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E57D0" w:rsidRPr="005A584E" w:rsidRDefault="006E57D0" w:rsidP="006E57D0">
      <w:pPr>
        <w:pStyle w:val="Ttulo"/>
        <w:ind w:right="-851"/>
        <w:outlineLvl w:val="0"/>
        <w:rPr>
          <w:lang w:val="en-US"/>
        </w:rPr>
      </w:pPr>
    </w:p>
    <w:p w:rsidR="006E57D0" w:rsidRPr="005A584E" w:rsidRDefault="006E57D0" w:rsidP="006E57D0">
      <w:pPr>
        <w:pStyle w:val="Ttulo"/>
        <w:ind w:right="-851"/>
        <w:outlineLvl w:val="0"/>
        <w:rPr>
          <w:lang w:val="en-US"/>
        </w:rPr>
      </w:pPr>
    </w:p>
    <w:p w:rsidR="006E57D0" w:rsidRPr="005A584E" w:rsidRDefault="006E57D0" w:rsidP="00EF1936">
      <w:pPr>
        <w:spacing w:line="26" w:lineRule="atLeast"/>
        <w:ind w:right="18"/>
        <w:rPr>
          <w:rFonts w:ascii="Arial" w:hAnsi="Arial" w:cs="Arial"/>
          <w:sz w:val="22"/>
          <w:szCs w:val="22"/>
          <w:lang w:val="en-US"/>
        </w:rPr>
      </w:pPr>
      <w:r w:rsidRPr="005A584E">
        <w:rPr>
          <w:rFonts w:ascii="Arial" w:hAnsi="Arial" w:cs="Arial"/>
          <w:b/>
          <w:bCs/>
          <w:noProof/>
          <w:sz w:val="22"/>
          <w:szCs w:val="22"/>
          <w:lang w:eastAsia="pt-BR"/>
        </w:rPr>
        <w:drawing>
          <wp:inline distT="0" distB="0" distL="0" distR="0">
            <wp:extent cx="6671310" cy="1574165"/>
            <wp:effectExtent l="1905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671310" cy="1574165"/>
                    </a:xfrm>
                    <a:prstGeom prst="rect">
                      <a:avLst/>
                    </a:prstGeom>
                    <a:noFill/>
                    <a:ln w="9525">
                      <a:noFill/>
                      <a:miter lim="800000"/>
                      <a:headEnd/>
                      <a:tailEnd/>
                    </a:ln>
                  </pic:spPr>
                </pic:pic>
              </a:graphicData>
            </a:graphic>
          </wp:inline>
        </w:drawing>
      </w:r>
    </w:p>
    <w:p w:rsidR="006E57D0" w:rsidRPr="005A584E" w:rsidRDefault="006E57D0" w:rsidP="00EF1936">
      <w:pPr>
        <w:spacing w:line="26" w:lineRule="atLeast"/>
        <w:ind w:right="18"/>
        <w:rPr>
          <w:rFonts w:ascii="Arial" w:hAnsi="Arial" w:cs="Arial"/>
          <w:sz w:val="22"/>
          <w:szCs w:val="22"/>
          <w:lang w:val="en-US"/>
        </w:rPr>
      </w:pPr>
    </w:p>
    <w:p w:rsidR="006E57D0" w:rsidRPr="005A584E" w:rsidRDefault="006E57D0" w:rsidP="00EF1936">
      <w:pPr>
        <w:spacing w:line="26" w:lineRule="atLeast"/>
        <w:ind w:right="18"/>
        <w:rPr>
          <w:rFonts w:ascii="Arial" w:hAnsi="Arial" w:cs="Arial"/>
          <w:sz w:val="22"/>
          <w:szCs w:val="22"/>
          <w:lang w:val="en-US"/>
        </w:rPr>
      </w:pPr>
    </w:p>
    <w:p w:rsidR="006E57D0" w:rsidRPr="005A584E" w:rsidRDefault="006E57D0" w:rsidP="00EF1936">
      <w:pPr>
        <w:spacing w:line="26" w:lineRule="atLeast"/>
        <w:ind w:right="18"/>
        <w:rPr>
          <w:rFonts w:ascii="Arial" w:hAnsi="Arial" w:cs="Arial"/>
          <w:sz w:val="22"/>
          <w:szCs w:val="22"/>
          <w:lang w:val="en-US"/>
        </w:rPr>
      </w:pPr>
    </w:p>
    <w:p w:rsidR="006E57D0" w:rsidRPr="005A584E" w:rsidRDefault="006E57D0" w:rsidP="00EF1936">
      <w:pPr>
        <w:spacing w:line="26" w:lineRule="atLeast"/>
        <w:ind w:right="18"/>
        <w:rPr>
          <w:rFonts w:ascii="Arial" w:hAnsi="Arial" w:cs="Arial"/>
          <w:sz w:val="22"/>
          <w:szCs w:val="22"/>
          <w:lang w:val="en-US"/>
        </w:rPr>
      </w:pPr>
    </w:p>
    <w:p w:rsidR="00205ABE" w:rsidRPr="005A584E" w:rsidRDefault="00205ABE" w:rsidP="00205ABE">
      <w:pPr>
        <w:tabs>
          <w:tab w:val="left" w:pos="7815"/>
        </w:tabs>
        <w:jc w:val="center"/>
        <w:rPr>
          <w:rFonts w:ascii="Arial" w:hAnsi="Arial" w:cs="Arial"/>
          <w:b/>
          <w:sz w:val="22"/>
          <w:szCs w:val="22"/>
          <w:u w:val="single"/>
          <w:lang w:val="en-US"/>
        </w:rPr>
      </w:pPr>
      <w:r w:rsidRPr="005A584E">
        <w:rPr>
          <w:rFonts w:ascii="Arial" w:hAnsi="Arial" w:cs="Arial"/>
          <w:b/>
          <w:sz w:val="22"/>
          <w:szCs w:val="22"/>
          <w:u w:val="single"/>
          <w:lang w:val="en-US"/>
        </w:rPr>
        <w:t xml:space="preserve">HOSPITAL </w:t>
      </w:r>
      <w:r w:rsidR="00582316" w:rsidRPr="005A584E">
        <w:rPr>
          <w:rFonts w:ascii="Arial" w:hAnsi="Arial" w:cs="Arial"/>
          <w:b/>
          <w:sz w:val="22"/>
          <w:szCs w:val="22"/>
          <w:u w:val="single"/>
          <w:lang w:val="en-US"/>
        </w:rPr>
        <w:t>POSTPARTUM</w:t>
      </w:r>
      <w:r w:rsidRPr="005A584E">
        <w:rPr>
          <w:rFonts w:ascii="Arial" w:hAnsi="Arial" w:cs="Arial"/>
          <w:b/>
          <w:sz w:val="22"/>
          <w:szCs w:val="22"/>
          <w:u w:val="single"/>
          <w:lang w:val="en-US"/>
        </w:rPr>
        <w:t xml:space="preserve"> INTERVIEW -  DATA COLLECTION INSTRUMENT</w:t>
      </w:r>
    </w:p>
    <w:p w:rsidR="006E57D0" w:rsidRPr="005A584E" w:rsidRDefault="006E57D0" w:rsidP="00EF1936">
      <w:pPr>
        <w:spacing w:line="26" w:lineRule="atLeast"/>
        <w:ind w:right="18"/>
        <w:rPr>
          <w:rFonts w:ascii="Arial" w:hAnsi="Arial" w:cs="Arial"/>
          <w:sz w:val="22"/>
          <w:szCs w:val="22"/>
          <w:lang w:val="en-US"/>
        </w:rPr>
      </w:pPr>
    </w:p>
    <w:p w:rsidR="006E57D0" w:rsidRPr="005A584E" w:rsidRDefault="006E57D0" w:rsidP="00EF1936">
      <w:pPr>
        <w:spacing w:line="26" w:lineRule="atLeast"/>
        <w:ind w:right="18"/>
        <w:rPr>
          <w:rFonts w:ascii="Arial" w:hAnsi="Arial" w:cs="Arial"/>
          <w:sz w:val="22"/>
          <w:szCs w:val="22"/>
          <w:lang w:val="en-US"/>
        </w:rPr>
      </w:pPr>
    </w:p>
    <w:p w:rsidR="00022500" w:rsidRPr="005A584E" w:rsidRDefault="00022500" w:rsidP="00EF1936">
      <w:pPr>
        <w:spacing w:line="26" w:lineRule="atLeast"/>
        <w:ind w:right="18"/>
        <w:rPr>
          <w:rFonts w:ascii="Arial" w:hAnsi="Arial" w:cs="Arial"/>
          <w:sz w:val="22"/>
          <w:szCs w:val="22"/>
          <w:lang w:val="en-US"/>
        </w:rPr>
      </w:pPr>
    </w:p>
    <w:p w:rsidR="00022500" w:rsidRPr="005A584E" w:rsidRDefault="00205ABE" w:rsidP="00EF1936">
      <w:pPr>
        <w:spacing w:line="26" w:lineRule="atLeast"/>
        <w:ind w:right="18"/>
        <w:rPr>
          <w:rFonts w:ascii="Arial" w:hAnsi="Arial" w:cs="Arial"/>
          <w:b/>
          <w:bCs/>
          <w:sz w:val="22"/>
          <w:szCs w:val="22"/>
          <w:lang w:val="en-US"/>
        </w:rPr>
      </w:pPr>
      <w:r w:rsidRPr="005A584E">
        <w:rPr>
          <w:rFonts w:ascii="Arial" w:hAnsi="Arial" w:cs="Arial"/>
          <w:sz w:val="22"/>
          <w:szCs w:val="22"/>
          <w:lang w:val="en-US"/>
        </w:rPr>
        <w:t>Maternity unit code</w:t>
      </w:r>
      <w:r w:rsidR="00022500" w:rsidRPr="005A584E">
        <w:rPr>
          <w:rFonts w:ascii="Arial" w:hAnsi="Arial" w:cs="Arial"/>
          <w:b/>
          <w:bCs/>
          <w:sz w:val="22"/>
          <w:szCs w:val="22"/>
          <w:lang w:val="en-US"/>
        </w:rPr>
        <w:t xml:space="preserve"> |___|___|</w:t>
      </w:r>
    </w:p>
    <w:p w:rsidR="00022500" w:rsidRPr="005A584E" w:rsidRDefault="00022500" w:rsidP="00EF1936">
      <w:pPr>
        <w:spacing w:line="26" w:lineRule="atLeast"/>
        <w:ind w:right="18"/>
        <w:rPr>
          <w:rFonts w:ascii="Arial" w:hAnsi="Arial" w:cs="Arial"/>
          <w:b/>
          <w:bCs/>
          <w:sz w:val="22"/>
          <w:szCs w:val="22"/>
          <w:lang w:val="en-US"/>
        </w:rPr>
      </w:pPr>
    </w:p>
    <w:tbl>
      <w:tblPr>
        <w:tblW w:w="14148" w:type="dxa"/>
        <w:tblInd w:w="-68" w:type="dxa"/>
        <w:tblCellMar>
          <w:left w:w="70" w:type="dxa"/>
          <w:right w:w="70" w:type="dxa"/>
        </w:tblCellMar>
        <w:tblLook w:val="00A0" w:firstRow="1" w:lastRow="0" w:firstColumn="1" w:lastColumn="0" w:noHBand="0" w:noVBand="0"/>
      </w:tblPr>
      <w:tblGrid>
        <w:gridCol w:w="8713"/>
        <w:gridCol w:w="5435"/>
      </w:tblGrid>
      <w:tr w:rsidR="00022500" w:rsidRPr="005A584E" w:rsidTr="006E57D0">
        <w:trPr>
          <w:trHeight w:val="255"/>
        </w:trPr>
        <w:tc>
          <w:tcPr>
            <w:tcW w:w="8713"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p>
        </w:tc>
        <w:tc>
          <w:tcPr>
            <w:tcW w:w="5435"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p>
        </w:tc>
      </w:tr>
      <w:tr w:rsidR="00022500" w:rsidRPr="005A584E" w:rsidTr="006E57D0">
        <w:trPr>
          <w:trHeight w:val="4942"/>
        </w:trPr>
        <w:tc>
          <w:tcPr>
            <w:tcW w:w="8713" w:type="dxa"/>
            <w:tcBorders>
              <w:top w:val="nil"/>
              <w:left w:val="nil"/>
              <w:bottom w:val="nil"/>
              <w:right w:val="nil"/>
            </w:tcBorders>
            <w:noWrap/>
            <w:vAlign w:val="bottom"/>
          </w:tcPr>
          <w:tbl>
            <w:tblPr>
              <w:tblW w:w="8573" w:type="dxa"/>
              <w:tblCellMar>
                <w:left w:w="70" w:type="dxa"/>
                <w:right w:w="70" w:type="dxa"/>
              </w:tblCellMar>
              <w:tblLook w:val="00A0" w:firstRow="1" w:lastRow="0" w:firstColumn="1" w:lastColumn="0" w:noHBand="0" w:noVBand="0"/>
            </w:tblPr>
            <w:tblGrid>
              <w:gridCol w:w="960"/>
              <w:gridCol w:w="7613"/>
            </w:tblGrid>
            <w:tr w:rsidR="00022500" w:rsidRPr="005A584E" w:rsidTr="006E57D0">
              <w:trPr>
                <w:trHeight w:val="406"/>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01</w:t>
                  </w:r>
                </w:p>
              </w:tc>
              <w:tc>
                <w:tcPr>
                  <w:tcW w:w="7613" w:type="dxa"/>
                  <w:tcBorders>
                    <w:top w:val="nil"/>
                    <w:left w:val="nil"/>
                    <w:bottom w:val="nil"/>
                    <w:right w:val="nil"/>
                  </w:tcBorders>
                  <w:noWrap/>
                  <w:vAlign w:val="bottom"/>
                </w:tcPr>
                <w:p w:rsidR="00022500" w:rsidRPr="005A584E" w:rsidRDefault="006E57D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Hospital Regional Unimed - Fortaleza</w:t>
                  </w:r>
                </w:p>
              </w:tc>
            </w:tr>
            <w:tr w:rsidR="00022500" w:rsidRPr="005A584E" w:rsidTr="006E57D0">
              <w:trPr>
                <w:trHeight w:val="413"/>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02</w:t>
                  </w:r>
                </w:p>
              </w:tc>
              <w:tc>
                <w:tcPr>
                  <w:tcW w:w="7613" w:type="dxa"/>
                  <w:tcBorders>
                    <w:top w:val="nil"/>
                    <w:left w:val="nil"/>
                    <w:bottom w:val="nil"/>
                    <w:right w:val="nil"/>
                  </w:tcBorders>
                  <w:noWrap/>
                  <w:vAlign w:val="bottom"/>
                </w:tcPr>
                <w:p w:rsidR="00022500" w:rsidRPr="005A584E" w:rsidRDefault="006E57D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Complexo Hospitalar Niterói - Niterói</w:t>
                  </w:r>
                </w:p>
              </w:tc>
            </w:tr>
            <w:tr w:rsidR="00022500" w:rsidRPr="005A584E" w:rsidTr="006E57D0">
              <w:trPr>
                <w:trHeight w:val="432"/>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03</w:t>
                  </w:r>
                </w:p>
              </w:tc>
              <w:tc>
                <w:tcPr>
                  <w:tcW w:w="7613" w:type="dxa"/>
                  <w:tcBorders>
                    <w:top w:val="nil"/>
                    <w:left w:val="nil"/>
                    <w:bottom w:val="nil"/>
                    <w:right w:val="nil"/>
                  </w:tcBorders>
                  <w:noWrap/>
                  <w:vAlign w:val="bottom"/>
                </w:tcPr>
                <w:p w:rsidR="00022500" w:rsidRPr="005A584E" w:rsidRDefault="006E57D0" w:rsidP="00EF1936">
                  <w:pPr>
                    <w:suppressAutoHyphens w:val="0"/>
                    <w:rPr>
                      <w:rFonts w:ascii="Arial" w:hAnsi="Arial" w:cs="Arial"/>
                      <w:sz w:val="22"/>
                      <w:szCs w:val="22"/>
                      <w:lang w:eastAsia="pt-BR"/>
                    </w:rPr>
                  </w:pPr>
                  <w:r w:rsidRPr="005A584E">
                    <w:rPr>
                      <w:rFonts w:ascii="Arial" w:hAnsi="Arial" w:cs="Arial"/>
                      <w:sz w:val="22"/>
                      <w:szCs w:val="22"/>
                      <w:lang w:eastAsia="pt-BR"/>
                    </w:rPr>
                    <w:t>Hospital Pasteur - Rio de Janeiro</w:t>
                  </w:r>
                </w:p>
              </w:tc>
            </w:tr>
            <w:tr w:rsidR="00022500" w:rsidRPr="005A584E" w:rsidTr="006E57D0">
              <w:trPr>
                <w:trHeight w:val="424"/>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04</w:t>
                  </w:r>
                </w:p>
              </w:tc>
              <w:tc>
                <w:tcPr>
                  <w:tcW w:w="7613" w:type="dxa"/>
                  <w:tcBorders>
                    <w:top w:val="nil"/>
                    <w:left w:val="nil"/>
                    <w:bottom w:val="nil"/>
                    <w:right w:val="nil"/>
                  </w:tcBorders>
                  <w:noWrap/>
                  <w:vAlign w:val="bottom"/>
                </w:tcPr>
                <w:p w:rsidR="00022500" w:rsidRPr="005A584E" w:rsidRDefault="006E57D0" w:rsidP="006E57D0">
                  <w:pPr>
                    <w:suppressAutoHyphens w:val="0"/>
                    <w:autoSpaceDE w:val="0"/>
                    <w:autoSpaceDN w:val="0"/>
                    <w:adjustRightInd w:val="0"/>
                    <w:rPr>
                      <w:rFonts w:ascii="Arial" w:hAnsi="Arial" w:cs="Arial"/>
                      <w:sz w:val="22"/>
                      <w:szCs w:val="22"/>
                      <w:lang w:val="en-US" w:eastAsia="pt-BR"/>
                    </w:rPr>
                  </w:pPr>
                  <w:r w:rsidRPr="005A584E">
                    <w:rPr>
                      <w:rFonts w:ascii="Arial" w:hAnsi="Arial" w:cs="Arial"/>
                      <w:sz w:val="22"/>
                      <w:szCs w:val="22"/>
                      <w:lang w:val="en-US" w:eastAsia="pt-BR"/>
                    </w:rPr>
                    <w:t>Vitória Apart - Serra</w:t>
                  </w:r>
                </w:p>
              </w:tc>
            </w:tr>
            <w:tr w:rsidR="00022500" w:rsidRPr="005A584E" w:rsidTr="006E57D0">
              <w:trPr>
                <w:trHeight w:val="416"/>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05</w:t>
                  </w:r>
                </w:p>
              </w:tc>
              <w:tc>
                <w:tcPr>
                  <w:tcW w:w="7613" w:type="dxa"/>
                  <w:tcBorders>
                    <w:top w:val="nil"/>
                    <w:left w:val="nil"/>
                    <w:bottom w:val="nil"/>
                    <w:right w:val="nil"/>
                  </w:tcBorders>
                  <w:noWrap/>
                  <w:vAlign w:val="bottom"/>
                </w:tcPr>
                <w:p w:rsidR="00022500" w:rsidRPr="005A584E" w:rsidRDefault="006E57D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Centro Hospitalar Joinville - Joinville</w:t>
                  </w:r>
                </w:p>
              </w:tc>
            </w:tr>
            <w:tr w:rsidR="00022500" w:rsidRPr="005A584E" w:rsidTr="006E57D0">
              <w:trPr>
                <w:trHeight w:val="436"/>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06</w:t>
                  </w:r>
                </w:p>
              </w:tc>
              <w:tc>
                <w:tcPr>
                  <w:tcW w:w="7613" w:type="dxa"/>
                  <w:tcBorders>
                    <w:top w:val="nil"/>
                    <w:left w:val="nil"/>
                    <w:bottom w:val="nil"/>
                    <w:right w:val="nil"/>
                  </w:tcBorders>
                  <w:noWrap/>
                  <w:vAlign w:val="bottom"/>
                </w:tcPr>
                <w:p w:rsidR="00022500" w:rsidRPr="005A584E" w:rsidRDefault="006E57D0" w:rsidP="006E57D0">
                  <w:pPr>
                    <w:suppressAutoHyphens w:val="0"/>
                    <w:autoSpaceDE w:val="0"/>
                    <w:autoSpaceDN w:val="0"/>
                    <w:adjustRightInd w:val="0"/>
                    <w:rPr>
                      <w:rFonts w:ascii="Arial" w:hAnsi="Arial" w:cs="Arial"/>
                      <w:sz w:val="22"/>
                      <w:szCs w:val="22"/>
                      <w:lang w:eastAsia="pt-BR"/>
                    </w:rPr>
                  </w:pPr>
                  <w:r w:rsidRPr="005A584E">
                    <w:rPr>
                      <w:rFonts w:ascii="Arial" w:hAnsi="Arial" w:cs="Arial"/>
                      <w:sz w:val="22"/>
                      <w:szCs w:val="22"/>
                      <w:lang w:eastAsia="pt-BR"/>
                    </w:rPr>
                    <w:t>Hospital Moinhos de Vento - Porto Alegre</w:t>
                  </w:r>
                </w:p>
              </w:tc>
            </w:tr>
            <w:tr w:rsidR="00022500" w:rsidRPr="005A584E" w:rsidTr="006E57D0">
              <w:trPr>
                <w:trHeight w:val="428"/>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07</w:t>
                  </w:r>
                </w:p>
              </w:tc>
              <w:tc>
                <w:tcPr>
                  <w:tcW w:w="7613" w:type="dxa"/>
                  <w:tcBorders>
                    <w:top w:val="nil"/>
                    <w:left w:val="nil"/>
                    <w:bottom w:val="nil"/>
                    <w:right w:val="nil"/>
                  </w:tcBorders>
                  <w:noWrap/>
                  <w:vAlign w:val="bottom"/>
                </w:tcPr>
                <w:p w:rsidR="00022500" w:rsidRPr="005A584E" w:rsidRDefault="006E57D0" w:rsidP="006E57D0">
                  <w:pPr>
                    <w:suppressAutoHyphens w:val="0"/>
                    <w:autoSpaceDE w:val="0"/>
                    <w:autoSpaceDN w:val="0"/>
                    <w:adjustRightInd w:val="0"/>
                    <w:rPr>
                      <w:rFonts w:ascii="Arial" w:hAnsi="Arial" w:cs="Arial"/>
                      <w:sz w:val="22"/>
                      <w:szCs w:val="22"/>
                      <w:lang w:eastAsia="pt-BR"/>
                    </w:rPr>
                  </w:pPr>
                  <w:r w:rsidRPr="005A584E">
                    <w:rPr>
                      <w:rFonts w:ascii="Arial" w:hAnsi="Arial" w:cs="Arial"/>
                      <w:sz w:val="22"/>
                      <w:szCs w:val="22"/>
                      <w:lang w:eastAsia="pt-BR"/>
                    </w:rPr>
                    <w:t>Hospital São Lucas de Santos - Santos</w:t>
                  </w:r>
                </w:p>
              </w:tc>
            </w:tr>
            <w:tr w:rsidR="00022500" w:rsidRPr="005A584E" w:rsidTr="006E57D0">
              <w:trPr>
                <w:trHeight w:val="420"/>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08</w:t>
                  </w:r>
                </w:p>
              </w:tc>
              <w:tc>
                <w:tcPr>
                  <w:tcW w:w="7613" w:type="dxa"/>
                  <w:tcBorders>
                    <w:top w:val="nil"/>
                    <w:left w:val="nil"/>
                    <w:bottom w:val="nil"/>
                    <w:right w:val="nil"/>
                  </w:tcBorders>
                  <w:noWrap/>
                  <w:vAlign w:val="bottom"/>
                </w:tcPr>
                <w:p w:rsidR="00022500" w:rsidRPr="005A584E" w:rsidRDefault="006E57D0" w:rsidP="006E57D0">
                  <w:pPr>
                    <w:suppressAutoHyphens w:val="0"/>
                    <w:autoSpaceDE w:val="0"/>
                    <w:autoSpaceDN w:val="0"/>
                    <w:adjustRightInd w:val="0"/>
                    <w:rPr>
                      <w:rFonts w:ascii="Arial" w:hAnsi="Arial" w:cs="Arial"/>
                      <w:sz w:val="22"/>
                      <w:szCs w:val="22"/>
                      <w:lang w:eastAsia="pt-BR"/>
                    </w:rPr>
                  </w:pPr>
                  <w:r w:rsidRPr="005A584E">
                    <w:rPr>
                      <w:rFonts w:ascii="Arial" w:hAnsi="Arial" w:cs="Arial"/>
                      <w:sz w:val="22"/>
                      <w:szCs w:val="22"/>
                      <w:lang w:eastAsia="pt-BR"/>
                    </w:rPr>
                    <w:t>Hospital da Luz - São Paulo</w:t>
                  </w:r>
                </w:p>
              </w:tc>
            </w:tr>
            <w:tr w:rsidR="00022500" w:rsidRPr="005A584E" w:rsidTr="006E57D0">
              <w:trPr>
                <w:trHeight w:val="441"/>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09</w:t>
                  </w:r>
                </w:p>
              </w:tc>
              <w:tc>
                <w:tcPr>
                  <w:tcW w:w="7613" w:type="dxa"/>
                  <w:tcBorders>
                    <w:top w:val="nil"/>
                    <w:left w:val="nil"/>
                    <w:bottom w:val="nil"/>
                    <w:right w:val="nil"/>
                  </w:tcBorders>
                  <w:noWrap/>
                  <w:vAlign w:val="bottom"/>
                </w:tcPr>
                <w:p w:rsidR="00022500" w:rsidRPr="005A584E" w:rsidRDefault="006E57D0" w:rsidP="006E57D0">
                  <w:pPr>
                    <w:suppressAutoHyphens w:val="0"/>
                    <w:autoSpaceDE w:val="0"/>
                    <w:autoSpaceDN w:val="0"/>
                    <w:adjustRightInd w:val="0"/>
                    <w:rPr>
                      <w:rFonts w:ascii="Arial" w:hAnsi="Arial" w:cs="Arial"/>
                      <w:sz w:val="22"/>
                      <w:szCs w:val="22"/>
                      <w:lang w:eastAsia="pt-BR"/>
                    </w:rPr>
                  </w:pPr>
                  <w:r w:rsidRPr="005A584E">
                    <w:rPr>
                      <w:rFonts w:ascii="Arial" w:hAnsi="Arial" w:cs="Arial"/>
                      <w:sz w:val="22"/>
                      <w:szCs w:val="22"/>
                      <w:lang w:eastAsia="pt-BR"/>
                    </w:rPr>
                    <w:t>Hospital Israelita Albert Einstein - São Paulo</w:t>
                  </w:r>
                </w:p>
              </w:tc>
            </w:tr>
            <w:tr w:rsidR="00022500" w:rsidRPr="005A584E" w:rsidTr="006E57D0">
              <w:trPr>
                <w:trHeight w:val="419"/>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10</w:t>
                  </w:r>
                </w:p>
              </w:tc>
              <w:tc>
                <w:tcPr>
                  <w:tcW w:w="7613" w:type="dxa"/>
                  <w:tcBorders>
                    <w:top w:val="nil"/>
                    <w:left w:val="nil"/>
                    <w:bottom w:val="nil"/>
                    <w:right w:val="nil"/>
                  </w:tcBorders>
                  <w:noWrap/>
                  <w:vAlign w:val="bottom"/>
                </w:tcPr>
                <w:p w:rsidR="00022500" w:rsidRPr="005A584E" w:rsidRDefault="006E57D0" w:rsidP="00EF1936">
                  <w:pPr>
                    <w:suppressAutoHyphens w:val="0"/>
                    <w:rPr>
                      <w:rFonts w:ascii="Arial" w:hAnsi="Arial" w:cs="Arial"/>
                      <w:sz w:val="22"/>
                      <w:szCs w:val="22"/>
                      <w:lang w:eastAsia="pt-BR"/>
                    </w:rPr>
                  </w:pPr>
                  <w:r w:rsidRPr="005A584E">
                    <w:rPr>
                      <w:rFonts w:ascii="Arial" w:hAnsi="Arial" w:cs="Arial"/>
                      <w:sz w:val="22"/>
                      <w:szCs w:val="22"/>
                      <w:lang w:eastAsia="pt-BR"/>
                    </w:rPr>
                    <w:t>Hospital Nipo-Brasileiro - São Paulo</w:t>
                  </w:r>
                </w:p>
              </w:tc>
            </w:tr>
            <w:tr w:rsidR="00022500" w:rsidRPr="005A584E" w:rsidTr="006E57D0">
              <w:trPr>
                <w:trHeight w:val="424"/>
              </w:trPr>
              <w:tc>
                <w:tcPr>
                  <w:tcW w:w="960" w:type="dxa"/>
                  <w:tcBorders>
                    <w:top w:val="nil"/>
                    <w:left w:val="nil"/>
                    <w:bottom w:val="nil"/>
                    <w:right w:val="nil"/>
                  </w:tcBorders>
                  <w:noWrap/>
                  <w:vAlign w:val="bottom"/>
                </w:tcPr>
                <w:p w:rsidR="00022500" w:rsidRPr="005A584E" w:rsidRDefault="0002250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11</w:t>
                  </w:r>
                </w:p>
              </w:tc>
              <w:tc>
                <w:tcPr>
                  <w:tcW w:w="7613" w:type="dxa"/>
                  <w:tcBorders>
                    <w:top w:val="nil"/>
                    <w:left w:val="nil"/>
                    <w:bottom w:val="nil"/>
                    <w:right w:val="nil"/>
                  </w:tcBorders>
                  <w:noWrap/>
                  <w:vAlign w:val="bottom"/>
                </w:tcPr>
                <w:p w:rsidR="00022500" w:rsidRPr="005A584E" w:rsidRDefault="006E57D0" w:rsidP="006E57D0">
                  <w:pPr>
                    <w:suppressAutoHyphens w:val="0"/>
                    <w:autoSpaceDE w:val="0"/>
                    <w:autoSpaceDN w:val="0"/>
                    <w:adjustRightInd w:val="0"/>
                    <w:rPr>
                      <w:rFonts w:ascii="Arial" w:hAnsi="Arial" w:cs="Arial"/>
                      <w:sz w:val="22"/>
                      <w:szCs w:val="22"/>
                      <w:lang w:eastAsia="pt-BR"/>
                    </w:rPr>
                  </w:pPr>
                  <w:r w:rsidRPr="005A584E">
                    <w:rPr>
                      <w:rFonts w:ascii="Arial" w:hAnsi="Arial" w:cs="Arial"/>
                      <w:sz w:val="22"/>
                      <w:szCs w:val="22"/>
                      <w:lang w:eastAsia="pt-BR"/>
                    </w:rPr>
                    <w:t>Hospital Rede D´or São Luiz - Unidade Itaim -São Paulo</w:t>
                  </w:r>
                </w:p>
              </w:tc>
            </w:tr>
            <w:tr w:rsidR="006E57D0" w:rsidRPr="005A584E" w:rsidTr="006E57D0">
              <w:trPr>
                <w:trHeight w:val="430"/>
              </w:trPr>
              <w:tc>
                <w:tcPr>
                  <w:tcW w:w="960" w:type="dxa"/>
                  <w:tcBorders>
                    <w:top w:val="nil"/>
                    <w:left w:val="nil"/>
                    <w:bottom w:val="nil"/>
                    <w:right w:val="nil"/>
                  </w:tcBorders>
                  <w:noWrap/>
                  <w:vAlign w:val="bottom"/>
                </w:tcPr>
                <w:p w:rsidR="006E57D0" w:rsidRPr="005A584E" w:rsidRDefault="006E57D0" w:rsidP="00EF1936">
                  <w:pPr>
                    <w:suppressAutoHyphens w:val="0"/>
                    <w:rPr>
                      <w:rFonts w:ascii="Arial" w:hAnsi="Arial" w:cs="Arial"/>
                      <w:sz w:val="22"/>
                      <w:szCs w:val="22"/>
                      <w:lang w:val="en-US" w:eastAsia="pt-BR"/>
                    </w:rPr>
                  </w:pPr>
                  <w:r w:rsidRPr="005A584E">
                    <w:rPr>
                      <w:rFonts w:ascii="Arial" w:hAnsi="Arial" w:cs="Arial"/>
                      <w:sz w:val="22"/>
                      <w:szCs w:val="22"/>
                      <w:lang w:val="en-US" w:eastAsia="pt-BR"/>
                    </w:rPr>
                    <w:t>12</w:t>
                  </w:r>
                </w:p>
              </w:tc>
              <w:tc>
                <w:tcPr>
                  <w:tcW w:w="7613" w:type="dxa"/>
                  <w:tcBorders>
                    <w:top w:val="nil"/>
                    <w:left w:val="nil"/>
                    <w:bottom w:val="nil"/>
                    <w:right w:val="nil"/>
                  </w:tcBorders>
                  <w:noWrap/>
                  <w:vAlign w:val="bottom"/>
                </w:tcPr>
                <w:p w:rsidR="006E57D0" w:rsidRPr="005A584E" w:rsidRDefault="006E57D0" w:rsidP="006E57D0">
                  <w:pPr>
                    <w:suppressAutoHyphens w:val="0"/>
                    <w:rPr>
                      <w:rFonts w:ascii="Arial" w:hAnsi="Arial" w:cs="Arial"/>
                      <w:sz w:val="22"/>
                      <w:szCs w:val="22"/>
                      <w:lang w:val="en-US" w:eastAsia="pt-BR"/>
                    </w:rPr>
                  </w:pPr>
                </w:p>
                <w:p w:rsidR="006E57D0" w:rsidRPr="005A584E" w:rsidRDefault="006E57D0" w:rsidP="006E57D0">
                  <w:pPr>
                    <w:suppressAutoHyphens w:val="0"/>
                    <w:rPr>
                      <w:rFonts w:ascii="Arial" w:hAnsi="Arial" w:cs="Arial"/>
                      <w:sz w:val="22"/>
                      <w:szCs w:val="22"/>
                      <w:lang w:val="en-US" w:eastAsia="pt-BR"/>
                    </w:rPr>
                  </w:pPr>
                  <w:r w:rsidRPr="005A584E">
                    <w:rPr>
                      <w:rFonts w:ascii="Arial" w:hAnsi="Arial" w:cs="Arial"/>
                      <w:sz w:val="22"/>
                      <w:szCs w:val="22"/>
                      <w:lang w:val="en-US" w:eastAsia="pt-BR"/>
                    </w:rPr>
                    <w:t>Hospital Sepaco - São Paulo</w:t>
                  </w:r>
                </w:p>
              </w:tc>
            </w:tr>
            <w:tr w:rsidR="006E57D0" w:rsidRPr="005A584E" w:rsidTr="006E57D0">
              <w:trPr>
                <w:trHeight w:val="430"/>
              </w:trPr>
              <w:tc>
                <w:tcPr>
                  <w:tcW w:w="960" w:type="dxa"/>
                  <w:tcBorders>
                    <w:top w:val="nil"/>
                    <w:left w:val="nil"/>
                    <w:bottom w:val="nil"/>
                    <w:right w:val="nil"/>
                  </w:tcBorders>
                  <w:noWrap/>
                  <w:vAlign w:val="bottom"/>
                </w:tcPr>
                <w:p w:rsidR="006E57D0" w:rsidRPr="005A584E" w:rsidRDefault="006E57D0" w:rsidP="00EF1936">
                  <w:pPr>
                    <w:suppressAutoHyphens w:val="0"/>
                    <w:rPr>
                      <w:rFonts w:ascii="Arial" w:hAnsi="Arial" w:cs="Arial"/>
                      <w:sz w:val="22"/>
                      <w:szCs w:val="22"/>
                      <w:lang w:val="en-US" w:eastAsia="pt-BR"/>
                    </w:rPr>
                  </w:pPr>
                </w:p>
              </w:tc>
              <w:tc>
                <w:tcPr>
                  <w:tcW w:w="7613" w:type="dxa"/>
                  <w:tcBorders>
                    <w:top w:val="nil"/>
                    <w:left w:val="nil"/>
                    <w:bottom w:val="nil"/>
                    <w:right w:val="nil"/>
                  </w:tcBorders>
                  <w:noWrap/>
                  <w:vAlign w:val="bottom"/>
                </w:tcPr>
                <w:p w:rsidR="006E57D0" w:rsidRPr="005A584E" w:rsidRDefault="006E57D0" w:rsidP="006E57D0">
                  <w:pPr>
                    <w:suppressAutoHyphens w:val="0"/>
                    <w:rPr>
                      <w:rFonts w:ascii="Arial" w:hAnsi="Arial" w:cs="Arial"/>
                      <w:sz w:val="22"/>
                      <w:szCs w:val="22"/>
                      <w:lang w:val="en-US" w:eastAsia="pt-BR"/>
                    </w:rPr>
                  </w:pPr>
                </w:p>
              </w:tc>
            </w:tr>
          </w:tbl>
          <w:p w:rsidR="00022500" w:rsidRPr="005A584E" w:rsidRDefault="00022500" w:rsidP="00EF1936">
            <w:pPr>
              <w:rPr>
                <w:rFonts w:ascii="Arial" w:hAnsi="Arial" w:cs="Arial"/>
                <w:sz w:val="22"/>
                <w:szCs w:val="22"/>
                <w:lang w:val="en-US"/>
              </w:rPr>
            </w:pPr>
          </w:p>
        </w:tc>
        <w:tc>
          <w:tcPr>
            <w:tcW w:w="5435"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tc>
      </w:tr>
      <w:tr w:rsidR="00022500" w:rsidRPr="005A584E" w:rsidTr="006E57D0">
        <w:trPr>
          <w:trHeight w:val="255"/>
        </w:trPr>
        <w:tc>
          <w:tcPr>
            <w:tcW w:w="8713" w:type="dxa"/>
            <w:tcBorders>
              <w:top w:val="nil"/>
              <w:left w:val="nil"/>
              <w:bottom w:val="nil"/>
              <w:right w:val="nil"/>
            </w:tcBorders>
            <w:noWrap/>
            <w:vAlign w:val="bottom"/>
          </w:tcPr>
          <w:p w:rsidR="00022500" w:rsidRPr="005A584E" w:rsidRDefault="00205ABE" w:rsidP="00EF1936">
            <w:pPr>
              <w:rPr>
                <w:rFonts w:ascii="Arial" w:hAnsi="Arial" w:cs="Arial"/>
                <w:sz w:val="22"/>
                <w:szCs w:val="22"/>
                <w:lang w:val="en-US"/>
              </w:rPr>
            </w:pPr>
            <w:r w:rsidRPr="005A584E">
              <w:rPr>
                <w:rFonts w:ascii="Arial" w:hAnsi="Arial" w:cs="Arial"/>
                <w:sz w:val="22"/>
                <w:szCs w:val="22"/>
                <w:lang w:val="en-US"/>
              </w:rPr>
              <w:t>State:</w:t>
            </w:r>
            <w:r w:rsidR="00022500" w:rsidRPr="005A584E">
              <w:rPr>
                <w:rFonts w:ascii="Arial" w:hAnsi="Arial" w:cs="Arial"/>
                <w:sz w:val="22"/>
                <w:szCs w:val="22"/>
                <w:lang w:val="en-US"/>
              </w:rPr>
              <w:t xml:space="preserve"> ____________________________________________________________</w:t>
            </w:r>
          </w:p>
          <w:p w:rsidR="00121853" w:rsidRPr="005A584E" w:rsidRDefault="00121853" w:rsidP="00EF1936">
            <w:pPr>
              <w:rPr>
                <w:rFonts w:ascii="Arial" w:hAnsi="Arial" w:cs="Arial"/>
                <w:sz w:val="22"/>
                <w:szCs w:val="22"/>
                <w:lang w:val="en-US"/>
              </w:rPr>
            </w:pPr>
          </w:p>
        </w:tc>
        <w:tc>
          <w:tcPr>
            <w:tcW w:w="5435" w:type="dxa"/>
            <w:tcBorders>
              <w:top w:val="nil"/>
              <w:left w:val="nil"/>
              <w:bottom w:val="nil"/>
              <w:right w:val="nil"/>
            </w:tcBorders>
            <w:noWrap/>
            <w:vAlign w:val="bottom"/>
          </w:tcPr>
          <w:p w:rsidR="00022500" w:rsidRPr="005A584E" w:rsidRDefault="00022500" w:rsidP="00EF1936">
            <w:pPr>
              <w:ind w:firstLine="4324"/>
              <w:rPr>
                <w:rFonts w:ascii="Arial" w:hAnsi="Arial" w:cs="Arial"/>
                <w:sz w:val="22"/>
                <w:szCs w:val="22"/>
                <w:lang w:val="en-US"/>
              </w:rPr>
            </w:pPr>
          </w:p>
        </w:tc>
      </w:tr>
      <w:tr w:rsidR="00022500" w:rsidRPr="005A584E" w:rsidTr="006E57D0">
        <w:trPr>
          <w:trHeight w:val="255"/>
        </w:trPr>
        <w:tc>
          <w:tcPr>
            <w:tcW w:w="8713" w:type="dxa"/>
            <w:tcBorders>
              <w:top w:val="nil"/>
              <w:left w:val="nil"/>
              <w:bottom w:val="nil"/>
              <w:right w:val="nil"/>
            </w:tcBorders>
            <w:noWrap/>
            <w:vAlign w:val="bottom"/>
          </w:tcPr>
          <w:p w:rsidR="00022500" w:rsidRPr="005A584E" w:rsidRDefault="00205ABE" w:rsidP="00950146">
            <w:pPr>
              <w:rPr>
                <w:rFonts w:ascii="Arial" w:hAnsi="Arial" w:cs="Arial"/>
                <w:sz w:val="22"/>
                <w:szCs w:val="22"/>
                <w:lang w:val="en-US"/>
              </w:rPr>
            </w:pPr>
            <w:r w:rsidRPr="005A584E">
              <w:rPr>
                <w:rFonts w:ascii="Arial" w:hAnsi="Arial" w:cs="Arial"/>
                <w:sz w:val="22"/>
                <w:szCs w:val="22"/>
                <w:lang w:val="en-US"/>
              </w:rPr>
              <w:t>Municipality:___</w:t>
            </w:r>
            <w:r w:rsidR="00022500" w:rsidRPr="005A584E">
              <w:rPr>
                <w:rFonts w:ascii="Arial" w:hAnsi="Arial" w:cs="Arial"/>
                <w:sz w:val="22"/>
                <w:szCs w:val="22"/>
                <w:lang w:val="en-US"/>
              </w:rPr>
              <w:t>______________________________________________________</w:t>
            </w:r>
          </w:p>
        </w:tc>
        <w:tc>
          <w:tcPr>
            <w:tcW w:w="5435"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tc>
      </w:tr>
      <w:tr w:rsidR="00022500" w:rsidRPr="005A584E" w:rsidTr="006E57D0">
        <w:trPr>
          <w:trHeight w:val="255"/>
        </w:trPr>
        <w:tc>
          <w:tcPr>
            <w:tcW w:w="8713"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p w:rsidR="00022500" w:rsidRPr="005A584E" w:rsidRDefault="00205ABE" w:rsidP="00EF1936">
            <w:pPr>
              <w:rPr>
                <w:rFonts w:ascii="Arial" w:hAnsi="Arial" w:cs="Arial"/>
                <w:sz w:val="22"/>
                <w:szCs w:val="22"/>
                <w:lang w:val="en-US"/>
              </w:rPr>
            </w:pPr>
            <w:r w:rsidRPr="005A584E">
              <w:rPr>
                <w:rFonts w:ascii="Arial" w:hAnsi="Arial" w:cs="Arial"/>
                <w:sz w:val="22"/>
                <w:szCs w:val="22"/>
                <w:lang w:val="en-US"/>
              </w:rPr>
              <w:t>Name of interviewer</w:t>
            </w:r>
            <w:r w:rsidR="00022500" w:rsidRPr="005A584E">
              <w:rPr>
                <w:rFonts w:ascii="Arial" w:hAnsi="Arial" w:cs="Arial"/>
                <w:sz w:val="22"/>
                <w:szCs w:val="22"/>
                <w:lang w:val="en-US"/>
              </w:rPr>
              <w:t>: ________________________________________________</w:t>
            </w:r>
          </w:p>
          <w:p w:rsidR="00022500" w:rsidRPr="005A584E" w:rsidRDefault="00022500" w:rsidP="00EF1936">
            <w:pPr>
              <w:rPr>
                <w:rFonts w:ascii="Arial" w:hAnsi="Arial" w:cs="Arial"/>
                <w:sz w:val="22"/>
                <w:szCs w:val="22"/>
                <w:lang w:val="en-US"/>
              </w:rPr>
            </w:pPr>
          </w:p>
          <w:p w:rsidR="00022500" w:rsidRPr="005A584E" w:rsidRDefault="00022500" w:rsidP="0010628B">
            <w:pPr>
              <w:rPr>
                <w:rFonts w:ascii="Arial" w:hAnsi="Arial" w:cs="Arial"/>
                <w:sz w:val="22"/>
                <w:szCs w:val="22"/>
                <w:lang w:val="en-US"/>
              </w:rPr>
            </w:pPr>
          </w:p>
          <w:p w:rsidR="00022500" w:rsidRPr="005A584E" w:rsidRDefault="00022500" w:rsidP="0010628B">
            <w:pPr>
              <w:rPr>
                <w:rFonts w:ascii="Arial" w:hAnsi="Arial" w:cs="Arial"/>
                <w:sz w:val="22"/>
                <w:szCs w:val="22"/>
                <w:lang w:val="en-US"/>
              </w:rPr>
            </w:pPr>
          </w:p>
        </w:tc>
        <w:tc>
          <w:tcPr>
            <w:tcW w:w="5435" w:type="dxa"/>
            <w:tcBorders>
              <w:top w:val="nil"/>
              <w:left w:val="nil"/>
              <w:bottom w:val="nil"/>
              <w:right w:val="nil"/>
            </w:tcBorders>
            <w:noWrap/>
            <w:vAlign w:val="bottom"/>
          </w:tcPr>
          <w:p w:rsidR="00022500" w:rsidRPr="005A584E" w:rsidRDefault="00022500" w:rsidP="00EF1936">
            <w:pPr>
              <w:ind w:left="916"/>
              <w:rPr>
                <w:rFonts w:ascii="Arial" w:hAnsi="Arial" w:cs="Arial"/>
                <w:sz w:val="22"/>
                <w:szCs w:val="22"/>
                <w:lang w:val="en-US"/>
              </w:rPr>
            </w:pPr>
          </w:p>
        </w:tc>
      </w:tr>
      <w:tr w:rsidR="00022500" w:rsidRPr="005A584E" w:rsidTr="006E57D0">
        <w:trPr>
          <w:trHeight w:val="255"/>
        </w:trPr>
        <w:tc>
          <w:tcPr>
            <w:tcW w:w="8713"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tc>
        <w:tc>
          <w:tcPr>
            <w:tcW w:w="5435"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tc>
      </w:tr>
      <w:tr w:rsidR="00022500" w:rsidRPr="005A584E" w:rsidTr="006E57D0">
        <w:trPr>
          <w:trHeight w:val="255"/>
        </w:trPr>
        <w:tc>
          <w:tcPr>
            <w:tcW w:w="8713"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tc>
        <w:tc>
          <w:tcPr>
            <w:tcW w:w="5435"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tc>
      </w:tr>
      <w:tr w:rsidR="00022500" w:rsidRPr="005A584E" w:rsidTr="006E57D0">
        <w:trPr>
          <w:trHeight w:val="255"/>
        </w:trPr>
        <w:tc>
          <w:tcPr>
            <w:tcW w:w="8713"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r w:rsidRPr="005A584E">
              <w:rPr>
                <w:rFonts w:ascii="Arial" w:hAnsi="Arial" w:cs="Arial"/>
                <w:sz w:val="22"/>
                <w:szCs w:val="22"/>
                <w:lang w:val="en-US"/>
              </w:rPr>
              <w:br w:type="page"/>
            </w:r>
          </w:p>
        </w:tc>
        <w:tc>
          <w:tcPr>
            <w:tcW w:w="5435" w:type="dxa"/>
            <w:tcBorders>
              <w:top w:val="nil"/>
              <w:left w:val="nil"/>
              <w:bottom w:val="nil"/>
              <w:right w:val="nil"/>
            </w:tcBorders>
            <w:noWrap/>
            <w:vAlign w:val="bottom"/>
          </w:tcPr>
          <w:p w:rsidR="00022500" w:rsidRPr="005A584E" w:rsidRDefault="00022500" w:rsidP="006C1B82">
            <w:pPr>
              <w:ind w:right="4442" w:hanging="5315"/>
              <w:rPr>
                <w:rFonts w:ascii="Arial" w:hAnsi="Arial" w:cs="Arial"/>
                <w:sz w:val="22"/>
                <w:szCs w:val="22"/>
                <w:lang w:val="en-US"/>
              </w:rPr>
            </w:pPr>
          </w:p>
        </w:tc>
      </w:tr>
      <w:tr w:rsidR="00022500" w:rsidRPr="005A584E" w:rsidTr="006E57D0">
        <w:trPr>
          <w:trHeight w:val="255"/>
        </w:trPr>
        <w:tc>
          <w:tcPr>
            <w:tcW w:w="8713"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tc>
        <w:tc>
          <w:tcPr>
            <w:tcW w:w="5435" w:type="dxa"/>
            <w:tcBorders>
              <w:top w:val="nil"/>
              <w:left w:val="nil"/>
              <w:bottom w:val="nil"/>
              <w:right w:val="nil"/>
            </w:tcBorders>
            <w:noWrap/>
            <w:vAlign w:val="bottom"/>
          </w:tcPr>
          <w:p w:rsidR="00022500" w:rsidRPr="005A584E" w:rsidRDefault="00022500" w:rsidP="00EF1936">
            <w:pPr>
              <w:rPr>
                <w:rFonts w:ascii="Arial" w:hAnsi="Arial" w:cs="Arial"/>
                <w:sz w:val="22"/>
                <w:szCs w:val="22"/>
                <w:lang w:val="en-US"/>
              </w:rPr>
            </w:pPr>
          </w:p>
        </w:tc>
      </w:tr>
    </w:tbl>
    <w:p w:rsidR="00022500" w:rsidRPr="005A584E" w:rsidRDefault="00022500" w:rsidP="00EF1936">
      <w:pPr>
        <w:spacing w:line="26" w:lineRule="atLeast"/>
        <w:ind w:right="18"/>
        <w:rPr>
          <w:rFonts w:ascii="Arial" w:hAnsi="Arial" w:cs="Arial"/>
          <w:sz w:val="22"/>
          <w:szCs w:val="22"/>
          <w:lang w:val="en-US"/>
        </w:rPr>
      </w:pPr>
    </w:p>
    <w:p w:rsidR="00022500" w:rsidRPr="005A584E" w:rsidRDefault="00022500" w:rsidP="006E57D0">
      <w:pPr>
        <w:spacing w:line="26" w:lineRule="atLeast"/>
        <w:ind w:right="18"/>
        <w:rPr>
          <w:rFonts w:ascii="Arial" w:hAnsi="Arial" w:cs="Arial"/>
          <w:sz w:val="22"/>
          <w:szCs w:val="22"/>
          <w:lang w:val="en-US"/>
        </w:rPr>
      </w:pPr>
      <w:r w:rsidRPr="005A584E">
        <w:rPr>
          <w:rFonts w:ascii="Arial" w:hAnsi="Arial" w:cs="Arial"/>
          <w:sz w:val="22"/>
          <w:szCs w:val="22"/>
          <w:u w:val="single"/>
          <w:lang w:val="en-US"/>
        </w:rPr>
        <w:br w:type="page"/>
      </w:r>
      <w:r w:rsidR="009A5423" w:rsidRPr="005A584E">
        <w:rPr>
          <w:rFonts w:ascii="Arial" w:hAnsi="Arial" w:cs="Arial"/>
          <w:b/>
          <w:bCs/>
          <w:noProof/>
          <w:sz w:val="22"/>
          <w:szCs w:val="22"/>
          <w:lang w:eastAsia="pt-BR"/>
        </w:rPr>
        <w:lastRenderedPageBreak/>
        <w:drawing>
          <wp:inline distT="0" distB="0" distL="0" distR="0">
            <wp:extent cx="7149031" cy="111628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7178760" cy="1120922"/>
                    </a:xfrm>
                    <a:prstGeom prst="rect">
                      <a:avLst/>
                    </a:prstGeom>
                    <a:noFill/>
                    <a:ln w="9525">
                      <a:noFill/>
                      <a:miter lim="800000"/>
                      <a:headEnd/>
                      <a:tailEnd/>
                    </a:ln>
                  </pic:spPr>
                </pic:pic>
              </a:graphicData>
            </a:graphic>
          </wp:inline>
        </w:drawing>
      </w:r>
    </w:p>
    <w:p w:rsidR="00022500" w:rsidRPr="005A584E" w:rsidRDefault="00022500" w:rsidP="00EF1936">
      <w:pPr>
        <w:pStyle w:val="Subttulo"/>
        <w:jc w:val="left"/>
        <w:rPr>
          <w:sz w:val="22"/>
          <w:szCs w:val="22"/>
          <w:lang w:val="en-US"/>
        </w:rPr>
      </w:pPr>
    </w:p>
    <w:p w:rsidR="00022500" w:rsidRPr="005A584E" w:rsidRDefault="00022500" w:rsidP="00EF1936">
      <w:pPr>
        <w:rPr>
          <w:rFonts w:ascii="Arial" w:hAnsi="Arial" w:cs="Arial"/>
          <w:sz w:val="22"/>
          <w:szCs w:val="22"/>
          <w:lang w:val="en-US"/>
        </w:rPr>
      </w:pPr>
    </w:p>
    <w:p w:rsidR="00022500" w:rsidRPr="005A584E" w:rsidRDefault="00C22E8F" w:rsidP="00C22E8F">
      <w:pPr>
        <w:pStyle w:val="Ttulo"/>
        <w:spacing w:line="360" w:lineRule="auto"/>
        <w:jc w:val="right"/>
        <w:rPr>
          <w:lang w:val="en-US"/>
        </w:rPr>
      </w:pPr>
      <w:r w:rsidRPr="005A584E">
        <w:rPr>
          <w:lang w:val="en-US"/>
        </w:rPr>
        <w:t>RECORD ID</w:t>
      </w:r>
      <w:r w:rsidR="00121853" w:rsidRPr="005A584E">
        <w:rPr>
          <w:lang w:val="en-US"/>
        </w:rPr>
        <w:t xml:space="preserve"> </w:t>
      </w:r>
      <w:r w:rsidR="00022500" w:rsidRPr="005A584E">
        <w:rPr>
          <w:lang w:val="en-US"/>
        </w:rPr>
        <w:t>|___|___|___|___|___|</w:t>
      </w:r>
    </w:p>
    <w:p w:rsidR="00022500" w:rsidRPr="005A584E" w:rsidRDefault="00022500" w:rsidP="00B12125">
      <w:pPr>
        <w:tabs>
          <w:tab w:val="left" w:pos="584"/>
        </w:tabs>
        <w:spacing w:line="360" w:lineRule="auto"/>
        <w:ind w:right="-570"/>
        <w:rPr>
          <w:rFonts w:ascii="Arial" w:hAnsi="Arial" w:cs="Arial"/>
          <w:sz w:val="22"/>
          <w:szCs w:val="22"/>
          <w:lang w:val="en-US"/>
        </w:rPr>
      </w:pPr>
    </w:p>
    <w:p w:rsidR="00022500" w:rsidRPr="005A584E" w:rsidRDefault="00022500" w:rsidP="00EF1936">
      <w:pPr>
        <w:pStyle w:val="Corpodetexto2"/>
        <w:spacing w:after="0" w:line="360" w:lineRule="auto"/>
        <w:rPr>
          <w:rFonts w:ascii="Arial" w:hAnsi="Arial" w:cs="Arial"/>
          <w:b/>
          <w:bCs/>
          <w:sz w:val="22"/>
          <w:szCs w:val="22"/>
          <w:lang w:val="en-US"/>
        </w:rPr>
      </w:pPr>
    </w:p>
    <w:p w:rsidR="00022500" w:rsidRPr="005A584E" w:rsidRDefault="00205ABE" w:rsidP="00EF1936">
      <w:pPr>
        <w:pStyle w:val="Corpodetexto2"/>
        <w:spacing w:after="60" w:line="360" w:lineRule="auto"/>
        <w:rPr>
          <w:rFonts w:ascii="Arial" w:hAnsi="Arial" w:cs="Arial"/>
          <w:b/>
          <w:bCs/>
          <w:sz w:val="22"/>
          <w:szCs w:val="22"/>
          <w:lang w:val="en-US"/>
        </w:rPr>
      </w:pPr>
      <w:r w:rsidRPr="005A584E">
        <w:rPr>
          <w:rFonts w:ascii="Arial" w:hAnsi="Arial" w:cs="Arial"/>
          <w:b/>
          <w:bCs/>
          <w:sz w:val="22"/>
          <w:szCs w:val="22"/>
          <w:lang w:val="en-US"/>
        </w:rPr>
        <w:t>I.</w:t>
      </w:r>
      <w:r w:rsidRPr="005A584E">
        <w:rPr>
          <w:rFonts w:ascii="Arial" w:hAnsi="Arial" w:cs="Arial"/>
          <w:b/>
          <w:snapToGrid w:val="0"/>
          <w:sz w:val="22"/>
          <w:szCs w:val="22"/>
          <w:lang w:val="en-US"/>
        </w:rPr>
        <w:t xml:space="preserve"> GENERAL DATA</w:t>
      </w:r>
    </w:p>
    <w:tbl>
      <w:tblPr>
        <w:tblW w:w="104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9"/>
        <w:gridCol w:w="3788"/>
        <w:gridCol w:w="1247"/>
      </w:tblGrid>
      <w:tr w:rsidR="00022500" w:rsidRPr="005A584E" w:rsidTr="00CB4E90">
        <w:trPr>
          <w:trHeight w:val="483"/>
        </w:trPr>
        <w:tc>
          <w:tcPr>
            <w:tcW w:w="5459" w:type="dxa"/>
            <w:shd w:val="clear" w:color="auto" w:fill="auto"/>
            <w:vAlign w:val="center"/>
          </w:tcPr>
          <w:p w:rsidR="004F3FC8" w:rsidRPr="005A584E" w:rsidRDefault="00276A19" w:rsidP="00205ABE">
            <w:pPr>
              <w:numPr>
                <w:ilvl w:val="0"/>
                <w:numId w:val="5"/>
              </w:numPr>
              <w:spacing w:before="100" w:beforeAutospacing="1" w:after="100" w:afterAutospacing="1" w:line="360" w:lineRule="auto"/>
              <w:rPr>
                <w:rFonts w:ascii="Arial" w:hAnsi="Arial" w:cs="Arial"/>
                <w:snapToGrid w:val="0"/>
                <w:sz w:val="22"/>
                <w:szCs w:val="22"/>
                <w:lang w:val="en-US"/>
              </w:rPr>
            </w:pPr>
            <w:r w:rsidRPr="005A584E">
              <w:rPr>
                <w:rFonts w:ascii="Arial" w:hAnsi="Arial" w:cs="Arial"/>
                <w:sz w:val="22"/>
                <w:szCs w:val="22"/>
                <w:lang w:val="en-US"/>
              </w:rPr>
              <w:t>Time at start of interview</w:t>
            </w:r>
            <w:r w:rsidR="00022500" w:rsidRPr="005A584E">
              <w:rPr>
                <w:rFonts w:ascii="Arial" w:hAnsi="Arial" w:cs="Arial"/>
                <w:sz w:val="22"/>
                <w:szCs w:val="22"/>
                <w:lang w:val="en-US"/>
              </w:rPr>
              <w:t>___|___|:|___|___|</w:t>
            </w:r>
          </w:p>
        </w:tc>
        <w:tc>
          <w:tcPr>
            <w:tcW w:w="5035" w:type="dxa"/>
            <w:gridSpan w:val="2"/>
            <w:shd w:val="clear" w:color="auto" w:fill="auto"/>
            <w:vAlign w:val="center"/>
          </w:tcPr>
          <w:p w:rsidR="00022500" w:rsidRPr="005A584E" w:rsidRDefault="00276A19" w:rsidP="00AF60F3">
            <w:pPr>
              <w:numPr>
                <w:ilvl w:val="0"/>
                <w:numId w:val="5"/>
              </w:numPr>
              <w:suppressAutoHyphens w:val="0"/>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Date of interview</w:t>
            </w:r>
            <w:r w:rsidR="00022500" w:rsidRPr="005A584E">
              <w:rPr>
                <w:rFonts w:ascii="Arial" w:hAnsi="Arial" w:cs="Arial"/>
                <w:sz w:val="22"/>
                <w:szCs w:val="22"/>
                <w:lang w:val="en-US"/>
              </w:rPr>
              <w:t>|___|___|/|___|___|/|___|___|</w:t>
            </w:r>
          </w:p>
        </w:tc>
      </w:tr>
      <w:tr w:rsidR="00022500" w:rsidRPr="005A584E" w:rsidTr="00CB4E90">
        <w:tc>
          <w:tcPr>
            <w:tcW w:w="10494" w:type="dxa"/>
            <w:gridSpan w:val="3"/>
            <w:shd w:val="clear" w:color="auto" w:fill="auto"/>
            <w:vAlign w:val="center"/>
          </w:tcPr>
          <w:p w:rsidR="00022500" w:rsidRPr="005A584E" w:rsidRDefault="00022500" w:rsidP="004444FB">
            <w:pPr>
              <w:widowControl w:val="0"/>
              <w:rPr>
                <w:rFonts w:ascii="Arial" w:hAnsi="Arial" w:cs="Arial"/>
                <w:snapToGrid w:val="0"/>
                <w:sz w:val="22"/>
                <w:szCs w:val="22"/>
                <w:lang w:val="en-US"/>
              </w:rPr>
            </w:pPr>
          </w:p>
          <w:p w:rsidR="00022500" w:rsidRPr="005A584E" w:rsidRDefault="00276A19" w:rsidP="00276A19">
            <w:pPr>
              <w:widowControl w:val="0"/>
              <w:numPr>
                <w:ilvl w:val="0"/>
                <w:numId w:val="5"/>
              </w:numPr>
              <w:rPr>
                <w:rFonts w:ascii="Arial" w:hAnsi="Arial" w:cs="Arial"/>
                <w:snapToGrid w:val="0"/>
                <w:sz w:val="22"/>
                <w:szCs w:val="22"/>
                <w:lang w:val="en-US"/>
              </w:rPr>
            </w:pPr>
            <w:r w:rsidRPr="005A584E">
              <w:rPr>
                <w:rFonts w:ascii="Arial" w:hAnsi="Arial" w:cs="Arial"/>
                <w:snapToGrid w:val="0"/>
                <w:sz w:val="22"/>
                <w:szCs w:val="22"/>
                <w:lang w:val="en-US"/>
              </w:rPr>
              <w:t>Date of delivery</w:t>
            </w:r>
            <w:r w:rsidR="00022500" w:rsidRPr="005A584E">
              <w:rPr>
                <w:rFonts w:ascii="Arial" w:hAnsi="Arial" w:cs="Arial"/>
                <w:sz w:val="22"/>
                <w:szCs w:val="22"/>
                <w:lang w:val="en-US"/>
              </w:rPr>
              <w:t>|___|___|/|___|___|/|___|___|</w:t>
            </w:r>
            <w:r w:rsidR="00AF60F3" w:rsidRPr="005A584E">
              <w:rPr>
                <w:rFonts w:ascii="Arial" w:hAnsi="Arial" w:cs="Arial"/>
                <w:sz w:val="22"/>
                <w:szCs w:val="22"/>
                <w:lang w:val="en-US"/>
              </w:rPr>
              <w:t xml:space="preserve"> </w:t>
            </w:r>
          </w:p>
        </w:tc>
      </w:tr>
      <w:tr w:rsidR="00022500" w:rsidRPr="005A584E" w:rsidTr="00CB4E90">
        <w:tc>
          <w:tcPr>
            <w:tcW w:w="10494" w:type="dxa"/>
            <w:gridSpan w:val="3"/>
            <w:shd w:val="clear" w:color="auto" w:fill="auto"/>
            <w:vAlign w:val="center"/>
          </w:tcPr>
          <w:p w:rsidR="00022500" w:rsidRPr="005A584E" w:rsidRDefault="00022500" w:rsidP="004444FB">
            <w:pPr>
              <w:widowControl w:val="0"/>
              <w:rPr>
                <w:rFonts w:ascii="Arial" w:hAnsi="Arial" w:cs="Arial"/>
                <w:snapToGrid w:val="0"/>
                <w:sz w:val="22"/>
                <w:szCs w:val="22"/>
                <w:lang w:val="en-US"/>
              </w:rPr>
            </w:pPr>
          </w:p>
          <w:p w:rsidR="00022500" w:rsidRPr="005A584E" w:rsidRDefault="00AF60F3" w:rsidP="00AF60F3">
            <w:pPr>
              <w:widowControl w:val="0"/>
              <w:numPr>
                <w:ilvl w:val="0"/>
                <w:numId w:val="5"/>
              </w:numPr>
              <w:rPr>
                <w:rFonts w:ascii="Arial" w:hAnsi="Arial" w:cs="Arial"/>
                <w:snapToGrid w:val="0"/>
                <w:sz w:val="22"/>
                <w:szCs w:val="22"/>
                <w:lang w:val="en-US"/>
              </w:rPr>
            </w:pPr>
            <w:r w:rsidRPr="005A584E">
              <w:rPr>
                <w:rFonts w:ascii="Arial" w:hAnsi="Arial" w:cs="Arial"/>
                <w:snapToGrid w:val="0"/>
                <w:sz w:val="22"/>
                <w:szCs w:val="22"/>
                <w:lang w:val="en-US"/>
              </w:rPr>
              <w:t>Medical records number|</w:t>
            </w:r>
            <w:r w:rsidR="00022500" w:rsidRPr="005A584E">
              <w:rPr>
                <w:rFonts w:ascii="Arial" w:hAnsi="Arial" w:cs="Arial"/>
                <w:sz w:val="22"/>
                <w:szCs w:val="22"/>
                <w:lang w:val="en-US"/>
              </w:rPr>
              <w:t>___|___|___|___|___|___|___|___|___|___|___|___|___|___|___|</w:t>
            </w:r>
            <w:r w:rsidR="004F3FC8" w:rsidRPr="005A584E">
              <w:rPr>
                <w:rFonts w:ascii="Arial" w:hAnsi="Arial" w:cs="Arial"/>
                <w:sz w:val="22"/>
                <w:szCs w:val="22"/>
                <w:lang w:val="en-US"/>
              </w:rPr>
              <w:t xml:space="preserve"> </w:t>
            </w:r>
          </w:p>
          <w:p w:rsidR="00022500" w:rsidRPr="005A584E" w:rsidRDefault="00022500" w:rsidP="004444FB">
            <w:pPr>
              <w:widowControl w:val="0"/>
              <w:rPr>
                <w:rFonts w:ascii="Arial" w:hAnsi="Arial" w:cs="Arial"/>
                <w:snapToGrid w:val="0"/>
                <w:sz w:val="22"/>
                <w:szCs w:val="22"/>
                <w:lang w:val="en-US"/>
              </w:rPr>
            </w:pPr>
          </w:p>
        </w:tc>
      </w:tr>
      <w:tr w:rsidR="00022500" w:rsidRPr="005A584E" w:rsidTr="00CB4E90">
        <w:tc>
          <w:tcPr>
            <w:tcW w:w="9247" w:type="dxa"/>
            <w:gridSpan w:val="2"/>
            <w:shd w:val="clear" w:color="auto" w:fill="auto"/>
            <w:vAlign w:val="center"/>
          </w:tcPr>
          <w:p w:rsidR="00022500" w:rsidRPr="005A584E" w:rsidRDefault="00AF60F3" w:rsidP="00AF60F3">
            <w:pPr>
              <w:rPr>
                <w:rFonts w:ascii="Arial" w:hAnsi="Arial" w:cs="Arial"/>
                <w:snapToGrid w:val="0"/>
                <w:sz w:val="22"/>
                <w:szCs w:val="22"/>
                <w:lang w:val="en-US"/>
              </w:rPr>
            </w:pPr>
            <w:r w:rsidRPr="005A584E">
              <w:rPr>
                <w:rFonts w:ascii="Arial" w:hAnsi="Arial" w:cs="Arial"/>
                <w:snapToGrid w:val="0"/>
                <w:sz w:val="22"/>
                <w:szCs w:val="22"/>
                <w:lang w:val="en-US"/>
              </w:rPr>
              <w:t xml:space="preserve"> 5. Type of pregnancy</w:t>
            </w:r>
            <w:r w:rsidR="00022500" w:rsidRPr="005A584E">
              <w:rPr>
                <w:rFonts w:ascii="Arial" w:hAnsi="Arial" w:cs="Arial"/>
                <w:snapToGrid w:val="0"/>
                <w:sz w:val="22"/>
                <w:szCs w:val="22"/>
                <w:lang w:val="en-US"/>
              </w:rPr>
              <w:t xml:space="preserve">    </w:t>
            </w:r>
          </w:p>
          <w:p w:rsidR="00022500" w:rsidRPr="005A584E" w:rsidRDefault="00022500" w:rsidP="004444FB">
            <w:pPr>
              <w:pStyle w:val="PargrafodaLista"/>
              <w:spacing w:after="0" w:line="240" w:lineRule="auto"/>
              <w:ind w:left="0"/>
              <w:jc w:val="right"/>
              <w:rPr>
                <w:rFonts w:ascii="Arial" w:hAnsi="Arial" w:cs="Arial"/>
                <w:snapToGrid w:val="0"/>
                <w:lang w:val="en-US"/>
              </w:rPr>
            </w:pPr>
            <w:r w:rsidRPr="005A584E">
              <w:rPr>
                <w:rFonts w:ascii="Arial" w:hAnsi="Arial" w:cs="Arial"/>
                <w:b/>
                <w:bCs/>
                <w:snapToGrid w:val="0"/>
                <w:lang w:val="en-US"/>
              </w:rPr>
              <w:t>1</w:t>
            </w:r>
            <w:r w:rsidR="00AF60F3" w:rsidRPr="005A584E">
              <w:rPr>
                <w:rFonts w:ascii="Arial" w:hAnsi="Arial" w:cs="Arial"/>
                <w:b/>
                <w:bCs/>
                <w:snapToGrid w:val="0"/>
                <w:lang w:val="en-US"/>
              </w:rPr>
              <w:t xml:space="preserve">. Single </w:t>
            </w:r>
            <w:r w:rsidR="0033209F" w:rsidRPr="005A584E">
              <w:rPr>
                <w:rFonts w:ascii="Arial" w:hAnsi="Arial" w:cs="Arial"/>
                <w:b/>
                <w:bCs/>
                <w:snapToGrid w:val="0"/>
                <w:lang w:val="en-US"/>
              </w:rPr>
              <w:t xml:space="preserve">    </w:t>
            </w:r>
            <w:r w:rsidR="00AF60F3" w:rsidRPr="005A584E">
              <w:rPr>
                <w:rFonts w:ascii="Arial" w:hAnsi="Arial" w:cs="Arial"/>
                <w:b/>
                <w:bCs/>
                <w:snapToGrid w:val="0"/>
                <w:lang w:val="en-US"/>
              </w:rPr>
              <w:t>2. Twin (two)</w:t>
            </w:r>
          </w:p>
        </w:tc>
        <w:tc>
          <w:tcPr>
            <w:tcW w:w="1247" w:type="dxa"/>
            <w:tcBorders>
              <w:bottom w:val="single" w:sz="4" w:space="0" w:color="auto"/>
            </w:tcBorders>
            <w:shd w:val="clear" w:color="auto" w:fill="auto"/>
            <w:vAlign w:val="center"/>
          </w:tcPr>
          <w:p w:rsidR="00022500" w:rsidRPr="005A584E" w:rsidRDefault="00022500" w:rsidP="004444FB">
            <w:pPr>
              <w:tabs>
                <w:tab w:val="num" w:pos="0"/>
              </w:tabs>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w:t>
            </w:r>
          </w:p>
        </w:tc>
      </w:tr>
      <w:tr w:rsidR="00022500" w:rsidRPr="005A584E" w:rsidTr="00CB4E90">
        <w:tc>
          <w:tcPr>
            <w:tcW w:w="9247" w:type="dxa"/>
            <w:gridSpan w:val="2"/>
            <w:shd w:val="clear" w:color="auto" w:fill="auto"/>
          </w:tcPr>
          <w:p w:rsidR="003B704F" w:rsidRPr="005A584E" w:rsidRDefault="003F30B0" w:rsidP="003F30B0">
            <w:pPr>
              <w:rPr>
                <w:rFonts w:ascii="Arial" w:hAnsi="Arial" w:cs="Arial"/>
                <w:snapToGrid w:val="0"/>
                <w:sz w:val="22"/>
                <w:szCs w:val="22"/>
                <w:lang w:val="en-US"/>
              </w:rPr>
            </w:pPr>
            <w:r w:rsidRPr="005A584E">
              <w:rPr>
                <w:rFonts w:ascii="Arial" w:hAnsi="Arial" w:cs="Arial"/>
                <w:snapToGrid w:val="0"/>
                <w:sz w:val="22"/>
                <w:szCs w:val="22"/>
                <w:lang w:val="en-US"/>
              </w:rPr>
              <w:t xml:space="preserve"> 6. </w:t>
            </w:r>
            <w:r w:rsidR="00AF60F3" w:rsidRPr="005A584E">
              <w:rPr>
                <w:rFonts w:ascii="Arial" w:hAnsi="Arial" w:cs="Arial"/>
                <w:snapToGrid w:val="0"/>
                <w:sz w:val="22"/>
                <w:szCs w:val="22"/>
                <w:lang w:val="en-US"/>
              </w:rPr>
              <w:t xml:space="preserve">Outcome </w:t>
            </w:r>
            <w:r w:rsidRPr="005A584E">
              <w:rPr>
                <w:rFonts w:ascii="Arial" w:hAnsi="Arial" w:cs="Arial"/>
                <w:snapToGrid w:val="0"/>
                <w:sz w:val="22"/>
                <w:szCs w:val="22"/>
                <w:lang w:val="en-US"/>
              </w:rPr>
              <w:t xml:space="preserve">of </w:t>
            </w:r>
            <w:r w:rsidR="00AF60F3" w:rsidRPr="005A584E">
              <w:rPr>
                <w:rFonts w:ascii="Arial" w:hAnsi="Arial" w:cs="Arial"/>
                <w:snapToGrid w:val="0"/>
                <w:sz w:val="22"/>
                <w:szCs w:val="22"/>
                <w:lang w:val="en-US"/>
              </w:rPr>
              <w:t xml:space="preserve">newborn </w:t>
            </w:r>
          </w:p>
          <w:p w:rsidR="00022500" w:rsidRPr="005A584E" w:rsidRDefault="00CB4E90" w:rsidP="0033209F">
            <w:pPr>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1. Live </w:t>
            </w:r>
            <w:r w:rsidR="003F30B0" w:rsidRPr="005A584E">
              <w:rPr>
                <w:rFonts w:ascii="Arial" w:hAnsi="Arial" w:cs="Arial"/>
                <w:b/>
                <w:bCs/>
                <w:snapToGrid w:val="0"/>
                <w:sz w:val="22"/>
                <w:szCs w:val="22"/>
                <w:lang w:val="en-US"/>
              </w:rPr>
              <w:t xml:space="preserve">  </w:t>
            </w:r>
            <w:r w:rsidRPr="005A584E">
              <w:rPr>
                <w:rFonts w:ascii="Arial" w:hAnsi="Arial" w:cs="Arial"/>
                <w:b/>
                <w:bCs/>
                <w:snapToGrid w:val="0"/>
                <w:sz w:val="22"/>
                <w:szCs w:val="22"/>
                <w:lang w:val="en-US"/>
              </w:rPr>
              <w:t xml:space="preserve">2. Stillbirth </w:t>
            </w:r>
            <w:r w:rsidR="003F30B0" w:rsidRPr="005A584E">
              <w:rPr>
                <w:rFonts w:ascii="Arial" w:hAnsi="Arial" w:cs="Arial"/>
                <w:b/>
                <w:bCs/>
                <w:snapToGrid w:val="0"/>
                <w:sz w:val="22"/>
                <w:szCs w:val="22"/>
                <w:lang w:val="en-US"/>
              </w:rPr>
              <w:t xml:space="preserve">  </w:t>
            </w:r>
            <w:r w:rsidRPr="005A584E">
              <w:rPr>
                <w:rFonts w:ascii="Arial" w:hAnsi="Arial" w:cs="Arial"/>
                <w:b/>
                <w:bCs/>
                <w:snapToGrid w:val="0"/>
                <w:sz w:val="22"/>
                <w:szCs w:val="22"/>
                <w:lang w:val="en-US"/>
              </w:rPr>
              <w:t xml:space="preserve">3. Neonatal Death </w:t>
            </w:r>
            <w:r w:rsidR="003F30B0" w:rsidRPr="005A584E">
              <w:rPr>
                <w:rFonts w:ascii="Arial" w:hAnsi="Arial" w:cs="Arial"/>
                <w:b/>
                <w:bCs/>
                <w:snapToGrid w:val="0"/>
                <w:sz w:val="22"/>
                <w:szCs w:val="22"/>
                <w:lang w:val="en-US"/>
              </w:rPr>
              <w:t xml:space="preserve">  </w:t>
            </w:r>
            <w:r w:rsidRPr="005A584E">
              <w:rPr>
                <w:rFonts w:ascii="Arial" w:hAnsi="Arial" w:cs="Arial"/>
                <w:b/>
                <w:bCs/>
                <w:snapToGrid w:val="0"/>
                <w:sz w:val="22"/>
                <w:szCs w:val="22"/>
                <w:lang w:val="en-US"/>
              </w:rPr>
              <w:t xml:space="preserve">9. </w:t>
            </w:r>
            <w:r w:rsidR="0033209F" w:rsidRPr="005A584E">
              <w:rPr>
                <w:rFonts w:ascii="Arial" w:hAnsi="Arial" w:cs="Arial"/>
                <w:b/>
                <w:bCs/>
                <w:snapToGrid w:val="0"/>
                <w:sz w:val="22"/>
                <w:szCs w:val="22"/>
                <w:lang w:val="en-US"/>
              </w:rPr>
              <w:t>Unknown</w:t>
            </w:r>
          </w:p>
        </w:tc>
        <w:tc>
          <w:tcPr>
            <w:tcW w:w="1247" w:type="dxa"/>
            <w:tcBorders>
              <w:bottom w:val="nil"/>
            </w:tcBorders>
            <w:shd w:val="clear" w:color="auto" w:fill="auto"/>
          </w:tcPr>
          <w:p w:rsidR="00022500" w:rsidRPr="005A584E" w:rsidRDefault="00022500" w:rsidP="00C477F6">
            <w:pPr>
              <w:spacing w:before="100" w:beforeAutospacing="1" w:after="100" w:afterAutospacing="1" w:line="360" w:lineRule="auto"/>
              <w:rPr>
                <w:rFonts w:ascii="Arial" w:hAnsi="Arial" w:cs="Arial"/>
                <w:sz w:val="22"/>
                <w:szCs w:val="22"/>
                <w:lang w:val="en-US"/>
              </w:rPr>
            </w:pPr>
          </w:p>
          <w:p w:rsidR="003B704F" w:rsidRPr="005A584E" w:rsidRDefault="009A7400" w:rsidP="00C477F6">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 </w:t>
            </w:r>
            <w:r w:rsidR="00022500" w:rsidRPr="005A584E">
              <w:rPr>
                <w:rFonts w:ascii="Arial" w:hAnsi="Arial" w:cs="Arial"/>
                <w:sz w:val="22"/>
                <w:szCs w:val="22"/>
                <w:lang w:val="en-US"/>
              </w:rPr>
              <w:t>1º |___|</w:t>
            </w:r>
          </w:p>
          <w:p w:rsidR="00022500" w:rsidRPr="005A584E" w:rsidRDefault="00022500" w:rsidP="004444FB">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 2º |___|</w:t>
            </w:r>
          </w:p>
        </w:tc>
      </w:tr>
      <w:tr w:rsidR="00022500" w:rsidRPr="00AE62EC" w:rsidTr="00CB4E90">
        <w:tc>
          <w:tcPr>
            <w:tcW w:w="10494" w:type="dxa"/>
            <w:gridSpan w:val="3"/>
            <w:shd w:val="clear" w:color="auto" w:fill="auto"/>
            <w:vAlign w:val="center"/>
          </w:tcPr>
          <w:p w:rsidR="00022500" w:rsidRPr="005A584E" w:rsidRDefault="00022500" w:rsidP="004444FB">
            <w:pPr>
              <w:tabs>
                <w:tab w:val="num" w:pos="0"/>
              </w:tabs>
              <w:rPr>
                <w:rFonts w:ascii="Arial" w:hAnsi="Arial" w:cs="Arial"/>
                <w:snapToGrid w:val="0"/>
                <w:sz w:val="22"/>
                <w:szCs w:val="22"/>
                <w:lang w:val="en-US"/>
              </w:rPr>
            </w:pPr>
            <w:r w:rsidRPr="005A584E">
              <w:rPr>
                <w:rFonts w:ascii="Arial" w:hAnsi="Arial" w:cs="Arial"/>
                <w:snapToGrid w:val="0"/>
                <w:sz w:val="22"/>
                <w:szCs w:val="22"/>
                <w:lang w:val="en-US"/>
              </w:rPr>
              <w:t xml:space="preserve">7. </w:t>
            </w:r>
            <w:r w:rsidR="00CB4E90" w:rsidRPr="005A584E">
              <w:rPr>
                <w:rFonts w:ascii="Arial" w:hAnsi="Arial" w:cs="Arial"/>
                <w:snapToGrid w:val="0"/>
                <w:sz w:val="22"/>
                <w:szCs w:val="22"/>
                <w:lang w:val="en-US"/>
              </w:rPr>
              <w:t>Name of newborn</w:t>
            </w:r>
          </w:p>
          <w:p w:rsidR="00022500" w:rsidRPr="005A584E" w:rsidRDefault="00022500" w:rsidP="004444FB">
            <w:pPr>
              <w:tabs>
                <w:tab w:val="num" w:pos="-142"/>
              </w:tabs>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1º ____________________________________________________________   </w:t>
            </w:r>
          </w:p>
          <w:p w:rsidR="00022500" w:rsidRPr="005A584E" w:rsidRDefault="00022500" w:rsidP="009A7400">
            <w:pPr>
              <w:tabs>
                <w:tab w:val="num" w:pos="0"/>
              </w:tabs>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2º ____________________________________________________________  </w:t>
            </w:r>
          </w:p>
        </w:tc>
      </w:tr>
      <w:tr w:rsidR="00C22E8F" w:rsidRPr="005A584E" w:rsidTr="0079112A">
        <w:trPr>
          <w:trHeight w:val="830"/>
        </w:trPr>
        <w:tc>
          <w:tcPr>
            <w:tcW w:w="10494" w:type="dxa"/>
            <w:gridSpan w:val="3"/>
            <w:shd w:val="clear" w:color="auto" w:fill="auto"/>
            <w:vAlign w:val="center"/>
          </w:tcPr>
          <w:p w:rsidR="009A7400" w:rsidRPr="005A584E" w:rsidRDefault="009A7400" w:rsidP="009A7400">
            <w:pPr>
              <w:ind w:left="390"/>
              <w:rPr>
                <w:rFonts w:ascii="Arial" w:hAnsi="Arial" w:cs="Arial"/>
                <w:sz w:val="22"/>
                <w:szCs w:val="22"/>
                <w:lang w:val="en-US"/>
              </w:rPr>
            </w:pPr>
          </w:p>
          <w:p w:rsidR="00C22E8F" w:rsidRPr="005A584E" w:rsidRDefault="00C22E8F" w:rsidP="00BA5B4B">
            <w:pPr>
              <w:rPr>
                <w:rFonts w:ascii="Arial" w:hAnsi="Arial" w:cs="Arial"/>
                <w:sz w:val="22"/>
                <w:szCs w:val="22"/>
                <w:lang w:val="en-US"/>
              </w:rPr>
            </w:pPr>
            <w:r w:rsidRPr="005A584E">
              <w:rPr>
                <w:rFonts w:ascii="Arial" w:hAnsi="Arial" w:cs="Arial"/>
                <w:sz w:val="22"/>
                <w:szCs w:val="22"/>
                <w:lang w:val="en-US"/>
              </w:rPr>
              <w:t xml:space="preserve">8. </w:t>
            </w:r>
            <w:r w:rsidR="00205ABE" w:rsidRPr="005A584E">
              <w:rPr>
                <w:rFonts w:ascii="Arial" w:hAnsi="Arial" w:cs="Arial"/>
                <w:sz w:val="22"/>
                <w:szCs w:val="22"/>
                <w:lang w:val="en-US"/>
              </w:rPr>
              <w:t>Puerperal wom</w:t>
            </w:r>
            <w:r w:rsidR="00582316" w:rsidRPr="005A584E">
              <w:rPr>
                <w:rFonts w:ascii="Arial" w:hAnsi="Arial" w:cs="Arial"/>
                <w:sz w:val="22"/>
                <w:szCs w:val="22"/>
                <w:lang w:val="en-US"/>
              </w:rPr>
              <w:t>a</w:t>
            </w:r>
            <w:r w:rsidR="00205ABE" w:rsidRPr="005A584E">
              <w:rPr>
                <w:rFonts w:ascii="Arial" w:hAnsi="Arial" w:cs="Arial"/>
                <w:sz w:val="22"/>
                <w:szCs w:val="22"/>
                <w:lang w:val="en-US"/>
              </w:rPr>
              <w:t>n</w:t>
            </w:r>
            <w:r w:rsidR="00591334" w:rsidRPr="005A584E">
              <w:rPr>
                <w:rFonts w:ascii="Arial" w:hAnsi="Arial" w:cs="Arial"/>
                <w:sz w:val="22"/>
                <w:szCs w:val="22"/>
                <w:lang w:val="en-US"/>
              </w:rPr>
              <w:t>s’</w:t>
            </w:r>
            <w:r w:rsidR="00205ABE" w:rsidRPr="005A584E">
              <w:rPr>
                <w:rFonts w:ascii="Arial" w:hAnsi="Arial" w:cs="Arial"/>
                <w:sz w:val="22"/>
                <w:szCs w:val="22"/>
                <w:lang w:val="en-US"/>
              </w:rPr>
              <w:t xml:space="preserve"> full name</w:t>
            </w:r>
            <w:r w:rsidRPr="005A584E">
              <w:rPr>
                <w:rFonts w:ascii="Arial" w:hAnsi="Arial" w:cs="Arial"/>
                <w:sz w:val="22"/>
                <w:szCs w:val="22"/>
                <w:lang w:val="en-US"/>
              </w:rPr>
              <w:t>:  ______________________________________________________</w:t>
            </w:r>
          </w:p>
          <w:p w:rsidR="00C22E8F" w:rsidRPr="005A584E" w:rsidRDefault="00C22E8F" w:rsidP="00C22E8F">
            <w:pPr>
              <w:ind w:left="390"/>
              <w:rPr>
                <w:rFonts w:ascii="Arial" w:hAnsi="Arial" w:cs="Arial"/>
                <w:snapToGrid w:val="0"/>
                <w:sz w:val="22"/>
                <w:szCs w:val="22"/>
                <w:lang w:val="en-US"/>
              </w:rPr>
            </w:pPr>
          </w:p>
        </w:tc>
      </w:tr>
      <w:tr w:rsidR="00C22E8F" w:rsidRPr="00AE62EC" w:rsidTr="00591334">
        <w:trPr>
          <w:trHeight w:val="567"/>
        </w:trPr>
        <w:tc>
          <w:tcPr>
            <w:tcW w:w="10494" w:type="dxa"/>
            <w:gridSpan w:val="3"/>
            <w:shd w:val="clear" w:color="auto" w:fill="auto"/>
            <w:vAlign w:val="center"/>
          </w:tcPr>
          <w:p w:rsidR="00C22E8F" w:rsidRPr="005A584E" w:rsidRDefault="00C22E8F" w:rsidP="00591334">
            <w:pPr>
              <w:rPr>
                <w:rFonts w:ascii="Arial" w:hAnsi="Arial" w:cs="Arial"/>
                <w:sz w:val="22"/>
                <w:szCs w:val="22"/>
                <w:lang w:val="en-US"/>
              </w:rPr>
            </w:pPr>
            <w:r w:rsidRPr="005A584E">
              <w:rPr>
                <w:rFonts w:ascii="Arial" w:hAnsi="Arial" w:cs="Arial"/>
                <w:sz w:val="22"/>
                <w:szCs w:val="22"/>
                <w:lang w:val="en-US"/>
              </w:rPr>
              <w:t xml:space="preserve">9. </w:t>
            </w:r>
            <w:r w:rsidR="00582316" w:rsidRPr="005A584E">
              <w:rPr>
                <w:rFonts w:ascii="Arial" w:hAnsi="Arial" w:cs="Arial"/>
                <w:sz w:val="22"/>
                <w:szCs w:val="22"/>
                <w:lang w:val="en-US"/>
              </w:rPr>
              <w:t>Puerperal woman mothers</w:t>
            </w:r>
            <w:r w:rsidR="00591334" w:rsidRPr="005A584E">
              <w:rPr>
                <w:rFonts w:ascii="Arial" w:hAnsi="Arial" w:cs="Arial"/>
                <w:sz w:val="22"/>
                <w:szCs w:val="22"/>
                <w:lang w:val="en-US"/>
              </w:rPr>
              <w:t>’</w:t>
            </w:r>
            <w:r w:rsidR="00582316" w:rsidRPr="005A584E">
              <w:rPr>
                <w:rFonts w:ascii="Arial" w:hAnsi="Arial" w:cs="Arial"/>
                <w:sz w:val="22"/>
                <w:szCs w:val="22"/>
                <w:lang w:val="en-US"/>
              </w:rPr>
              <w:t xml:space="preserve"> full name</w:t>
            </w:r>
            <w:r w:rsidRPr="005A584E">
              <w:rPr>
                <w:rFonts w:ascii="Arial" w:hAnsi="Arial" w:cs="Arial"/>
                <w:sz w:val="22"/>
                <w:szCs w:val="22"/>
                <w:lang w:val="en-US"/>
              </w:rPr>
              <w:t>: _________________</w:t>
            </w:r>
            <w:r w:rsidR="00591334" w:rsidRPr="005A584E">
              <w:rPr>
                <w:rFonts w:ascii="Arial" w:hAnsi="Arial" w:cs="Arial"/>
                <w:sz w:val="22"/>
                <w:szCs w:val="22"/>
                <w:lang w:val="en-US"/>
              </w:rPr>
              <w:t>_______________________________</w:t>
            </w:r>
          </w:p>
        </w:tc>
      </w:tr>
      <w:tr w:rsidR="00C22E8F" w:rsidRPr="005A584E" w:rsidTr="0079112A">
        <w:trPr>
          <w:trHeight w:val="1283"/>
        </w:trPr>
        <w:tc>
          <w:tcPr>
            <w:tcW w:w="10494" w:type="dxa"/>
            <w:gridSpan w:val="3"/>
            <w:shd w:val="clear" w:color="auto" w:fill="auto"/>
            <w:vAlign w:val="center"/>
          </w:tcPr>
          <w:p w:rsidR="009A7400" w:rsidRPr="005A584E" w:rsidRDefault="009A7400" w:rsidP="00591334">
            <w:pPr>
              <w:keepNext/>
              <w:suppressAutoHyphens w:val="0"/>
              <w:spacing w:after="100" w:afterAutospacing="1"/>
              <w:rPr>
                <w:rFonts w:ascii="Arial" w:hAnsi="Arial" w:cs="Arial"/>
                <w:sz w:val="22"/>
                <w:szCs w:val="22"/>
                <w:lang w:val="en-US"/>
              </w:rPr>
            </w:pPr>
          </w:p>
          <w:p w:rsidR="00C22E8F" w:rsidRPr="005A584E" w:rsidRDefault="00582316" w:rsidP="00591334">
            <w:pPr>
              <w:keepNext/>
              <w:numPr>
                <w:ilvl w:val="3"/>
                <w:numId w:val="4"/>
              </w:numPr>
              <w:tabs>
                <w:tab w:val="clear" w:pos="357"/>
                <w:tab w:val="num" w:pos="-36"/>
              </w:tabs>
              <w:suppressAutoHyphens w:val="0"/>
              <w:spacing w:after="100" w:afterAutospacing="1"/>
              <w:ind w:left="0" w:firstLine="23"/>
              <w:rPr>
                <w:rFonts w:ascii="Arial" w:hAnsi="Arial" w:cs="Arial"/>
                <w:sz w:val="22"/>
                <w:szCs w:val="22"/>
                <w:lang w:val="en-US"/>
              </w:rPr>
            </w:pPr>
            <w:r w:rsidRPr="005A584E">
              <w:rPr>
                <w:rFonts w:ascii="Arial" w:hAnsi="Arial" w:cs="Arial"/>
                <w:sz w:val="22"/>
                <w:szCs w:val="22"/>
                <w:lang w:val="en-US"/>
              </w:rPr>
              <w:t>Address</w:t>
            </w:r>
            <w:r w:rsidR="00C22E8F" w:rsidRPr="005A584E">
              <w:rPr>
                <w:rFonts w:ascii="Arial" w:hAnsi="Arial" w:cs="Arial"/>
                <w:sz w:val="22"/>
                <w:szCs w:val="22"/>
                <w:lang w:val="en-US"/>
              </w:rPr>
              <w:t xml:space="preserve">: </w:t>
            </w:r>
          </w:p>
          <w:p w:rsidR="00C22E8F" w:rsidRPr="005A584E" w:rsidRDefault="00C22E8F" w:rsidP="00C22E8F">
            <w:pPr>
              <w:keepNext/>
              <w:tabs>
                <w:tab w:val="num" w:pos="0"/>
              </w:tabs>
              <w:suppressAutoHyphens w:val="0"/>
              <w:spacing w:before="100" w:beforeAutospacing="1" w:after="100" w:afterAutospacing="1"/>
              <w:rPr>
                <w:rFonts w:ascii="Arial" w:hAnsi="Arial" w:cs="Arial"/>
                <w:sz w:val="22"/>
                <w:szCs w:val="22"/>
                <w:lang w:val="en-US"/>
              </w:rPr>
            </w:pPr>
            <w:r w:rsidRPr="005A584E">
              <w:rPr>
                <w:rFonts w:ascii="Arial" w:hAnsi="Arial" w:cs="Arial"/>
                <w:sz w:val="22"/>
                <w:szCs w:val="22"/>
                <w:lang w:val="en-US"/>
              </w:rPr>
              <w:t>___________________________________________________________________________________</w:t>
            </w:r>
          </w:p>
          <w:p w:rsidR="00C22E8F" w:rsidRPr="005A584E" w:rsidRDefault="00C22E8F" w:rsidP="00C22E8F">
            <w:pPr>
              <w:keepNext/>
              <w:tabs>
                <w:tab w:val="num" w:pos="0"/>
              </w:tabs>
              <w:suppressAutoHyphens w:val="0"/>
              <w:spacing w:before="100" w:beforeAutospacing="1" w:after="100" w:afterAutospacing="1"/>
              <w:rPr>
                <w:rFonts w:ascii="Arial" w:hAnsi="Arial" w:cs="Arial"/>
                <w:sz w:val="22"/>
                <w:szCs w:val="22"/>
                <w:lang w:val="en-US"/>
              </w:rPr>
            </w:pPr>
            <w:r w:rsidRPr="005A584E">
              <w:rPr>
                <w:rFonts w:ascii="Arial" w:hAnsi="Arial" w:cs="Arial"/>
                <w:sz w:val="22"/>
                <w:szCs w:val="22"/>
                <w:lang w:val="en-US"/>
              </w:rPr>
              <w:t>___________________________________________________________________________________</w:t>
            </w:r>
          </w:p>
          <w:p w:rsidR="00C22E8F" w:rsidRPr="005A584E" w:rsidRDefault="00C22E8F" w:rsidP="00C22E8F">
            <w:pPr>
              <w:keepNext/>
              <w:tabs>
                <w:tab w:val="num" w:pos="0"/>
              </w:tabs>
              <w:suppressAutoHyphens w:val="0"/>
              <w:spacing w:before="100" w:beforeAutospacing="1" w:after="100" w:afterAutospacing="1"/>
              <w:rPr>
                <w:rFonts w:ascii="Arial" w:hAnsi="Arial" w:cs="Arial"/>
                <w:sz w:val="22"/>
                <w:szCs w:val="22"/>
                <w:lang w:val="en-US"/>
              </w:rPr>
            </w:pPr>
            <w:r w:rsidRPr="005A584E">
              <w:rPr>
                <w:rFonts w:ascii="Arial" w:hAnsi="Arial" w:cs="Arial"/>
                <w:sz w:val="22"/>
                <w:szCs w:val="22"/>
                <w:lang w:val="en-US"/>
              </w:rPr>
              <w:t>___________________________________________________________________________________</w:t>
            </w:r>
          </w:p>
          <w:p w:rsidR="00C22E8F" w:rsidRPr="005A584E" w:rsidRDefault="00C22E8F" w:rsidP="00C22E8F">
            <w:pPr>
              <w:tabs>
                <w:tab w:val="num" w:pos="390"/>
              </w:tabs>
              <w:ind w:left="390"/>
              <w:rPr>
                <w:rFonts w:ascii="Arial" w:hAnsi="Arial" w:cs="Arial"/>
                <w:sz w:val="22"/>
                <w:szCs w:val="22"/>
                <w:lang w:val="en-US"/>
              </w:rPr>
            </w:pPr>
          </w:p>
        </w:tc>
      </w:tr>
    </w:tbl>
    <w:p w:rsidR="00155092" w:rsidRPr="005A584E" w:rsidRDefault="00155092" w:rsidP="00B12125">
      <w:pPr>
        <w:pStyle w:val="Corpodetexto2"/>
        <w:spacing w:before="100" w:beforeAutospacing="1" w:after="100" w:afterAutospacing="1" w:line="360" w:lineRule="auto"/>
        <w:rPr>
          <w:rFonts w:ascii="Arial" w:hAnsi="Arial" w:cs="Arial"/>
          <w:sz w:val="22"/>
          <w:szCs w:val="22"/>
          <w:lang w:val="en-US" w:eastAsia="pt-BR"/>
        </w:rPr>
      </w:pPr>
    </w:p>
    <w:p w:rsidR="00591334" w:rsidRPr="005A584E" w:rsidRDefault="00591334" w:rsidP="00B12125">
      <w:pPr>
        <w:pStyle w:val="Corpodetexto2"/>
        <w:spacing w:before="100" w:beforeAutospacing="1" w:after="100" w:afterAutospacing="1" w:line="360" w:lineRule="auto"/>
        <w:rPr>
          <w:rFonts w:ascii="Arial" w:hAnsi="Arial" w:cs="Arial"/>
          <w:sz w:val="22"/>
          <w:szCs w:val="22"/>
          <w:lang w:val="en-US" w:eastAsia="pt-BR"/>
        </w:rPr>
      </w:pPr>
    </w:p>
    <w:p w:rsidR="00022500" w:rsidRPr="005A584E" w:rsidRDefault="00022500" w:rsidP="00582316">
      <w:pPr>
        <w:pStyle w:val="Corpodetexto2"/>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lastRenderedPageBreak/>
        <w:t>II. IDENTIFI</w:t>
      </w:r>
      <w:r w:rsidR="00582316" w:rsidRPr="005A584E">
        <w:rPr>
          <w:rFonts w:ascii="Arial" w:hAnsi="Arial" w:cs="Arial"/>
          <w:b/>
          <w:bCs/>
          <w:sz w:val="22"/>
          <w:szCs w:val="22"/>
          <w:lang w:val="en-US"/>
        </w:rPr>
        <w:t>CATION</w:t>
      </w:r>
    </w:p>
    <w:tbl>
      <w:tblPr>
        <w:tblpPr w:leftFromText="141" w:rightFromText="141" w:vertAnchor="text" w:tblpX="-60" w:tblpY="1"/>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1"/>
        <w:gridCol w:w="397"/>
        <w:gridCol w:w="912"/>
      </w:tblGrid>
      <w:tr w:rsidR="00022500" w:rsidRPr="005A584E" w:rsidTr="00CD500B">
        <w:trPr>
          <w:cantSplit/>
        </w:trPr>
        <w:tc>
          <w:tcPr>
            <w:tcW w:w="10490" w:type="dxa"/>
            <w:gridSpan w:val="3"/>
            <w:shd w:val="clear" w:color="auto" w:fill="auto"/>
          </w:tcPr>
          <w:p w:rsidR="00022500" w:rsidRPr="005A584E" w:rsidRDefault="00CB4E90" w:rsidP="00591334">
            <w:pPr>
              <w:keepNext/>
              <w:numPr>
                <w:ilvl w:val="3"/>
                <w:numId w:val="4"/>
              </w:numPr>
              <w:tabs>
                <w:tab w:val="clear" w:pos="357"/>
              </w:tabs>
              <w:suppressAutoHyphens w:val="0"/>
              <w:spacing w:before="240" w:after="100" w:afterAutospacing="1"/>
              <w:ind w:left="0" w:firstLine="0"/>
              <w:outlineLvl w:val="0"/>
              <w:rPr>
                <w:rFonts w:ascii="Arial" w:hAnsi="Arial" w:cs="Arial"/>
                <w:sz w:val="22"/>
                <w:szCs w:val="22"/>
                <w:lang w:val="en-US"/>
              </w:rPr>
            </w:pPr>
            <w:r w:rsidRPr="005A584E">
              <w:rPr>
                <w:rFonts w:ascii="Arial" w:hAnsi="Arial" w:cs="Arial"/>
                <w:sz w:val="22"/>
                <w:szCs w:val="22"/>
                <w:lang w:val="en-US"/>
              </w:rPr>
              <w:t xml:space="preserve">What is your date of birth?          </w:t>
            </w:r>
            <w:r w:rsidR="00022500" w:rsidRPr="005A584E">
              <w:rPr>
                <w:rFonts w:ascii="Arial" w:hAnsi="Arial" w:cs="Arial"/>
                <w:sz w:val="22"/>
                <w:szCs w:val="22"/>
                <w:lang w:val="en-US"/>
              </w:rPr>
              <w:t>|___|___|/|___|___|/|___|___|</w:t>
            </w:r>
            <w:r w:rsidR="00EF10FF" w:rsidRPr="005A584E">
              <w:rPr>
                <w:rFonts w:ascii="Arial" w:hAnsi="Arial" w:cs="Arial"/>
                <w:sz w:val="22"/>
                <w:szCs w:val="22"/>
                <w:lang w:val="en-US"/>
              </w:rPr>
              <w:t>|___|___|</w:t>
            </w:r>
          </w:p>
        </w:tc>
      </w:tr>
      <w:tr w:rsidR="00022500" w:rsidRPr="005A584E" w:rsidTr="00CD500B">
        <w:trPr>
          <w:cantSplit/>
          <w:trHeight w:val="151"/>
        </w:trPr>
        <w:tc>
          <w:tcPr>
            <w:tcW w:w="9181" w:type="dxa"/>
            <w:shd w:val="clear" w:color="auto" w:fill="auto"/>
          </w:tcPr>
          <w:p w:rsidR="00022500" w:rsidRPr="005A584E" w:rsidDel="009A3363" w:rsidRDefault="00CB4E90" w:rsidP="004444FB">
            <w:pPr>
              <w:keepNext/>
              <w:numPr>
                <w:ilvl w:val="3"/>
                <w:numId w:val="4"/>
              </w:numPr>
              <w:tabs>
                <w:tab w:val="clear" w:pos="357"/>
                <w:tab w:val="num" w:pos="0"/>
              </w:tabs>
              <w:spacing w:before="100" w:beforeAutospacing="1" w:after="100" w:afterAutospacing="1"/>
              <w:ind w:left="0" w:firstLine="0"/>
              <w:outlineLvl w:val="0"/>
              <w:rPr>
                <w:rFonts w:ascii="Arial" w:hAnsi="Arial" w:cs="Arial"/>
                <w:sz w:val="22"/>
                <w:szCs w:val="22"/>
                <w:lang w:val="en-US"/>
              </w:rPr>
            </w:pPr>
            <w:r w:rsidRPr="005A584E">
              <w:rPr>
                <w:rFonts w:ascii="Arial" w:hAnsi="Arial" w:cs="Arial"/>
                <w:sz w:val="22"/>
                <w:szCs w:val="22"/>
                <w:lang w:val="en-US"/>
              </w:rPr>
              <w:t>How old are you</w:t>
            </w:r>
            <w:r w:rsidR="00022500" w:rsidRPr="005A584E">
              <w:rPr>
                <w:rFonts w:ascii="Arial" w:hAnsi="Arial" w:cs="Arial"/>
                <w:sz w:val="22"/>
                <w:szCs w:val="22"/>
                <w:lang w:val="en-US"/>
              </w:rPr>
              <w:t>?</w:t>
            </w:r>
          </w:p>
        </w:tc>
        <w:tc>
          <w:tcPr>
            <w:tcW w:w="1309" w:type="dxa"/>
            <w:gridSpan w:val="2"/>
            <w:shd w:val="clear" w:color="auto" w:fill="auto"/>
          </w:tcPr>
          <w:p w:rsidR="00022500" w:rsidRPr="005A584E" w:rsidRDefault="00022500" w:rsidP="004444FB">
            <w:pPr>
              <w:tabs>
                <w:tab w:val="num" w:pos="0"/>
              </w:tabs>
              <w:spacing w:before="100" w:beforeAutospacing="1" w:after="100" w:afterAutospacing="1"/>
              <w:rPr>
                <w:rFonts w:ascii="Arial" w:hAnsi="Arial" w:cs="Arial"/>
                <w:sz w:val="22"/>
                <w:szCs w:val="22"/>
                <w:lang w:val="en-US"/>
              </w:rPr>
            </w:pPr>
          </w:p>
          <w:p w:rsidR="00022500" w:rsidRPr="005A584E" w:rsidRDefault="00022500" w:rsidP="004444FB">
            <w:pPr>
              <w:tabs>
                <w:tab w:val="num" w:pos="0"/>
              </w:tabs>
              <w:spacing w:before="100" w:beforeAutospacing="1" w:after="100" w:afterAutospacing="1"/>
              <w:rPr>
                <w:rFonts w:ascii="Arial" w:hAnsi="Arial" w:cs="Arial"/>
                <w:sz w:val="22"/>
                <w:szCs w:val="22"/>
                <w:lang w:val="en-US"/>
              </w:rPr>
            </w:pPr>
            <w:r w:rsidRPr="005A584E">
              <w:rPr>
                <w:rFonts w:ascii="Arial" w:hAnsi="Arial" w:cs="Arial"/>
                <w:sz w:val="22"/>
                <w:szCs w:val="22"/>
                <w:lang w:val="en-US"/>
              </w:rPr>
              <w:t>|___|___|</w:t>
            </w:r>
          </w:p>
          <w:p w:rsidR="00C22E8F" w:rsidRPr="005A584E" w:rsidRDefault="00582316" w:rsidP="00C22E8F">
            <w:pPr>
              <w:tabs>
                <w:tab w:val="num" w:pos="0"/>
              </w:tabs>
              <w:spacing w:before="100" w:beforeAutospacing="1" w:after="100" w:afterAutospacing="1"/>
              <w:jc w:val="center"/>
              <w:rPr>
                <w:rFonts w:ascii="Arial" w:hAnsi="Arial" w:cs="Arial"/>
                <w:sz w:val="22"/>
                <w:szCs w:val="22"/>
                <w:lang w:val="en-US"/>
              </w:rPr>
            </w:pPr>
            <w:r w:rsidRPr="005A584E">
              <w:rPr>
                <w:rFonts w:ascii="Arial" w:hAnsi="Arial" w:cs="Arial"/>
                <w:sz w:val="22"/>
                <w:szCs w:val="22"/>
                <w:lang w:val="en-US"/>
              </w:rPr>
              <w:t>(y</w:t>
            </w:r>
            <w:r w:rsidR="00CD500B" w:rsidRPr="005A584E">
              <w:rPr>
                <w:rFonts w:ascii="Arial" w:hAnsi="Arial" w:cs="Arial"/>
                <w:sz w:val="22"/>
                <w:szCs w:val="22"/>
                <w:lang w:val="en-US"/>
              </w:rPr>
              <w:t>ears</w:t>
            </w:r>
            <w:r w:rsidR="00C22E8F" w:rsidRPr="005A584E">
              <w:rPr>
                <w:rFonts w:ascii="Arial" w:hAnsi="Arial" w:cs="Arial"/>
                <w:sz w:val="22"/>
                <w:szCs w:val="22"/>
                <w:lang w:val="en-US"/>
              </w:rPr>
              <w:t>)</w:t>
            </w:r>
          </w:p>
        </w:tc>
      </w:tr>
      <w:tr w:rsidR="00022500" w:rsidRPr="005A584E" w:rsidTr="00CD500B">
        <w:trPr>
          <w:cantSplit/>
          <w:trHeight w:val="151"/>
        </w:trPr>
        <w:tc>
          <w:tcPr>
            <w:tcW w:w="9578" w:type="dxa"/>
            <w:gridSpan w:val="2"/>
            <w:shd w:val="clear" w:color="auto" w:fill="auto"/>
          </w:tcPr>
          <w:p w:rsidR="00CB4E90" w:rsidRPr="005A584E" w:rsidRDefault="00CB4E90" w:rsidP="00591334">
            <w:pPr>
              <w:pStyle w:val="PargrafodaLista"/>
              <w:keepNext/>
              <w:numPr>
                <w:ilvl w:val="3"/>
                <w:numId w:val="4"/>
              </w:numPr>
              <w:tabs>
                <w:tab w:val="clear" w:pos="357"/>
                <w:tab w:val="num" w:pos="0"/>
              </w:tabs>
              <w:spacing w:before="100" w:beforeAutospacing="1" w:after="100" w:afterAutospacing="1"/>
              <w:ind w:left="0"/>
              <w:outlineLvl w:val="0"/>
              <w:rPr>
                <w:rFonts w:ascii="Arial" w:hAnsi="Arial" w:cs="Arial"/>
                <w:b/>
                <w:bCs/>
                <w:lang w:val="en-US"/>
              </w:rPr>
            </w:pPr>
            <w:r w:rsidRPr="005A584E">
              <w:rPr>
                <w:rFonts w:ascii="Arial" w:hAnsi="Arial" w:cs="Arial"/>
                <w:lang w:val="en-US" w:eastAsia="ar-SA"/>
              </w:rPr>
              <w:t>Your skin colour/ ethnicity is ... (Read the alternatives)</w:t>
            </w:r>
          </w:p>
          <w:p w:rsidR="00022500" w:rsidRPr="005A584E" w:rsidRDefault="00CB4E90" w:rsidP="00CB4E90">
            <w:pPr>
              <w:pStyle w:val="PargrafodaLista"/>
              <w:keepNext/>
              <w:tabs>
                <w:tab w:val="num" w:pos="0"/>
              </w:tabs>
              <w:spacing w:before="100" w:beforeAutospacing="1" w:after="100" w:afterAutospacing="1"/>
              <w:ind w:left="360"/>
              <w:outlineLvl w:val="0"/>
              <w:rPr>
                <w:rFonts w:ascii="Arial" w:hAnsi="Arial" w:cs="Arial"/>
                <w:b/>
                <w:bCs/>
                <w:lang w:val="en-US"/>
              </w:rPr>
            </w:pPr>
            <w:r w:rsidRPr="005A584E">
              <w:rPr>
                <w:rFonts w:ascii="Arial" w:hAnsi="Arial" w:cs="Arial"/>
                <w:b/>
                <w:bCs/>
                <w:lang w:val="en-US"/>
              </w:rPr>
              <w:t>1. White   2. Black   3. Brown/ mulatto/ mixed race  4. Yellow /Asian     5. Indigenous</w:t>
            </w:r>
          </w:p>
        </w:tc>
        <w:tc>
          <w:tcPr>
            <w:tcW w:w="912" w:type="dxa"/>
            <w:shd w:val="clear" w:color="auto" w:fill="auto"/>
            <w:vAlign w:val="center"/>
          </w:tcPr>
          <w:p w:rsidR="00022500" w:rsidRPr="005A584E" w:rsidRDefault="00022500" w:rsidP="004444FB">
            <w:pPr>
              <w:keepNext/>
              <w:tabs>
                <w:tab w:val="num" w:pos="0"/>
              </w:tabs>
              <w:spacing w:before="100" w:beforeAutospacing="1" w:after="100" w:afterAutospacing="1"/>
              <w:outlineLvl w:val="0"/>
              <w:rPr>
                <w:rFonts w:ascii="Arial" w:hAnsi="Arial" w:cs="Arial"/>
                <w:sz w:val="22"/>
                <w:szCs w:val="22"/>
                <w:lang w:val="en-US"/>
              </w:rPr>
            </w:pPr>
            <w:r w:rsidRPr="005A584E">
              <w:rPr>
                <w:rFonts w:ascii="Arial" w:hAnsi="Arial" w:cs="Arial"/>
                <w:sz w:val="22"/>
                <w:szCs w:val="22"/>
                <w:lang w:val="en-US"/>
              </w:rPr>
              <w:t>|___|</w:t>
            </w:r>
          </w:p>
        </w:tc>
      </w:tr>
      <w:tr w:rsidR="00022500" w:rsidRPr="00AE62EC" w:rsidTr="00CD500B">
        <w:trPr>
          <w:cantSplit/>
          <w:trHeight w:val="546"/>
        </w:trPr>
        <w:tc>
          <w:tcPr>
            <w:tcW w:w="10490" w:type="dxa"/>
            <w:gridSpan w:val="3"/>
            <w:shd w:val="clear" w:color="auto" w:fill="auto"/>
          </w:tcPr>
          <w:p w:rsidR="00022500" w:rsidRPr="005A584E" w:rsidRDefault="00CB4E90" w:rsidP="00591334">
            <w:pPr>
              <w:keepNext/>
              <w:numPr>
                <w:ilvl w:val="3"/>
                <w:numId w:val="4"/>
              </w:numPr>
              <w:tabs>
                <w:tab w:val="clear" w:pos="357"/>
                <w:tab w:val="num" w:pos="29"/>
              </w:tabs>
              <w:suppressAutoHyphens w:val="0"/>
              <w:spacing w:before="100" w:beforeAutospacing="1" w:after="100" w:afterAutospacing="1"/>
              <w:ind w:left="29" w:hanging="29"/>
              <w:outlineLvl w:val="0"/>
              <w:rPr>
                <w:rFonts w:ascii="Arial" w:hAnsi="Arial" w:cs="Arial"/>
                <w:sz w:val="22"/>
                <w:szCs w:val="22"/>
                <w:lang w:val="en-US"/>
              </w:rPr>
            </w:pPr>
            <w:r w:rsidRPr="005A584E">
              <w:rPr>
                <w:rFonts w:ascii="Arial" w:hAnsi="Arial" w:cs="Arial"/>
                <w:sz w:val="22"/>
                <w:szCs w:val="22"/>
                <w:lang w:val="en-US"/>
              </w:rPr>
              <w:t>Phone numbers (with area code):</w:t>
            </w:r>
          </w:p>
        </w:tc>
      </w:tr>
      <w:tr w:rsidR="00022500" w:rsidRPr="005A584E" w:rsidTr="00CD500B">
        <w:trPr>
          <w:cantSplit/>
          <w:trHeight w:val="590"/>
        </w:trPr>
        <w:tc>
          <w:tcPr>
            <w:tcW w:w="10490" w:type="dxa"/>
            <w:gridSpan w:val="3"/>
            <w:shd w:val="clear" w:color="auto" w:fill="auto"/>
          </w:tcPr>
          <w:p w:rsidR="00022500" w:rsidRPr="005A584E" w:rsidRDefault="00022500" w:rsidP="00CD500B">
            <w:pPr>
              <w:keepNext/>
              <w:numPr>
                <w:ilvl w:val="3"/>
                <w:numId w:val="4"/>
              </w:numPr>
              <w:tabs>
                <w:tab w:val="clear" w:pos="357"/>
                <w:tab w:val="num" w:pos="0"/>
              </w:tabs>
              <w:suppressAutoHyphens w:val="0"/>
              <w:spacing w:before="100" w:beforeAutospacing="1" w:after="100" w:afterAutospacing="1"/>
              <w:ind w:left="0" w:firstLine="0"/>
              <w:outlineLvl w:val="0"/>
              <w:rPr>
                <w:rFonts w:ascii="Arial" w:hAnsi="Arial" w:cs="Arial"/>
                <w:sz w:val="22"/>
                <w:szCs w:val="22"/>
                <w:lang w:val="en-US"/>
              </w:rPr>
            </w:pPr>
            <w:r w:rsidRPr="005A584E">
              <w:rPr>
                <w:rFonts w:ascii="Arial" w:hAnsi="Arial" w:cs="Arial"/>
                <w:sz w:val="22"/>
                <w:szCs w:val="22"/>
                <w:lang w:val="en-US"/>
              </w:rPr>
              <w:t>Residen</w:t>
            </w:r>
            <w:r w:rsidR="00CD500B" w:rsidRPr="005A584E">
              <w:rPr>
                <w:rFonts w:ascii="Arial" w:hAnsi="Arial" w:cs="Arial"/>
                <w:sz w:val="22"/>
                <w:szCs w:val="22"/>
                <w:lang w:val="en-US"/>
              </w:rPr>
              <w:t>t</w:t>
            </w:r>
            <w:r w:rsidRPr="005A584E">
              <w:rPr>
                <w:rFonts w:ascii="Arial" w:hAnsi="Arial" w:cs="Arial"/>
                <w:sz w:val="22"/>
                <w:szCs w:val="22"/>
                <w:lang w:val="en-US"/>
              </w:rPr>
              <w:t xml:space="preserve">ial:  |___|___|  |___|___|___|___|___|___|___|___|___| </w:t>
            </w:r>
            <w:r w:rsidR="00C22E8F" w:rsidRPr="005A584E">
              <w:rPr>
                <w:rFonts w:ascii="Arial" w:hAnsi="Arial" w:cs="Arial"/>
                <w:sz w:val="22"/>
                <w:szCs w:val="22"/>
                <w:lang w:val="en-US"/>
              </w:rPr>
              <w:t xml:space="preserve"> (DDD + </w:t>
            </w:r>
            <w:r w:rsidR="00CD500B" w:rsidRPr="005A584E">
              <w:rPr>
                <w:rFonts w:ascii="Arial" w:hAnsi="Arial" w:cs="Arial"/>
                <w:sz w:val="22"/>
                <w:szCs w:val="22"/>
                <w:lang w:val="en-US"/>
              </w:rPr>
              <w:t>numbers</w:t>
            </w:r>
            <w:r w:rsidR="00C22E8F" w:rsidRPr="005A584E">
              <w:rPr>
                <w:rFonts w:ascii="Arial" w:hAnsi="Arial" w:cs="Arial"/>
                <w:sz w:val="22"/>
                <w:szCs w:val="22"/>
                <w:lang w:val="en-US"/>
              </w:rPr>
              <w:t>)</w:t>
            </w:r>
          </w:p>
        </w:tc>
      </w:tr>
      <w:tr w:rsidR="00022500" w:rsidRPr="005A584E" w:rsidTr="00CD500B">
        <w:trPr>
          <w:cantSplit/>
          <w:trHeight w:val="546"/>
        </w:trPr>
        <w:tc>
          <w:tcPr>
            <w:tcW w:w="10490" w:type="dxa"/>
            <w:gridSpan w:val="3"/>
            <w:shd w:val="clear" w:color="auto" w:fill="auto"/>
          </w:tcPr>
          <w:p w:rsidR="00022500" w:rsidRPr="005A584E" w:rsidRDefault="00CD500B" w:rsidP="00B4145C">
            <w:pPr>
              <w:keepNext/>
              <w:numPr>
                <w:ilvl w:val="3"/>
                <w:numId w:val="4"/>
              </w:numPr>
              <w:tabs>
                <w:tab w:val="clear" w:pos="357"/>
                <w:tab w:val="num" w:pos="0"/>
              </w:tabs>
              <w:suppressAutoHyphens w:val="0"/>
              <w:ind w:left="0" w:firstLine="0"/>
              <w:outlineLvl w:val="0"/>
              <w:rPr>
                <w:rFonts w:ascii="Arial" w:hAnsi="Arial" w:cs="Arial"/>
                <w:sz w:val="22"/>
                <w:szCs w:val="22"/>
                <w:lang w:val="en-US"/>
              </w:rPr>
            </w:pPr>
            <w:r w:rsidRPr="005A584E">
              <w:rPr>
                <w:rFonts w:ascii="Arial" w:hAnsi="Arial" w:cs="Arial"/>
                <w:sz w:val="22"/>
                <w:szCs w:val="22"/>
                <w:lang w:val="en-US"/>
              </w:rPr>
              <w:t>Mobile</w:t>
            </w:r>
            <w:r w:rsidR="00022500" w:rsidRPr="005A584E">
              <w:rPr>
                <w:rFonts w:ascii="Arial" w:hAnsi="Arial" w:cs="Arial"/>
                <w:sz w:val="22"/>
                <w:szCs w:val="22"/>
                <w:lang w:val="en-US"/>
              </w:rPr>
              <w:t>:  |___|___|  |___|___|___|___|___|___|___|___|___|</w:t>
            </w:r>
            <w:r w:rsidR="00C22E8F" w:rsidRPr="005A584E">
              <w:rPr>
                <w:rFonts w:ascii="Arial" w:hAnsi="Arial" w:cs="Arial"/>
                <w:sz w:val="22"/>
                <w:szCs w:val="22"/>
                <w:lang w:val="en-US"/>
              </w:rPr>
              <w:t xml:space="preserve">  (DDD + </w:t>
            </w:r>
            <w:r w:rsidRPr="005A584E">
              <w:rPr>
                <w:rFonts w:ascii="Arial" w:hAnsi="Arial" w:cs="Arial"/>
                <w:sz w:val="22"/>
                <w:szCs w:val="22"/>
                <w:lang w:val="en-US"/>
              </w:rPr>
              <w:t xml:space="preserve"> numbers</w:t>
            </w:r>
            <w:r w:rsidR="00C22E8F" w:rsidRPr="005A584E">
              <w:rPr>
                <w:rFonts w:ascii="Arial" w:hAnsi="Arial" w:cs="Arial"/>
                <w:sz w:val="22"/>
                <w:szCs w:val="22"/>
                <w:lang w:val="en-US"/>
              </w:rPr>
              <w:t>)</w:t>
            </w:r>
          </w:p>
        </w:tc>
      </w:tr>
      <w:tr w:rsidR="00022500" w:rsidRPr="005A584E" w:rsidTr="00CD500B">
        <w:trPr>
          <w:cantSplit/>
          <w:trHeight w:val="546"/>
        </w:trPr>
        <w:tc>
          <w:tcPr>
            <w:tcW w:w="10490" w:type="dxa"/>
            <w:gridSpan w:val="3"/>
            <w:shd w:val="clear" w:color="auto" w:fill="auto"/>
          </w:tcPr>
          <w:p w:rsidR="00C22E8F" w:rsidRPr="005A584E" w:rsidRDefault="00CD500B" w:rsidP="00591334">
            <w:pPr>
              <w:pStyle w:val="PargrafodaLista"/>
              <w:keepNext/>
              <w:numPr>
                <w:ilvl w:val="0"/>
                <w:numId w:val="22"/>
              </w:numPr>
              <w:spacing w:after="0" w:line="240" w:lineRule="auto"/>
              <w:ind w:left="0" w:firstLine="0"/>
              <w:outlineLvl w:val="0"/>
              <w:rPr>
                <w:rFonts w:ascii="Arial" w:hAnsi="Arial" w:cs="Arial"/>
                <w:lang w:val="en-US"/>
              </w:rPr>
            </w:pPr>
            <w:r w:rsidRPr="005A584E">
              <w:rPr>
                <w:rFonts w:ascii="Arial" w:hAnsi="Arial" w:cs="Arial"/>
                <w:lang w:val="en-US"/>
              </w:rPr>
              <w:t xml:space="preserve">The husband/ partner or a family member's phone number </w:t>
            </w:r>
            <w:r w:rsidR="00022500" w:rsidRPr="005A584E">
              <w:rPr>
                <w:rFonts w:ascii="Arial" w:hAnsi="Arial" w:cs="Arial"/>
                <w:lang w:val="en-US"/>
              </w:rPr>
              <w:t xml:space="preserve">: </w:t>
            </w:r>
          </w:p>
          <w:p w:rsidR="00022500" w:rsidRPr="005A584E" w:rsidRDefault="00022500" w:rsidP="00CD500B">
            <w:pPr>
              <w:pStyle w:val="PargrafodaLista"/>
              <w:keepNext/>
              <w:spacing w:after="0" w:line="240" w:lineRule="auto"/>
              <w:ind w:left="0"/>
              <w:outlineLvl w:val="0"/>
              <w:rPr>
                <w:rFonts w:ascii="Arial" w:hAnsi="Arial" w:cs="Arial"/>
                <w:lang w:val="en-US"/>
              </w:rPr>
            </w:pPr>
            <w:r w:rsidRPr="005A584E">
              <w:rPr>
                <w:rFonts w:ascii="Arial" w:hAnsi="Arial" w:cs="Arial"/>
                <w:lang w:val="en-US"/>
              </w:rPr>
              <w:t>|___|___|  |___|___|___|___|___|___|___|___|___|</w:t>
            </w:r>
            <w:r w:rsidR="00C22E8F" w:rsidRPr="005A584E">
              <w:rPr>
                <w:rFonts w:ascii="Arial" w:hAnsi="Arial" w:cs="Arial"/>
                <w:lang w:val="en-US"/>
              </w:rPr>
              <w:t xml:space="preserve">      (DDD + n</w:t>
            </w:r>
            <w:r w:rsidR="00CD500B" w:rsidRPr="005A584E">
              <w:rPr>
                <w:rFonts w:ascii="Arial" w:hAnsi="Arial" w:cs="Arial"/>
                <w:lang w:val="en-US"/>
              </w:rPr>
              <w:t>umbers</w:t>
            </w:r>
            <w:r w:rsidR="00C22E8F" w:rsidRPr="005A584E">
              <w:rPr>
                <w:rFonts w:ascii="Arial" w:hAnsi="Arial" w:cs="Arial"/>
                <w:lang w:val="en-US"/>
              </w:rPr>
              <w:t>)</w:t>
            </w:r>
          </w:p>
        </w:tc>
      </w:tr>
      <w:tr w:rsidR="00022500" w:rsidRPr="00AE62EC" w:rsidTr="00CD500B">
        <w:trPr>
          <w:cantSplit/>
          <w:trHeight w:val="546"/>
        </w:trPr>
        <w:tc>
          <w:tcPr>
            <w:tcW w:w="10490" w:type="dxa"/>
            <w:gridSpan w:val="3"/>
            <w:shd w:val="clear" w:color="auto" w:fill="auto"/>
          </w:tcPr>
          <w:p w:rsidR="00022500" w:rsidRPr="005A584E" w:rsidRDefault="00CD500B" w:rsidP="00A62D57">
            <w:pPr>
              <w:keepNext/>
              <w:numPr>
                <w:ilvl w:val="0"/>
                <w:numId w:val="23"/>
              </w:numPr>
              <w:tabs>
                <w:tab w:val="clear" w:pos="357"/>
                <w:tab w:val="num" w:pos="0"/>
              </w:tabs>
              <w:suppressAutoHyphens w:val="0"/>
              <w:ind w:left="0" w:firstLine="23"/>
              <w:outlineLvl w:val="0"/>
              <w:rPr>
                <w:rFonts w:ascii="Arial" w:hAnsi="Arial" w:cs="Arial"/>
                <w:sz w:val="22"/>
                <w:szCs w:val="22"/>
                <w:lang w:val="en-US"/>
              </w:rPr>
            </w:pPr>
            <w:r w:rsidRPr="005A584E">
              <w:rPr>
                <w:rFonts w:ascii="Arial" w:hAnsi="Arial" w:cs="Arial"/>
                <w:sz w:val="22"/>
                <w:szCs w:val="22"/>
                <w:lang w:val="en-US" w:eastAsia="en-US"/>
              </w:rPr>
              <w:t>The husband/ partner or a family member's</w:t>
            </w:r>
            <w:r w:rsidRPr="005A584E">
              <w:rPr>
                <w:rFonts w:ascii="Arial" w:hAnsi="Arial" w:cs="Arial"/>
                <w:sz w:val="22"/>
                <w:szCs w:val="22"/>
                <w:lang w:val="en-US"/>
              </w:rPr>
              <w:t xml:space="preserve">  name</w:t>
            </w:r>
            <w:r w:rsidR="00022500" w:rsidRPr="005A584E">
              <w:rPr>
                <w:rFonts w:ascii="Arial" w:hAnsi="Arial" w:cs="Arial"/>
                <w:sz w:val="22"/>
                <w:szCs w:val="22"/>
                <w:lang w:val="en-US"/>
              </w:rPr>
              <w:t>: __________________________________________________</w:t>
            </w:r>
          </w:p>
        </w:tc>
      </w:tr>
      <w:tr w:rsidR="00022500" w:rsidRPr="005A584E" w:rsidTr="00CD500B">
        <w:trPr>
          <w:cantSplit/>
          <w:trHeight w:val="546"/>
        </w:trPr>
        <w:tc>
          <w:tcPr>
            <w:tcW w:w="10490" w:type="dxa"/>
            <w:gridSpan w:val="3"/>
            <w:shd w:val="clear" w:color="auto" w:fill="auto"/>
          </w:tcPr>
          <w:p w:rsidR="00022500" w:rsidRPr="005A584E" w:rsidRDefault="00CD500B" w:rsidP="00591334">
            <w:pPr>
              <w:keepNext/>
              <w:numPr>
                <w:ilvl w:val="0"/>
                <w:numId w:val="23"/>
              </w:numPr>
              <w:tabs>
                <w:tab w:val="clear" w:pos="357"/>
                <w:tab w:val="num" w:pos="29"/>
              </w:tabs>
              <w:suppressAutoHyphens w:val="0"/>
              <w:ind w:left="29" w:hanging="29"/>
              <w:outlineLvl w:val="0"/>
              <w:rPr>
                <w:rFonts w:ascii="Arial" w:hAnsi="Arial" w:cs="Arial"/>
                <w:sz w:val="22"/>
                <w:szCs w:val="22"/>
                <w:lang w:val="en-US"/>
              </w:rPr>
            </w:pPr>
            <w:r w:rsidRPr="005A584E">
              <w:rPr>
                <w:rFonts w:ascii="Arial" w:hAnsi="Arial" w:cs="Arial"/>
                <w:sz w:val="22"/>
                <w:szCs w:val="22"/>
                <w:lang w:val="en-US"/>
              </w:rPr>
              <w:t xml:space="preserve">Work telephone number (woman's or husband's/partner's) </w:t>
            </w:r>
            <w:r w:rsidR="00022500" w:rsidRPr="005A584E">
              <w:rPr>
                <w:rFonts w:ascii="Arial" w:hAnsi="Arial" w:cs="Arial"/>
                <w:sz w:val="22"/>
                <w:szCs w:val="22"/>
                <w:lang w:val="en-US"/>
              </w:rPr>
              <w:t>:</w:t>
            </w:r>
          </w:p>
          <w:p w:rsidR="008E0B3B" w:rsidRPr="005A584E" w:rsidRDefault="00022500" w:rsidP="00B4145C">
            <w:pPr>
              <w:keepNext/>
              <w:suppressAutoHyphens w:val="0"/>
              <w:outlineLvl w:val="0"/>
              <w:rPr>
                <w:rFonts w:ascii="Arial" w:hAnsi="Arial" w:cs="Arial"/>
                <w:sz w:val="22"/>
                <w:szCs w:val="22"/>
                <w:lang w:val="en-US"/>
              </w:rPr>
            </w:pPr>
            <w:r w:rsidRPr="005A584E">
              <w:rPr>
                <w:rFonts w:ascii="Arial" w:hAnsi="Arial" w:cs="Arial"/>
                <w:sz w:val="22"/>
                <w:szCs w:val="22"/>
                <w:lang w:val="en-US"/>
              </w:rPr>
              <w:t xml:space="preserve">          |___|___|  |___|___|___|___|___|___|___|___|___|      </w:t>
            </w:r>
            <w:r w:rsidR="00C22E8F" w:rsidRPr="005A584E">
              <w:rPr>
                <w:rFonts w:ascii="Arial" w:hAnsi="Arial" w:cs="Arial"/>
                <w:sz w:val="22"/>
                <w:szCs w:val="22"/>
                <w:lang w:val="en-US"/>
              </w:rPr>
              <w:t>(DDD + n</w:t>
            </w:r>
            <w:r w:rsidR="00CD500B" w:rsidRPr="005A584E">
              <w:rPr>
                <w:rFonts w:ascii="Arial" w:hAnsi="Arial" w:cs="Arial"/>
                <w:sz w:val="22"/>
                <w:szCs w:val="22"/>
                <w:lang w:val="en-US"/>
              </w:rPr>
              <w:t>umbers</w:t>
            </w:r>
            <w:r w:rsidR="00C22E8F" w:rsidRPr="005A584E">
              <w:rPr>
                <w:rFonts w:ascii="Arial" w:hAnsi="Arial" w:cs="Arial"/>
                <w:sz w:val="22"/>
                <w:szCs w:val="22"/>
                <w:lang w:val="en-US"/>
              </w:rPr>
              <w:t>)</w:t>
            </w:r>
          </w:p>
          <w:p w:rsidR="00022500" w:rsidRPr="005A584E" w:rsidRDefault="00022500" w:rsidP="00B4145C">
            <w:pPr>
              <w:keepNext/>
              <w:suppressAutoHyphens w:val="0"/>
              <w:outlineLvl w:val="0"/>
              <w:rPr>
                <w:rFonts w:ascii="Arial" w:hAnsi="Arial" w:cs="Arial"/>
                <w:sz w:val="22"/>
                <w:szCs w:val="22"/>
                <w:lang w:val="en-US"/>
              </w:rPr>
            </w:pPr>
          </w:p>
        </w:tc>
      </w:tr>
    </w:tbl>
    <w:p w:rsidR="00022500" w:rsidRPr="005A584E" w:rsidRDefault="00022500" w:rsidP="00B4145C">
      <w:pPr>
        <w:rPr>
          <w:rFonts w:ascii="Arial" w:hAnsi="Arial" w:cs="Arial"/>
          <w:b/>
          <w:bCs/>
          <w:snapToGrid w:val="0"/>
          <w:sz w:val="22"/>
          <w:szCs w:val="22"/>
          <w:lang w:val="en-US"/>
        </w:rPr>
      </w:pPr>
    </w:p>
    <w:p w:rsidR="00155092" w:rsidRPr="005A584E" w:rsidRDefault="00155092" w:rsidP="00B4145C">
      <w:pPr>
        <w:rPr>
          <w:rFonts w:ascii="Arial" w:hAnsi="Arial" w:cs="Arial"/>
          <w:b/>
          <w:bCs/>
          <w:snapToGrid w:val="0"/>
          <w:sz w:val="22"/>
          <w:szCs w:val="22"/>
          <w:lang w:val="en-US"/>
        </w:rPr>
      </w:pPr>
    </w:p>
    <w:p w:rsidR="00022500" w:rsidRPr="005A584E" w:rsidRDefault="00022500" w:rsidP="00582316">
      <w:pPr>
        <w:spacing w:before="100" w:beforeAutospacing="1" w:after="100" w:afterAutospacing="1" w:line="360" w:lineRule="auto"/>
        <w:rPr>
          <w:rFonts w:ascii="Arial" w:hAnsi="Arial" w:cs="Arial"/>
          <w:snapToGrid w:val="0"/>
          <w:color w:val="948A54" w:themeColor="background2" w:themeShade="80"/>
          <w:sz w:val="22"/>
          <w:szCs w:val="22"/>
          <w:lang w:val="en-US"/>
        </w:rPr>
      </w:pPr>
      <w:r w:rsidRPr="005A584E">
        <w:rPr>
          <w:rFonts w:ascii="Arial" w:hAnsi="Arial" w:cs="Arial"/>
          <w:b/>
          <w:bCs/>
          <w:sz w:val="22"/>
          <w:szCs w:val="22"/>
          <w:lang w:val="en-US"/>
        </w:rPr>
        <w:t>III.</w:t>
      </w:r>
      <w:r w:rsidR="00B40D8A" w:rsidRPr="005A584E">
        <w:rPr>
          <w:rFonts w:ascii="Arial" w:hAnsi="Arial" w:cs="Arial"/>
          <w:b/>
          <w:bCs/>
          <w:snapToGrid w:val="0"/>
          <w:color w:val="948A54" w:themeColor="background2" w:themeShade="80"/>
          <w:sz w:val="22"/>
          <w:szCs w:val="22"/>
          <w:lang w:val="en-US"/>
        </w:rPr>
        <w:t xml:space="preserve">  </w:t>
      </w:r>
      <w:r w:rsidR="00582316" w:rsidRPr="005A584E">
        <w:rPr>
          <w:rFonts w:ascii="Arial" w:hAnsi="Arial" w:cs="Arial"/>
          <w:b/>
          <w:bCs/>
          <w:sz w:val="22"/>
          <w:szCs w:val="22"/>
          <w:lang w:val="en-US"/>
        </w:rPr>
        <w:t>CLINICAL-OBSTETRIC HISTORY</w:t>
      </w:r>
    </w:p>
    <w:tbl>
      <w:tblPr>
        <w:tblW w:w="109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7"/>
        <w:gridCol w:w="2537"/>
        <w:gridCol w:w="156"/>
        <w:gridCol w:w="36"/>
        <w:gridCol w:w="92"/>
        <w:gridCol w:w="1202"/>
      </w:tblGrid>
      <w:tr w:rsidR="00022500" w:rsidRPr="005A584E" w:rsidTr="00967077">
        <w:trPr>
          <w:cantSplit/>
          <w:trHeight w:val="994"/>
        </w:trPr>
        <w:tc>
          <w:tcPr>
            <w:tcW w:w="9606" w:type="dxa"/>
            <w:gridSpan w:val="4"/>
            <w:shd w:val="clear" w:color="auto" w:fill="auto"/>
          </w:tcPr>
          <w:p w:rsidR="00022500" w:rsidRPr="005A584E" w:rsidRDefault="002B4DD2" w:rsidP="00A62D57">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Before the pregnancy with (name of the baby), how many times have you been pregnant, taking into account any abortion or </w:t>
            </w:r>
            <w:r w:rsidR="00967077" w:rsidRPr="005A584E">
              <w:rPr>
                <w:rFonts w:ascii="Arial" w:hAnsi="Arial" w:cs="Arial"/>
                <w:sz w:val="22"/>
                <w:szCs w:val="22"/>
                <w:lang w:val="en-US"/>
              </w:rPr>
              <w:t>m</w:t>
            </w:r>
            <w:r w:rsidR="00582316" w:rsidRPr="005A584E">
              <w:rPr>
                <w:rFonts w:ascii="Arial" w:hAnsi="Arial" w:cs="Arial"/>
                <w:sz w:val="22"/>
                <w:szCs w:val="22"/>
                <w:lang w:val="en-US"/>
              </w:rPr>
              <w:t>iscarriages you might have had (with less than 5 months’ gestation)</w:t>
            </w:r>
            <w:r w:rsidR="00022500" w:rsidRPr="005A584E">
              <w:rPr>
                <w:rFonts w:ascii="Arial" w:hAnsi="Arial" w:cs="Arial"/>
                <w:sz w:val="22"/>
                <w:szCs w:val="22"/>
                <w:lang w:val="en-US"/>
              </w:rPr>
              <w:t xml:space="preserve">?                              </w:t>
            </w:r>
          </w:p>
          <w:p w:rsidR="00022500" w:rsidRPr="005A584E" w:rsidRDefault="00022500" w:rsidP="00967077">
            <w:pPr>
              <w:suppressAutoHyphens w:val="0"/>
              <w:spacing w:before="100" w:beforeAutospacing="1" w:after="100" w:afterAutospacing="1" w:line="360" w:lineRule="auto"/>
              <w:ind w:left="57"/>
              <w:jc w:val="right"/>
              <w:rPr>
                <w:rFonts w:ascii="Arial" w:hAnsi="Arial" w:cs="Arial"/>
                <w:sz w:val="22"/>
                <w:szCs w:val="22"/>
                <w:lang w:val="en-US"/>
              </w:rPr>
            </w:pPr>
            <w:r w:rsidRPr="005A584E">
              <w:rPr>
                <w:rFonts w:ascii="Arial" w:hAnsi="Arial" w:cs="Arial"/>
                <w:sz w:val="22"/>
                <w:szCs w:val="22"/>
                <w:lang w:val="en-US"/>
              </w:rPr>
              <w:t xml:space="preserve"> (</w:t>
            </w:r>
            <w:r w:rsidR="00967077" w:rsidRPr="005A584E">
              <w:rPr>
                <w:rFonts w:ascii="Arial" w:hAnsi="Arial" w:cs="Arial"/>
                <w:b/>
                <w:bCs/>
                <w:sz w:val="22"/>
                <w:szCs w:val="22"/>
                <w:lang w:val="en-US"/>
              </w:rPr>
              <w:t>If</w:t>
            </w:r>
            <w:r w:rsidRPr="005A584E">
              <w:rPr>
                <w:rFonts w:ascii="Arial" w:hAnsi="Arial" w:cs="Arial"/>
                <w:b/>
                <w:bCs/>
                <w:sz w:val="22"/>
                <w:szCs w:val="22"/>
                <w:lang w:val="en-US"/>
              </w:rPr>
              <w:t xml:space="preserve"> 00, </w:t>
            </w:r>
            <w:r w:rsidR="00967077" w:rsidRPr="005A584E">
              <w:rPr>
                <w:rFonts w:ascii="Arial" w:hAnsi="Arial" w:cs="Arial"/>
                <w:b/>
                <w:bCs/>
                <w:sz w:val="22"/>
                <w:szCs w:val="22"/>
                <w:lang w:val="en-US"/>
              </w:rPr>
              <w:t>go to</w:t>
            </w:r>
            <w:r w:rsidRPr="005A584E">
              <w:rPr>
                <w:rFonts w:ascii="Arial" w:hAnsi="Arial" w:cs="Arial"/>
                <w:b/>
                <w:bCs/>
                <w:sz w:val="22"/>
                <w:szCs w:val="22"/>
                <w:lang w:val="en-US"/>
              </w:rPr>
              <w:t xml:space="preserve"> 36)</w:t>
            </w:r>
          </w:p>
        </w:tc>
        <w:tc>
          <w:tcPr>
            <w:tcW w:w="1294" w:type="dxa"/>
            <w:gridSpan w:val="2"/>
          </w:tcPr>
          <w:p w:rsidR="0037239F" w:rsidRPr="005A584E" w:rsidRDefault="0037239F" w:rsidP="00EF1936">
            <w:pPr>
              <w:spacing w:before="100" w:beforeAutospacing="1" w:after="100" w:afterAutospacing="1" w:line="360" w:lineRule="auto"/>
              <w:rPr>
                <w:rFonts w:ascii="Arial" w:hAnsi="Arial" w:cs="Arial"/>
                <w:sz w:val="22"/>
                <w:szCs w:val="22"/>
                <w:lang w:val="en-US"/>
              </w:rPr>
            </w:pPr>
          </w:p>
          <w:p w:rsidR="00022500" w:rsidRPr="005A584E" w:rsidRDefault="00022500" w:rsidP="00EF1936">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022500" w:rsidRPr="005A584E" w:rsidTr="00967077">
        <w:trPr>
          <w:cantSplit/>
        </w:trPr>
        <w:tc>
          <w:tcPr>
            <w:tcW w:w="9606" w:type="dxa"/>
            <w:gridSpan w:val="4"/>
            <w:shd w:val="clear" w:color="auto" w:fill="auto"/>
          </w:tcPr>
          <w:p w:rsidR="00022500" w:rsidRPr="005A584E" w:rsidRDefault="00092DA0" w:rsidP="00A62D57">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Before the pregnancy with (name of the baby), have you had any abortion or miscarriage before completing 5 months of pregnancy?</w:t>
            </w:r>
            <w:r w:rsidR="00022500" w:rsidRPr="005A584E">
              <w:rPr>
                <w:rFonts w:ascii="Arial" w:hAnsi="Arial" w:cs="Arial"/>
                <w:sz w:val="22"/>
                <w:szCs w:val="22"/>
                <w:lang w:val="en-US"/>
              </w:rPr>
              <w:t xml:space="preserve">  </w:t>
            </w:r>
            <w:r w:rsidR="002B4DD2" w:rsidRPr="005A584E">
              <w:rPr>
                <w:rFonts w:ascii="Arial" w:hAnsi="Arial" w:cs="Arial"/>
                <w:sz w:val="22"/>
                <w:szCs w:val="22"/>
                <w:lang w:val="en-US"/>
              </w:rPr>
              <w:t>How many abortions?</w:t>
            </w:r>
          </w:p>
          <w:p w:rsidR="00022500" w:rsidRPr="005A584E" w:rsidRDefault="00092DA0" w:rsidP="00C477F6">
            <w:pPr>
              <w:suppressAutoHyphens w:val="0"/>
              <w:spacing w:before="100" w:beforeAutospacing="1" w:after="100" w:afterAutospacing="1" w:line="360" w:lineRule="auto"/>
              <w:ind w:left="57"/>
              <w:jc w:val="right"/>
              <w:rPr>
                <w:rFonts w:ascii="Arial" w:hAnsi="Arial" w:cs="Arial"/>
                <w:sz w:val="22"/>
                <w:szCs w:val="22"/>
                <w:lang w:val="en-US"/>
              </w:rPr>
            </w:pPr>
            <w:r w:rsidRPr="005A584E">
              <w:rPr>
                <w:rFonts w:ascii="Arial" w:hAnsi="Arial" w:cs="Arial"/>
                <w:b/>
                <w:bCs/>
                <w:sz w:val="22"/>
                <w:szCs w:val="22"/>
                <w:lang w:val="en-US"/>
              </w:rPr>
              <w:t>0. No (go to 23)</w:t>
            </w:r>
          </w:p>
        </w:tc>
        <w:tc>
          <w:tcPr>
            <w:tcW w:w="1294" w:type="dxa"/>
            <w:gridSpan w:val="2"/>
          </w:tcPr>
          <w:p w:rsidR="0037239F" w:rsidRPr="005A584E" w:rsidRDefault="0037239F" w:rsidP="00820DA3">
            <w:pPr>
              <w:spacing w:before="100" w:beforeAutospacing="1" w:after="100" w:afterAutospacing="1" w:line="360" w:lineRule="auto"/>
              <w:jc w:val="center"/>
              <w:rPr>
                <w:rFonts w:ascii="Arial" w:hAnsi="Arial" w:cs="Arial"/>
                <w:sz w:val="22"/>
                <w:szCs w:val="22"/>
                <w:lang w:val="en-US"/>
              </w:rPr>
            </w:pPr>
          </w:p>
          <w:p w:rsidR="00022500" w:rsidRPr="005A584E" w:rsidRDefault="00022500" w:rsidP="00820DA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967077">
        <w:trPr>
          <w:cantSplit/>
          <w:trHeight w:val="539"/>
        </w:trPr>
        <w:tc>
          <w:tcPr>
            <w:tcW w:w="9606" w:type="dxa"/>
            <w:gridSpan w:val="4"/>
            <w:tcBorders>
              <w:bottom w:val="single" w:sz="6" w:space="0" w:color="auto"/>
            </w:tcBorders>
            <w:shd w:val="clear" w:color="auto" w:fill="auto"/>
          </w:tcPr>
          <w:p w:rsidR="00092DA0" w:rsidRPr="005A584E" w:rsidRDefault="00092DA0" w:rsidP="00A62D57">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How many abortion/miscarriage were spontaneous? </w:t>
            </w:r>
          </w:p>
          <w:p w:rsidR="00022500" w:rsidRPr="005A584E" w:rsidRDefault="00022500" w:rsidP="00092DA0">
            <w:pPr>
              <w:suppressAutoHyphens w:val="0"/>
              <w:spacing w:before="100" w:beforeAutospacing="1" w:after="100" w:afterAutospacing="1" w:line="360" w:lineRule="auto"/>
              <w:ind w:left="57"/>
              <w:rPr>
                <w:rFonts w:ascii="Arial" w:hAnsi="Arial" w:cs="Arial"/>
                <w:sz w:val="22"/>
                <w:szCs w:val="22"/>
                <w:lang w:val="en-US"/>
              </w:rPr>
            </w:pPr>
          </w:p>
        </w:tc>
        <w:tc>
          <w:tcPr>
            <w:tcW w:w="1294" w:type="dxa"/>
            <w:gridSpan w:val="2"/>
          </w:tcPr>
          <w:p w:rsidR="0037239F" w:rsidRPr="005A584E" w:rsidRDefault="0037239F" w:rsidP="00EF1936">
            <w:pPr>
              <w:spacing w:before="100" w:beforeAutospacing="1" w:after="100" w:afterAutospacing="1" w:line="360" w:lineRule="auto"/>
              <w:rPr>
                <w:rFonts w:ascii="Arial" w:hAnsi="Arial" w:cs="Arial"/>
                <w:sz w:val="22"/>
                <w:szCs w:val="22"/>
                <w:lang w:val="en-US"/>
              </w:rPr>
            </w:pPr>
          </w:p>
          <w:p w:rsidR="00022500" w:rsidRPr="005A584E" w:rsidRDefault="00022500" w:rsidP="00EF1936">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022500" w:rsidRPr="005A584E" w:rsidTr="0079112A">
        <w:trPr>
          <w:cantSplit/>
        </w:trPr>
        <w:tc>
          <w:tcPr>
            <w:tcW w:w="9606" w:type="dxa"/>
            <w:gridSpan w:val="4"/>
            <w:tcBorders>
              <w:top w:val="single" w:sz="6" w:space="0" w:color="auto"/>
              <w:left w:val="single" w:sz="6" w:space="0" w:color="auto"/>
              <w:bottom w:val="single" w:sz="6" w:space="0" w:color="auto"/>
              <w:right w:val="single" w:sz="6" w:space="0" w:color="auto"/>
            </w:tcBorders>
            <w:shd w:val="clear" w:color="auto" w:fill="auto"/>
          </w:tcPr>
          <w:p w:rsidR="00022500" w:rsidRPr="005A584E" w:rsidRDefault="00967077" w:rsidP="00A62D57">
            <w:pPr>
              <w:numPr>
                <w:ilvl w:val="0"/>
                <w:numId w:val="14"/>
              </w:numPr>
              <w:suppressAutoHyphens w:val="0"/>
              <w:spacing w:before="100" w:beforeAutospacing="1" w:after="100" w:afterAutospacing="1"/>
              <w:rPr>
                <w:rFonts w:ascii="Arial" w:hAnsi="Arial" w:cs="Arial"/>
                <w:sz w:val="22"/>
                <w:szCs w:val="22"/>
                <w:lang w:val="en-US"/>
              </w:rPr>
            </w:pPr>
            <w:r w:rsidRPr="005A584E">
              <w:rPr>
                <w:rFonts w:ascii="Arial" w:hAnsi="Arial" w:cs="Arial"/>
                <w:sz w:val="22"/>
                <w:szCs w:val="22"/>
                <w:lang w:val="en-US"/>
              </w:rPr>
              <w:t xml:space="preserve">Before the pregnancy with (name of the baby), how many times have you given birth </w:t>
            </w:r>
            <w:r w:rsidR="003C737C" w:rsidRPr="005A584E">
              <w:rPr>
                <w:rFonts w:ascii="Arial" w:hAnsi="Arial" w:cs="Arial"/>
                <w:sz w:val="22"/>
                <w:szCs w:val="22"/>
                <w:lang w:val="en-US"/>
              </w:rPr>
              <w:t>(to newborns with five or more months’ gestation)</w:t>
            </w:r>
            <w:r w:rsidR="00022500" w:rsidRPr="005A584E">
              <w:rPr>
                <w:rFonts w:ascii="Arial" w:hAnsi="Arial" w:cs="Arial"/>
                <w:sz w:val="22"/>
                <w:szCs w:val="22"/>
                <w:lang w:val="en-US"/>
              </w:rPr>
              <w:t>?</w:t>
            </w:r>
          </w:p>
          <w:p w:rsidR="00022500" w:rsidRPr="005A584E" w:rsidRDefault="00967077" w:rsidP="005A584E">
            <w:pPr>
              <w:suppressAutoHyphens w:val="0"/>
              <w:spacing w:before="100" w:beforeAutospacing="1" w:after="100" w:afterAutospacing="1"/>
              <w:jc w:val="right"/>
              <w:rPr>
                <w:rFonts w:ascii="Arial" w:hAnsi="Arial" w:cs="Arial"/>
                <w:b/>
                <w:bCs/>
                <w:color w:val="1F497D"/>
                <w:sz w:val="22"/>
                <w:szCs w:val="22"/>
                <w:lang w:val="en-US"/>
              </w:rPr>
            </w:pPr>
            <w:r w:rsidRPr="005A584E">
              <w:rPr>
                <w:rFonts w:ascii="Arial" w:hAnsi="Arial" w:cs="Arial"/>
                <w:b/>
                <w:bCs/>
                <w:sz w:val="22"/>
                <w:szCs w:val="22"/>
                <w:lang w:val="en-US"/>
              </w:rPr>
              <w:t>(If</w:t>
            </w:r>
            <w:r w:rsidR="00022500" w:rsidRPr="005A584E">
              <w:rPr>
                <w:rFonts w:ascii="Arial" w:hAnsi="Arial" w:cs="Arial"/>
                <w:b/>
                <w:bCs/>
                <w:sz w:val="22"/>
                <w:szCs w:val="22"/>
                <w:lang w:val="en-US"/>
              </w:rPr>
              <w:t xml:space="preserve"> 00, </w:t>
            </w:r>
            <w:r w:rsidRPr="005A584E">
              <w:rPr>
                <w:rFonts w:ascii="Arial" w:hAnsi="Arial" w:cs="Arial"/>
                <w:b/>
                <w:bCs/>
                <w:sz w:val="22"/>
                <w:szCs w:val="22"/>
                <w:lang w:val="en-US"/>
              </w:rPr>
              <w:t>go to</w:t>
            </w:r>
            <w:r w:rsidR="00022500" w:rsidRPr="005A584E">
              <w:rPr>
                <w:rFonts w:ascii="Arial" w:hAnsi="Arial" w:cs="Arial"/>
                <w:b/>
                <w:bCs/>
                <w:sz w:val="22"/>
                <w:szCs w:val="22"/>
                <w:lang w:val="en-US"/>
              </w:rPr>
              <w:t xml:space="preserve"> 3</w:t>
            </w:r>
            <w:r w:rsidR="00155092" w:rsidRPr="005A584E">
              <w:rPr>
                <w:rFonts w:ascii="Arial" w:hAnsi="Arial" w:cs="Arial"/>
                <w:b/>
                <w:bCs/>
                <w:sz w:val="22"/>
                <w:szCs w:val="22"/>
                <w:lang w:val="en-US"/>
              </w:rPr>
              <w:t>6</w:t>
            </w:r>
            <w:r w:rsidR="00022500" w:rsidRPr="005A584E">
              <w:rPr>
                <w:rFonts w:ascii="Arial" w:hAnsi="Arial" w:cs="Arial"/>
                <w:b/>
                <w:bCs/>
                <w:sz w:val="22"/>
                <w:szCs w:val="22"/>
                <w:lang w:val="en-US"/>
              </w:rPr>
              <w:t>)</w:t>
            </w:r>
          </w:p>
        </w:tc>
        <w:tc>
          <w:tcPr>
            <w:tcW w:w="1294" w:type="dxa"/>
            <w:gridSpan w:val="2"/>
            <w:tcBorders>
              <w:left w:val="single" w:sz="6" w:space="0" w:color="auto"/>
            </w:tcBorders>
            <w:shd w:val="clear" w:color="auto" w:fill="auto"/>
          </w:tcPr>
          <w:p w:rsidR="0037239F" w:rsidRPr="005A584E" w:rsidRDefault="0037239F" w:rsidP="00EF1936">
            <w:pPr>
              <w:spacing w:before="100" w:beforeAutospacing="1" w:after="100" w:afterAutospacing="1" w:line="360" w:lineRule="auto"/>
              <w:rPr>
                <w:rFonts w:ascii="Arial" w:hAnsi="Arial" w:cs="Arial"/>
                <w:sz w:val="22"/>
                <w:szCs w:val="22"/>
                <w:lang w:val="en-US"/>
              </w:rPr>
            </w:pPr>
          </w:p>
          <w:p w:rsidR="00022500" w:rsidRPr="005A584E" w:rsidRDefault="00022500" w:rsidP="00EF1936">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022500" w:rsidRPr="005A584E" w:rsidTr="0079112A">
        <w:trPr>
          <w:cantSplit/>
          <w:trHeight w:val="619"/>
        </w:trPr>
        <w:tc>
          <w:tcPr>
            <w:tcW w:w="9606" w:type="dxa"/>
            <w:gridSpan w:val="4"/>
            <w:tcBorders>
              <w:top w:val="single" w:sz="6" w:space="0" w:color="auto"/>
              <w:left w:val="single" w:sz="6" w:space="0" w:color="auto"/>
              <w:bottom w:val="single" w:sz="6" w:space="0" w:color="auto"/>
              <w:right w:val="single" w:sz="6" w:space="0" w:color="auto"/>
            </w:tcBorders>
            <w:shd w:val="clear" w:color="auto" w:fill="auto"/>
          </w:tcPr>
          <w:p w:rsidR="0037239F" w:rsidRPr="005A584E" w:rsidRDefault="0037239F" w:rsidP="0037239F">
            <w:pPr>
              <w:suppressAutoHyphens w:val="0"/>
              <w:spacing w:before="100" w:beforeAutospacing="1" w:after="100" w:afterAutospacing="1" w:line="360" w:lineRule="auto"/>
              <w:ind w:left="57"/>
              <w:rPr>
                <w:rFonts w:ascii="Arial" w:hAnsi="Arial" w:cs="Arial"/>
                <w:sz w:val="22"/>
                <w:szCs w:val="22"/>
                <w:lang w:val="en-US"/>
              </w:rPr>
            </w:pPr>
          </w:p>
          <w:p w:rsidR="00022500" w:rsidRPr="005A584E" w:rsidRDefault="003C737C" w:rsidP="005A584E">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How old were you when you had your first delivery (of newborns with </w:t>
            </w:r>
            <w:r w:rsidR="005A584E">
              <w:rPr>
                <w:rFonts w:ascii="Arial" w:hAnsi="Arial" w:cs="Arial"/>
                <w:sz w:val="22"/>
                <w:szCs w:val="22"/>
                <w:lang w:val="en-US"/>
              </w:rPr>
              <w:t>5</w:t>
            </w:r>
            <w:r w:rsidRPr="005A584E">
              <w:rPr>
                <w:rFonts w:ascii="Arial" w:hAnsi="Arial" w:cs="Arial"/>
                <w:sz w:val="22"/>
                <w:szCs w:val="22"/>
                <w:lang w:val="en-US"/>
              </w:rPr>
              <w:t xml:space="preserve"> or more months’ gestation)</w:t>
            </w:r>
            <w:r w:rsidR="00022500" w:rsidRPr="005A584E">
              <w:rPr>
                <w:rFonts w:ascii="Arial" w:hAnsi="Arial" w:cs="Arial"/>
                <w:sz w:val="22"/>
                <w:szCs w:val="22"/>
                <w:lang w:val="en-US"/>
              </w:rPr>
              <w:t>?</w:t>
            </w:r>
          </w:p>
        </w:tc>
        <w:tc>
          <w:tcPr>
            <w:tcW w:w="1294" w:type="dxa"/>
            <w:gridSpan w:val="2"/>
            <w:tcBorders>
              <w:left w:val="single" w:sz="6" w:space="0" w:color="auto"/>
            </w:tcBorders>
            <w:shd w:val="clear" w:color="auto" w:fill="auto"/>
          </w:tcPr>
          <w:p w:rsidR="0037239F" w:rsidRPr="005A584E" w:rsidRDefault="0037239F" w:rsidP="00525BB3">
            <w:pPr>
              <w:spacing w:before="100" w:beforeAutospacing="1" w:after="100" w:afterAutospacing="1" w:line="360" w:lineRule="auto"/>
              <w:jc w:val="center"/>
              <w:rPr>
                <w:rFonts w:ascii="Arial" w:hAnsi="Arial" w:cs="Arial"/>
                <w:sz w:val="22"/>
                <w:szCs w:val="22"/>
                <w:lang w:val="en-US"/>
              </w:rPr>
            </w:pPr>
          </w:p>
          <w:p w:rsidR="00022500" w:rsidRPr="005A584E" w:rsidRDefault="00022500" w:rsidP="00525B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tc>
      </w:tr>
      <w:tr w:rsidR="00022500" w:rsidRPr="005A584E" w:rsidTr="00967077">
        <w:trPr>
          <w:cantSplit/>
          <w:trHeight w:val="626"/>
        </w:trPr>
        <w:tc>
          <w:tcPr>
            <w:tcW w:w="6877" w:type="dxa"/>
            <w:tcBorders>
              <w:top w:val="single" w:sz="6" w:space="0" w:color="auto"/>
            </w:tcBorders>
            <w:shd w:val="clear" w:color="auto" w:fill="auto"/>
          </w:tcPr>
          <w:p w:rsidR="0037239F" w:rsidRPr="005A584E" w:rsidRDefault="0037239F" w:rsidP="0037239F">
            <w:pPr>
              <w:suppressAutoHyphens w:val="0"/>
              <w:spacing w:before="100" w:beforeAutospacing="1" w:after="100" w:afterAutospacing="1" w:line="360" w:lineRule="auto"/>
              <w:ind w:left="57"/>
              <w:rPr>
                <w:rFonts w:ascii="Arial" w:hAnsi="Arial" w:cs="Arial"/>
                <w:sz w:val="22"/>
                <w:szCs w:val="22"/>
                <w:lang w:val="en-US"/>
              </w:rPr>
            </w:pPr>
          </w:p>
          <w:p w:rsidR="00022500" w:rsidRPr="005A584E" w:rsidRDefault="00967077" w:rsidP="003C737C">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What was the date of your </w:t>
            </w:r>
            <w:r w:rsidR="003C737C" w:rsidRPr="005A584E">
              <w:rPr>
                <w:rFonts w:ascii="Arial" w:hAnsi="Arial" w:cs="Arial"/>
                <w:sz w:val="22"/>
                <w:szCs w:val="22"/>
                <w:lang w:val="en-US"/>
              </w:rPr>
              <w:t>last</w:t>
            </w:r>
            <w:r w:rsidRPr="005A584E">
              <w:rPr>
                <w:rFonts w:ascii="Arial" w:hAnsi="Arial" w:cs="Arial"/>
                <w:sz w:val="22"/>
                <w:szCs w:val="22"/>
                <w:lang w:val="en-US"/>
              </w:rPr>
              <w:t xml:space="preserve"> </w:t>
            </w:r>
            <w:r w:rsidR="003C737C" w:rsidRPr="005A584E">
              <w:rPr>
                <w:rFonts w:ascii="Arial" w:hAnsi="Arial" w:cs="Arial"/>
                <w:sz w:val="22"/>
                <w:szCs w:val="22"/>
                <w:lang w:val="en-US"/>
              </w:rPr>
              <w:t xml:space="preserve">delivery (of newborns with five or more months’ gestation) </w:t>
            </w:r>
            <w:r w:rsidRPr="005A584E">
              <w:rPr>
                <w:rFonts w:ascii="Arial" w:hAnsi="Arial" w:cs="Arial"/>
                <w:sz w:val="22"/>
                <w:szCs w:val="22"/>
                <w:lang w:val="en-US"/>
              </w:rPr>
              <w:t xml:space="preserve">before </w:t>
            </w:r>
            <w:r w:rsidR="003C737C" w:rsidRPr="005A584E">
              <w:rPr>
                <w:rFonts w:ascii="Arial" w:hAnsi="Arial" w:cs="Arial"/>
                <w:sz w:val="22"/>
                <w:szCs w:val="22"/>
                <w:lang w:val="en-US"/>
              </w:rPr>
              <w:t>the current one</w:t>
            </w:r>
            <w:r w:rsidR="00022500" w:rsidRPr="005A584E">
              <w:rPr>
                <w:rFonts w:ascii="Arial" w:hAnsi="Arial" w:cs="Arial"/>
                <w:sz w:val="22"/>
                <w:szCs w:val="22"/>
                <w:lang w:val="en-US"/>
              </w:rPr>
              <w:t xml:space="preserve">?  </w:t>
            </w:r>
          </w:p>
        </w:tc>
        <w:tc>
          <w:tcPr>
            <w:tcW w:w="4023" w:type="dxa"/>
            <w:gridSpan w:val="5"/>
            <w:tcBorders>
              <w:top w:val="single" w:sz="6" w:space="0" w:color="auto"/>
            </w:tcBorders>
            <w:shd w:val="clear" w:color="auto" w:fill="auto"/>
            <w:vAlign w:val="center"/>
          </w:tcPr>
          <w:p w:rsidR="00022500" w:rsidRPr="005A584E" w:rsidRDefault="00022500" w:rsidP="006B37EA">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|___|___|/|___|___|/|___|___|</w:t>
            </w:r>
            <w:r w:rsidR="00EF10FF" w:rsidRPr="005A584E">
              <w:rPr>
                <w:rFonts w:ascii="Arial" w:hAnsi="Arial" w:cs="Arial"/>
                <w:sz w:val="22"/>
                <w:szCs w:val="22"/>
                <w:lang w:val="en-US"/>
              </w:rPr>
              <w:t>|___|___|</w:t>
            </w:r>
          </w:p>
        </w:tc>
      </w:tr>
      <w:tr w:rsidR="00022500" w:rsidRPr="005A584E" w:rsidTr="00F7067F">
        <w:trPr>
          <w:cantSplit/>
          <w:trHeight w:val="619"/>
        </w:trPr>
        <w:tc>
          <w:tcPr>
            <w:tcW w:w="9606" w:type="dxa"/>
            <w:gridSpan w:val="4"/>
            <w:tcBorders>
              <w:top w:val="single" w:sz="6" w:space="0" w:color="auto"/>
              <w:left w:val="single" w:sz="6" w:space="0" w:color="auto"/>
              <w:bottom w:val="single" w:sz="6" w:space="0" w:color="auto"/>
              <w:right w:val="single" w:sz="6" w:space="0" w:color="auto"/>
            </w:tcBorders>
            <w:shd w:val="clear" w:color="auto" w:fill="auto"/>
          </w:tcPr>
          <w:p w:rsidR="00022500" w:rsidRPr="005A584E" w:rsidRDefault="00092DA0" w:rsidP="00A62D57">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How many of these deliveries were vaginal (including forceps and vaccum)</w:t>
            </w:r>
            <w:r w:rsidR="00022500" w:rsidRPr="005A584E">
              <w:rPr>
                <w:rFonts w:ascii="Arial" w:hAnsi="Arial" w:cs="Arial"/>
                <w:sz w:val="22"/>
                <w:szCs w:val="22"/>
                <w:lang w:val="en-US"/>
              </w:rPr>
              <w:t>?</w:t>
            </w:r>
          </w:p>
        </w:tc>
        <w:tc>
          <w:tcPr>
            <w:tcW w:w="1294" w:type="dxa"/>
            <w:gridSpan w:val="2"/>
            <w:tcBorders>
              <w:left w:val="single" w:sz="6" w:space="0" w:color="auto"/>
            </w:tcBorders>
            <w:shd w:val="clear" w:color="auto" w:fill="auto"/>
          </w:tcPr>
          <w:p w:rsidR="00022500" w:rsidRPr="005A584E" w:rsidRDefault="00022500" w:rsidP="00EF1936">
            <w:pPr>
              <w:spacing w:before="100" w:beforeAutospacing="1" w:after="100" w:afterAutospacing="1" w:line="360" w:lineRule="auto"/>
              <w:rPr>
                <w:rFonts w:ascii="Arial" w:hAnsi="Arial" w:cs="Arial"/>
                <w:sz w:val="22"/>
                <w:szCs w:val="22"/>
                <w:lang w:val="en-US"/>
              </w:rPr>
            </w:pPr>
          </w:p>
          <w:p w:rsidR="00022500" w:rsidRPr="005A584E" w:rsidRDefault="00022500" w:rsidP="00EF1936">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022500" w:rsidRPr="005A584E" w:rsidTr="00F7067F">
        <w:trPr>
          <w:cantSplit/>
          <w:trHeight w:val="626"/>
        </w:trPr>
        <w:tc>
          <w:tcPr>
            <w:tcW w:w="9570" w:type="dxa"/>
            <w:gridSpan w:val="3"/>
            <w:tcBorders>
              <w:top w:val="single" w:sz="6" w:space="0" w:color="auto"/>
            </w:tcBorders>
            <w:shd w:val="clear" w:color="auto" w:fill="auto"/>
          </w:tcPr>
          <w:p w:rsidR="00022500" w:rsidRPr="005A584E" w:rsidRDefault="00092DA0" w:rsidP="00A62D57">
            <w:pPr>
              <w:numPr>
                <w:ilvl w:val="0"/>
                <w:numId w:val="14"/>
              </w:numPr>
              <w:suppressAutoHyphens w:val="0"/>
              <w:spacing w:before="100" w:beforeAutospacing="1" w:after="100" w:afterAutospacing="1" w:line="360" w:lineRule="auto"/>
              <w:ind w:right="-2064"/>
              <w:rPr>
                <w:rFonts w:ascii="Arial" w:hAnsi="Arial" w:cs="Arial"/>
                <w:sz w:val="22"/>
                <w:szCs w:val="22"/>
                <w:lang w:val="en-US"/>
              </w:rPr>
            </w:pPr>
            <w:r w:rsidRPr="005A584E">
              <w:rPr>
                <w:rFonts w:ascii="Arial" w:hAnsi="Arial" w:cs="Arial"/>
                <w:sz w:val="22"/>
                <w:szCs w:val="22"/>
                <w:lang w:val="en-US"/>
              </w:rPr>
              <w:t xml:space="preserve">How many </w:t>
            </w:r>
            <w:r w:rsidR="00103534" w:rsidRPr="005A584E">
              <w:rPr>
                <w:rFonts w:ascii="Arial" w:hAnsi="Arial" w:cs="Arial"/>
                <w:sz w:val="22"/>
                <w:szCs w:val="22"/>
                <w:lang w:val="en-US"/>
              </w:rPr>
              <w:t xml:space="preserve">deliveries </w:t>
            </w:r>
            <w:r w:rsidRPr="005A584E">
              <w:rPr>
                <w:rFonts w:ascii="Arial" w:hAnsi="Arial" w:cs="Arial"/>
                <w:sz w:val="22"/>
                <w:szCs w:val="22"/>
                <w:lang w:val="en-US"/>
              </w:rPr>
              <w:t>by caesarean section</w:t>
            </w:r>
            <w:r w:rsidR="000C5D73" w:rsidRPr="005A584E">
              <w:rPr>
                <w:rFonts w:ascii="Arial" w:hAnsi="Arial" w:cs="Arial"/>
                <w:sz w:val="22"/>
                <w:szCs w:val="22"/>
                <w:lang w:val="en-US"/>
              </w:rPr>
              <w:t>?</w:t>
            </w:r>
          </w:p>
          <w:p w:rsidR="00022500" w:rsidRPr="005A584E" w:rsidRDefault="00E505AB" w:rsidP="00C7736E">
            <w:pPr>
              <w:suppressAutoHyphens w:val="0"/>
              <w:spacing w:before="100" w:beforeAutospacing="1" w:after="100" w:afterAutospacing="1" w:line="360" w:lineRule="auto"/>
              <w:ind w:left="57" w:right="-2064"/>
              <w:jc w:val="center"/>
              <w:rPr>
                <w:rFonts w:ascii="Arial" w:hAnsi="Arial" w:cs="Arial"/>
                <w:sz w:val="22"/>
                <w:szCs w:val="22"/>
                <w:lang w:val="en-US"/>
              </w:rPr>
            </w:pPr>
            <w:r w:rsidRPr="005A584E">
              <w:rPr>
                <w:rFonts w:ascii="Arial" w:hAnsi="Arial" w:cs="Arial"/>
                <w:b/>
                <w:bCs/>
                <w:sz w:val="22"/>
                <w:szCs w:val="22"/>
                <w:lang w:val="en-US"/>
              </w:rPr>
              <w:t xml:space="preserve">                                                  </w:t>
            </w:r>
            <w:r w:rsidR="00C7736E" w:rsidRPr="005A584E">
              <w:rPr>
                <w:rFonts w:ascii="Arial" w:hAnsi="Arial" w:cs="Arial"/>
                <w:b/>
                <w:bCs/>
                <w:sz w:val="22"/>
                <w:szCs w:val="22"/>
                <w:lang w:val="en-US"/>
              </w:rPr>
              <w:t xml:space="preserve">                         </w:t>
            </w:r>
            <w:r w:rsidRPr="005A584E">
              <w:rPr>
                <w:rFonts w:ascii="Arial" w:hAnsi="Arial" w:cs="Arial"/>
                <w:b/>
                <w:bCs/>
                <w:sz w:val="22"/>
                <w:szCs w:val="22"/>
                <w:lang w:val="en-US"/>
              </w:rPr>
              <w:t xml:space="preserve">   </w:t>
            </w:r>
            <w:r w:rsidR="00092DA0" w:rsidRPr="005A584E">
              <w:rPr>
                <w:rFonts w:ascii="Arial" w:hAnsi="Arial" w:cs="Arial"/>
                <w:b/>
                <w:bCs/>
                <w:sz w:val="22"/>
                <w:szCs w:val="22"/>
                <w:lang w:val="en-US"/>
              </w:rPr>
              <w:t xml:space="preserve">(if 00, go to </w:t>
            </w:r>
            <w:r w:rsidR="00022500" w:rsidRPr="005A584E">
              <w:rPr>
                <w:rFonts w:ascii="Arial" w:hAnsi="Arial" w:cs="Arial"/>
                <w:b/>
                <w:bCs/>
                <w:sz w:val="22"/>
                <w:szCs w:val="22"/>
                <w:lang w:val="en-US"/>
              </w:rPr>
              <w:t>3</w:t>
            </w:r>
            <w:r w:rsidR="00155092" w:rsidRPr="005A584E">
              <w:rPr>
                <w:rFonts w:ascii="Arial" w:hAnsi="Arial" w:cs="Arial"/>
                <w:b/>
                <w:bCs/>
                <w:sz w:val="22"/>
                <w:szCs w:val="22"/>
                <w:lang w:val="en-US"/>
              </w:rPr>
              <w:t>1</w:t>
            </w:r>
            <w:r w:rsidR="00C7736E" w:rsidRPr="005A584E">
              <w:rPr>
                <w:rFonts w:ascii="Arial" w:hAnsi="Arial" w:cs="Arial"/>
                <w:b/>
                <w:bCs/>
                <w:sz w:val="22"/>
                <w:szCs w:val="22"/>
                <w:lang w:val="en-US"/>
              </w:rPr>
              <w:t>)</w:t>
            </w:r>
          </w:p>
        </w:tc>
        <w:tc>
          <w:tcPr>
            <w:tcW w:w="1330" w:type="dxa"/>
            <w:gridSpan w:val="3"/>
            <w:tcBorders>
              <w:top w:val="single" w:sz="6" w:space="0" w:color="auto"/>
            </w:tcBorders>
            <w:shd w:val="clear" w:color="auto" w:fill="auto"/>
            <w:vAlign w:val="center"/>
          </w:tcPr>
          <w:p w:rsidR="00022500" w:rsidRPr="005A584E" w:rsidRDefault="00022500" w:rsidP="001F6C3A">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0C5D73" w:rsidRPr="005A584E" w:rsidTr="00F7067F">
        <w:trPr>
          <w:cantSplit/>
          <w:trHeight w:val="626"/>
        </w:trPr>
        <w:tc>
          <w:tcPr>
            <w:tcW w:w="6877" w:type="dxa"/>
            <w:tcBorders>
              <w:top w:val="single" w:sz="6" w:space="0" w:color="auto"/>
            </w:tcBorders>
            <w:shd w:val="clear" w:color="auto" w:fill="auto"/>
          </w:tcPr>
          <w:p w:rsidR="000C5D73" w:rsidRPr="005A584E" w:rsidRDefault="00F7067F" w:rsidP="00103534">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What was the date of your last caesarean section </w:t>
            </w:r>
            <w:r w:rsidR="003C737C" w:rsidRPr="005A584E">
              <w:rPr>
                <w:rFonts w:ascii="Arial" w:hAnsi="Arial" w:cs="Arial"/>
                <w:sz w:val="22"/>
                <w:szCs w:val="22"/>
                <w:lang w:val="en-US"/>
              </w:rPr>
              <w:t xml:space="preserve">before the current </w:t>
            </w:r>
            <w:r w:rsidR="00103534" w:rsidRPr="005A584E">
              <w:rPr>
                <w:rFonts w:ascii="Arial" w:hAnsi="Arial" w:cs="Arial"/>
                <w:sz w:val="22"/>
                <w:szCs w:val="22"/>
                <w:lang w:val="en-US"/>
              </w:rPr>
              <w:t>delivery</w:t>
            </w:r>
            <w:r w:rsidR="003C737C" w:rsidRPr="005A584E">
              <w:rPr>
                <w:rFonts w:ascii="Arial" w:hAnsi="Arial" w:cs="Arial"/>
                <w:sz w:val="22"/>
                <w:szCs w:val="22"/>
                <w:lang w:val="en-US"/>
              </w:rPr>
              <w:t xml:space="preserve">?  </w:t>
            </w:r>
          </w:p>
        </w:tc>
        <w:tc>
          <w:tcPr>
            <w:tcW w:w="4023" w:type="dxa"/>
            <w:gridSpan w:val="5"/>
            <w:tcBorders>
              <w:top w:val="single" w:sz="6" w:space="0" w:color="auto"/>
            </w:tcBorders>
            <w:shd w:val="clear" w:color="auto" w:fill="auto"/>
            <w:vAlign w:val="center"/>
          </w:tcPr>
          <w:p w:rsidR="000C5D73" w:rsidRPr="005A584E" w:rsidRDefault="000C5D73" w:rsidP="00EF10FF">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|___|___|/|___|___|/|___|___</w:t>
            </w:r>
            <w:r w:rsidR="00EF10FF" w:rsidRPr="005A584E">
              <w:rPr>
                <w:rFonts w:ascii="Arial" w:hAnsi="Arial" w:cs="Arial"/>
                <w:sz w:val="22"/>
                <w:szCs w:val="22"/>
                <w:lang w:val="en-US"/>
              </w:rPr>
              <w:t>|___|___|</w:t>
            </w:r>
            <w:r w:rsidRPr="005A584E">
              <w:rPr>
                <w:rFonts w:ascii="Arial" w:hAnsi="Arial" w:cs="Arial"/>
                <w:sz w:val="22"/>
                <w:szCs w:val="22"/>
                <w:lang w:val="en-US"/>
              </w:rPr>
              <w:t>|</w:t>
            </w:r>
            <w:r w:rsidR="00EF10FF" w:rsidRPr="005A584E">
              <w:rPr>
                <w:rFonts w:ascii="Arial" w:hAnsi="Arial" w:cs="Arial"/>
                <w:snapToGrid w:val="0"/>
                <w:sz w:val="22"/>
                <w:szCs w:val="22"/>
                <w:lang w:val="en-US"/>
              </w:rPr>
              <w:t xml:space="preserve"> </w:t>
            </w:r>
          </w:p>
        </w:tc>
      </w:tr>
      <w:tr w:rsidR="00022500" w:rsidRPr="005A584E" w:rsidTr="00103534">
        <w:trPr>
          <w:cantSplit/>
          <w:trHeight w:val="5802"/>
        </w:trPr>
        <w:tc>
          <w:tcPr>
            <w:tcW w:w="9414" w:type="dxa"/>
            <w:gridSpan w:val="2"/>
            <w:tcBorders>
              <w:top w:val="single" w:sz="6" w:space="0" w:color="auto"/>
            </w:tcBorders>
            <w:shd w:val="clear" w:color="auto" w:fill="auto"/>
          </w:tcPr>
          <w:p w:rsidR="00103534" w:rsidRPr="005A584E" w:rsidRDefault="00F7067F" w:rsidP="00A62D57">
            <w:pPr>
              <w:pStyle w:val="PargrafodaLista"/>
              <w:numPr>
                <w:ilvl w:val="0"/>
                <w:numId w:val="14"/>
              </w:numPr>
              <w:spacing w:before="100" w:beforeAutospacing="1" w:after="100" w:afterAutospacing="1" w:line="300" w:lineRule="exact"/>
              <w:rPr>
                <w:rFonts w:ascii="Arial" w:hAnsi="Arial" w:cs="Arial"/>
                <w:b/>
                <w:bCs/>
                <w:lang w:val="en-US"/>
              </w:rPr>
            </w:pPr>
            <w:r w:rsidRPr="005A584E">
              <w:rPr>
                <w:rFonts w:ascii="Arial" w:hAnsi="Arial" w:cs="Arial"/>
                <w:lang w:val="en-US"/>
              </w:rPr>
              <w:t xml:space="preserve">What was the reason for the caesarean section before </w:t>
            </w:r>
            <w:r w:rsidR="00103534" w:rsidRPr="005A584E">
              <w:rPr>
                <w:rFonts w:ascii="Arial" w:hAnsi="Arial" w:cs="Arial"/>
                <w:lang w:val="en-US"/>
              </w:rPr>
              <w:t>the current pregnancy?</w:t>
            </w:r>
            <w:r w:rsidRPr="005A584E">
              <w:rPr>
                <w:rFonts w:ascii="Arial" w:hAnsi="Arial" w:cs="Arial"/>
                <w:lang w:val="en-US"/>
              </w:rPr>
              <w:t xml:space="preserve"> </w:t>
            </w:r>
          </w:p>
          <w:p w:rsidR="00022500" w:rsidRPr="005A584E" w:rsidRDefault="00022500" w:rsidP="005A584E">
            <w:pPr>
              <w:pStyle w:val="PargrafodaLista"/>
              <w:spacing w:before="100" w:beforeAutospacing="1" w:after="100" w:afterAutospacing="1" w:line="300" w:lineRule="exact"/>
              <w:ind w:left="532"/>
              <w:rPr>
                <w:rFonts w:ascii="Arial" w:hAnsi="Arial" w:cs="Arial"/>
                <w:b/>
                <w:bCs/>
                <w:lang w:val="en-US"/>
              </w:rPr>
            </w:pPr>
            <w:r w:rsidRPr="005A584E">
              <w:rPr>
                <w:rFonts w:ascii="Arial" w:hAnsi="Arial" w:cs="Arial"/>
                <w:b/>
                <w:bCs/>
                <w:lang w:val="en-US"/>
              </w:rPr>
              <w:t>(</w:t>
            </w:r>
            <w:r w:rsidR="00F7067F" w:rsidRPr="005A584E">
              <w:rPr>
                <w:rFonts w:ascii="Arial" w:hAnsi="Arial" w:cs="Arial"/>
                <w:b/>
                <w:bCs/>
                <w:lang w:val="en-US"/>
              </w:rPr>
              <w:t>Don’t read the options)</w:t>
            </w:r>
          </w:p>
          <w:p w:rsidR="00022500" w:rsidRPr="005A584E" w:rsidRDefault="00F7067F" w:rsidP="005A584E">
            <w:pPr>
              <w:numPr>
                <w:ilvl w:val="0"/>
                <w:numId w:val="12"/>
              </w:numPr>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Had a previous cesarean section</w:t>
            </w:r>
          </w:p>
          <w:p w:rsidR="00464AC0" w:rsidRPr="005A584E" w:rsidRDefault="00464AC0" w:rsidP="005A584E">
            <w:pPr>
              <w:numPr>
                <w:ilvl w:val="0"/>
                <w:numId w:val="12"/>
              </w:numPr>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 xml:space="preserve">Did not want to feel the pain of a vaginal birth </w:t>
            </w:r>
          </w:p>
          <w:p w:rsidR="00464AC0" w:rsidRPr="005A584E" w:rsidRDefault="00464AC0" w:rsidP="005A584E">
            <w:pPr>
              <w:numPr>
                <w:ilvl w:val="0"/>
                <w:numId w:val="12"/>
              </w:numPr>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 xml:space="preserve">The umbilical cord was around the baby's head </w:t>
            </w:r>
          </w:p>
          <w:p w:rsidR="00464AC0" w:rsidRPr="005A584E" w:rsidRDefault="00464AC0" w:rsidP="005A584E">
            <w:pPr>
              <w:numPr>
                <w:ilvl w:val="0"/>
                <w:numId w:val="12"/>
              </w:numPr>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 xml:space="preserve">Baby was breech/transverse position </w:t>
            </w:r>
          </w:p>
          <w:p w:rsidR="00464AC0" w:rsidRPr="005A584E" w:rsidRDefault="00464AC0" w:rsidP="005A584E">
            <w:pPr>
              <w:numPr>
                <w:ilvl w:val="0"/>
                <w:numId w:val="12"/>
              </w:numPr>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The baby was large</w:t>
            </w:r>
          </w:p>
          <w:p w:rsidR="00022500" w:rsidRPr="005A584E" w:rsidRDefault="00464AC0" w:rsidP="005A584E">
            <w:pPr>
              <w:numPr>
                <w:ilvl w:val="0"/>
                <w:numId w:val="12"/>
              </w:numPr>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I had no dilatation / the baby did not come down/ the baby did not no fit in the pelvis</w:t>
            </w:r>
            <w:r w:rsidR="00022500" w:rsidRPr="005A584E">
              <w:rPr>
                <w:rFonts w:ascii="Arial" w:hAnsi="Arial" w:cs="Arial"/>
                <w:sz w:val="22"/>
                <w:szCs w:val="22"/>
                <w:lang w:val="en-US"/>
              </w:rPr>
              <w:t xml:space="preserve"> </w:t>
            </w:r>
          </w:p>
          <w:p w:rsidR="00464AC0" w:rsidRPr="005A584E" w:rsidRDefault="00464AC0" w:rsidP="005A584E">
            <w:pPr>
              <w:numPr>
                <w:ilvl w:val="0"/>
                <w:numId w:val="12"/>
              </w:numPr>
              <w:tabs>
                <w:tab w:val="num" w:pos="720"/>
              </w:tabs>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 xml:space="preserve">Post-maturity/post-date </w:t>
            </w:r>
          </w:p>
          <w:p w:rsidR="00464AC0" w:rsidRPr="005A584E" w:rsidRDefault="00464AC0" w:rsidP="005A584E">
            <w:pPr>
              <w:numPr>
                <w:ilvl w:val="0"/>
                <w:numId w:val="12"/>
              </w:numPr>
              <w:tabs>
                <w:tab w:val="num" w:pos="720"/>
              </w:tabs>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 xml:space="preserve">The baby was in distress </w:t>
            </w:r>
          </w:p>
          <w:p w:rsidR="00022500" w:rsidRPr="005A584E" w:rsidRDefault="00464AC0" w:rsidP="005A584E">
            <w:pPr>
              <w:numPr>
                <w:ilvl w:val="0"/>
                <w:numId w:val="12"/>
              </w:numPr>
              <w:tabs>
                <w:tab w:val="num" w:pos="720"/>
              </w:tabs>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Low amniotic fluid volume</w:t>
            </w:r>
          </w:p>
          <w:p w:rsidR="00022500" w:rsidRPr="005A584E" w:rsidRDefault="00464AC0" w:rsidP="005A584E">
            <w:pPr>
              <w:numPr>
                <w:ilvl w:val="0"/>
                <w:numId w:val="12"/>
              </w:numPr>
              <w:tabs>
                <w:tab w:val="num" w:pos="720"/>
              </w:tabs>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High blood pressure</w:t>
            </w:r>
          </w:p>
          <w:p w:rsidR="00464AC0" w:rsidRPr="005A584E" w:rsidRDefault="00464AC0" w:rsidP="005A584E">
            <w:pPr>
              <w:numPr>
                <w:ilvl w:val="0"/>
                <w:numId w:val="12"/>
              </w:numPr>
              <w:tabs>
                <w:tab w:val="num" w:pos="720"/>
              </w:tabs>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 xml:space="preserve">Diabetes </w:t>
            </w:r>
          </w:p>
          <w:p w:rsidR="00022500" w:rsidRPr="005A584E" w:rsidRDefault="00464AC0" w:rsidP="005A584E">
            <w:pPr>
              <w:numPr>
                <w:ilvl w:val="0"/>
                <w:numId w:val="12"/>
              </w:numPr>
              <w:tabs>
                <w:tab w:val="num" w:pos="720"/>
              </w:tabs>
              <w:suppressAutoHyphens w:val="0"/>
              <w:spacing w:before="100" w:beforeAutospacing="1" w:after="100" w:afterAutospacing="1" w:line="300" w:lineRule="exact"/>
              <w:ind w:left="532"/>
              <w:rPr>
                <w:rFonts w:ascii="Arial" w:hAnsi="Arial" w:cs="Arial"/>
                <w:sz w:val="22"/>
                <w:szCs w:val="22"/>
                <w:lang w:val="en-US"/>
              </w:rPr>
            </w:pPr>
            <w:r w:rsidRPr="005A584E">
              <w:rPr>
                <w:rFonts w:ascii="Arial" w:hAnsi="Arial" w:cs="Arial"/>
                <w:sz w:val="22"/>
                <w:szCs w:val="22"/>
                <w:lang w:val="en-US"/>
              </w:rPr>
              <w:t>Another reason not mentioned (answer</w:t>
            </w:r>
            <w:r w:rsidR="00022500" w:rsidRPr="005A584E">
              <w:rPr>
                <w:rFonts w:ascii="Arial" w:hAnsi="Arial" w:cs="Arial"/>
                <w:b/>
                <w:bCs/>
                <w:sz w:val="22"/>
                <w:szCs w:val="22"/>
                <w:lang w:val="en-US"/>
              </w:rPr>
              <w:t xml:space="preserve"> </w:t>
            </w:r>
            <w:r w:rsidR="00E564F1" w:rsidRPr="005A584E">
              <w:rPr>
                <w:rFonts w:ascii="Arial" w:hAnsi="Arial" w:cs="Arial"/>
                <w:b/>
                <w:bCs/>
                <w:sz w:val="22"/>
                <w:szCs w:val="22"/>
                <w:lang w:val="en-US"/>
              </w:rPr>
              <w:t>30</w:t>
            </w:r>
            <w:r w:rsidR="00022500" w:rsidRPr="005A584E">
              <w:rPr>
                <w:rFonts w:ascii="Arial" w:hAnsi="Arial" w:cs="Arial"/>
                <w:b/>
                <w:bCs/>
                <w:sz w:val="22"/>
                <w:szCs w:val="22"/>
                <w:lang w:val="en-US"/>
              </w:rPr>
              <w:t>)</w:t>
            </w:r>
          </w:p>
        </w:tc>
        <w:tc>
          <w:tcPr>
            <w:tcW w:w="1486" w:type="dxa"/>
            <w:gridSpan w:val="4"/>
            <w:tcBorders>
              <w:top w:val="single" w:sz="6" w:space="0" w:color="auto"/>
            </w:tcBorders>
          </w:tcPr>
          <w:p w:rsidR="00022500" w:rsidRPr="005A584E" w:rsidRDefault="00022500" w:rsidP="00600F63">
            <w:pPr>
              <w:spacing w:before="100" w:beforeAutospacing="1" w:after="100" w:afterAutospacing="1" w:line="300" w:lineRule="exact"/>
              <w:rPr>
                <w:rFonts w:ascii="Arial" w:hAnsi="Arial" w:cs="Arial"/>
                <w:sz w:val="22"/>
                <w:szCs w:val="22"/>
                <w:lang w:val="en-US"/>
              </w:rPr>
            </w:pPr>
          </w:p>
          <w:p w:rsidR="00022500" w:rsidRPr="005A584E" w:rsidRDefault="00022500" w:rsidP="00600F63">
            <w:pPr>
              <w:spacing w:before="100" w:beforeAutospacing="1" w:after="100" w:afterAutospacing="1" w:line="300" w:lineRule="exact"/>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600F63">
            <w:pPr>
              <w:spacing w:before="100" w:beforeAutospacing="1" w:after="100" w:afterAutospacing="1" w:line="300" w:lineRule="exact"/>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600F63">
            <w:pPr>
              <w:spacing w:before="100" w:beforeAutospacing="1" w:after="100" w:afterAutospacing="1" w:line="300" w:lineRule="exact"/>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600F63">
            <w:pPr>
              <w:spacing w:before="100" w:beforeAutospacing="1" w:after="100" w:afterAutospacing="1" w:line="300" w:lineRule="exact"/>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600F63">
            <w:pPr>
              <w:spacing w:before="100" w:beforeAutospacing="1" w:after="100" w:afterAutospacing="1" w:line="300" w:lineRule="exact"/>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600F63">
            <w:pPr>
              <w:spacing w:before="100" w:beforeAutospacing="1" w:after="100" w:afterAutospacing="1" w:line="300" w:lineRule="exact"/>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600F63">
            <w:pPr>
              <w:spacing w:before="100" w:beforeAutospacing="1" w:after="100" w:afterAutospacing="1" w:line="300" w:lineRule="exact"/>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600F63">
            <w:pPr>
              <w:spacing w:before="100" w:beforeAutospacing="1" w:after="100" w:afterAutospacing="1" w:line="300" w:lineRule="exact"/>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03534">
            <w:pPr>
              <w:spacing w:before="100" w:beforeAutospacing="1" w:after="100" w:afterAutospacing="1" w:line="300" w:lineRule="exact"/>
              <w:rPr>
                <w:rFonts w:ascii="Arial" w:hAnsi="Arial" w:cs="Arial"/>
                <w:sz w:val="22"/>
                <w:szCs w:val="22"/>
                <w:lang w:val="en-US"/>
              </w:rPr>
            </w:pPr>
          </w:p>
        </w:tc>
      </w:tr>
      <w:tr w:rsidR="00022500" w:rsidRPr="005A584E" w:rsidTr="008F40E9">
        <w:trPr>
          <w:cantSplit/>
          <w:trHeight w:val="739"/>
        </w:trPr>
        <w:tc>
          <w:tcPr>
            <w:tcW w:w="10900" w:type="dxa"/>
            <w:gridSpan w:val="6"/>
            <w:shd w:val="clear" w:color="auto" w:fill="auto"/>
          </w:tcPr>
          <w:p w:rsidR="00022500" w:rsidRPr="005A584E" w:rsidRDefault="00464AC0" w:rsidP="00A62D57">
            <w:pPr>
              <w:numPr>
                <w:ilvl w:val="0"/>
                <w:numId w:val="14"/>
              </w:num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Any other reason not specified above? </w:t>
            </w:r>
            <w:r w:rsidR="00022500" w:rsidRPr="005A584E">
              <w:rPr>
                <w:rFonts w:ascii="Arial" w:hAnsi="Arial" w:cs="Arial"/>
                <w:sz w:val="22"/>
                <w:szCs w:val="22"/>
                <w:lang w:val="en-US"/>
              </w:rPr>
              <w:t>___________________________________</w:t>
            </w:r>
          </w:p>
        </w:tc>
      </w:tr>
      <w:tr w:rsidR="00155092" w:rsidRPr="005A584E" w:rsidTr="008F40E9">
        <w:trPr>
          <w:cantSplit/>
          <w:trHeight w:val="804"/>
        </w:trPr>
        <w:tc>
          <w:tcPr>
            <w:tcW w:w="9698" w:type="dxa"/>
            <w:gridSpan w:val="5"/>
            <w:shd w:val="clear" w:color="auto" w:fill="auto"/>
          </w:tcPr>
          <w:p w:rsidR="00155092" w:rsidRPr="005A584E" w:rsidRDefault="00DA4BA9" w:rsidP="00103534">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Before the current pregnancy, </w:t>
            </w:r>
            <w:r w:rsidR="00464AC0" w:rsidRPr="005A584E">
              <w:rPr>
                <w:rFonts w:ascii="Arial" w:hAnsi="Arial" w:cs="Arial"/>
                <w:sz w:val="22"/>
                <w:szCs w:val="22"/>
                <w:lang w:val="en-US"/>
              </w:rPr>
              <w:t xml:space="preserve">have you given birth to any stillborn at </w:t>
            </w:r>
            <w:r w:rsidR="00103534" w:rsidRPr="005A584E">
              <w:rPr>
                <w:rFonts w:ascii="Arial" w:hAnsi="Arial" w:cs="Arial"/>
                <w:sz w:val="22"/>
                <w:szCs w:val="22"/>
                <w:lang w:val="en-US"/>
              </w:rPr>
              <w:t>five</w:t>
            </w:r>
            <w:r w:rsidR="00464AC0" w:rsidRPr="005A584E">
              <w:rPr>
                <w:rFonts w:ascii="Arial" w:hAnsi="Arial" w:cs="Arial"/>
                <w:sz w:val="22"/>
                <w:szCs w:val="22"/>
                <w:lang w:val="en-US"/>
              </w:rPr>
              <w:t xml:space="preserve"> months of gestation or more or weighing more than 500g?</w:t>
            </w:r>
          </w:p>
        </w:tc>
        <w:tc>
          <w:tcPr>
            <w:tcW w:w="1202" w:type="dxa"/>
          </w:tcPr>
          <w:p w:rsidR="00155092" w:rsidRPr="005A584E" w:rsidRDefault="00155092" w:rsidP="009B6B28">
            <w:pPr>
              <w:spacing w:before="100" w:beforeAutospacing="1" w:after="100" w:afterAutospacing="1" w:line="360" w:lineRule="auto"/>
              <w:rPr>
                <w:rFonts w:ascii="Arial" w:hAnsi="Arial" w:cs="Arial"/>
                <w:sz w:val="22"/>
                <w:szCs w:val="22"/>
                <w:lang w:val="en-US"/>
              </w:rPr>
            </w:pPr>
          </w:p>
          <w:p w:rsidR="00155092" w:rsidRPr="005A584E" w:rsidRDefault="00155092" w:rsidP="009B6B28">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022500" w:rsidRPr="005A584E" w:rsidTr="00967077">
        <w:trPr>
          <w:cantSplit/>
          <w:trHeight w:val="804"/>
        </w:trPr>
        <w:tc>
          <w:tcPr>
            <w:tcW w:w="9698" w:type="dxa"/>
            <w:gridSpan w:val="5"/>
            <w:shd w:val="clear" w:color="auto" w:fill="auto"/>
          </w:tcPr>
          <w:p w:rsidR="00022500" w:rsidRPr="005A584E" w:rsidRDefault="00DA4BA9" w:rsidP="00A62D57">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Before the current pregnancy, </w:t>
            </w:r>
            <w:r w:rsidR="00464AC0" w:rsidRPr="005A584E">
              <w:rPr>
                <w:rFonts w:ascii="Arial" w:hAnsi="Arial" w:cs="Arial"/>
                <w:sz w:val="22"/>
                <w:szCs w:val="22"/>
                <w:lang w:val="en-US"/>
              </w:rPr>
              <w:t xml:space="preserve">how many of your children were born alive? </w:t>
            </w:r>
          </w:p>
          <w:p w:rsidR="00022500" w:rsidRPr="005A584E" w:rsidRDefault="008F40E9" w:rsidP="008F40E9">
            <w:pPr>
              <w:suppressAutoHyphens w:val="0"/>
              <w:spacing w:before="100" w:beforeAutospacing="1" w:after="100" w:afterAutospacing="1" w:line="360" w:lineRule="auto"/>
              <w:ind w:left="57"/>
              <w:jc w:val="right"/>
              <w:rPr>
                <w:rFonts w:ascii="Arial" w:hAnsi="Arial" w:cs="Arial"/>
                <w:sz w:val="22"/>
                <w:szCs w:val="22"/>
                <w:lang w:val="en-US"/>
              </w:rPr>
            </w:pPr>
            <w:r w:rsidRPr="005A584E">
              <w:rPr>
                <w:rFonts w:ascii="Arial" w:hAnsi="Arial" w:cs="Arial"/>
                <w:b/>
                <w:bCs/>
                <w:sz w:val="22"/>
                <w:szCs w:val="22"/>
                <w:lang w:val="en-US"/>
              </w:rPr>
              <w:t>(If</w:t>
            </w:r>
            <w:r w:rsidR="00022500" w:rsidRPr="005A584E">
              <w:rPr>
                <w:rFonts w:ascii="Arial" w:hAnsi="Arial" w:cs="Arial"/>
                <w:b/>
                <w:bCs/>
                <w:sz w:val="22"/>
                <w:szCs w:val="22"/>
                <w:lang w:val="en-US"/>
              </w:rPr>
              <w:t xml:space="preserve"> 00, </w:t>
            </w:r>
            <w:r w:rsidRPr="005A584E">
              <w:rPr>
                <w:rFonts w:ascii="Arial" w:hAnsi="Arial" w:cs="Arial"/>
                <w:b/>
                <w:bCs/>
                <w:sz w:val="22"/>
                <w:szCs w:val="22"/>
                <w:lang w:val="en-US"/>
              </w:rPr>
              <w:t>go to</w:t>
            </w:r>
            <w:r w:rsidR="00022500" w:rsidRPr="005A584E">
              <w:rPr>
                <w:rFonts w:ascii="Arial" w:hAnsi="Arial" w:cs="Arial"/>
                <w:b/>
                <w:bCs/>
                <w:sz w:val="22"/>
                <w:szCs w:val="22"/>
                <w:lang w:val="en-US"/>
              </w:rPr>
              <w:t xml:space="preserve"> 3</w:t>
            </w:r>
            <w:r w:rsidR="00F447BA" w:rsidRPr="005A584E">
              <w:rPr>
                <w:rFonts w:ascii="Arial" w:hAnsi="Arial" w:cs="Arial"/>
                <w:b/>
                <w:bCs/>
                <w:sz w:val="22"/>
                <w:szCs w:val="22"/>
                <w:lang w:val="en-US"/>
              </w:rPr>
              <w:t>5</w:t>
            </w:r>
            <w:r w:rsidR="00022500" w:rsidRPr="005A584E">
              <w:rPr>
                <w:rFonts w:ascii="Arial" w:hAnsi="Arial" w:cs="Arial"/>
                <w:b/>
                <w:bCs/>
                <w:sz w:val="22"/>
                <w:szCs w:val="22"/>
                <w:lang w:val="en-US"/>
              </w:rPr>
              <w:t>)</w:t>
            </w:r>
          </w:p>
        </w:tc>
        <w:tc>
          <w:tcPr>
            <w:tcW w:w="1202" w:type="dxa"/>
          </w:tcPr>
          <w:p w:rsidR="009A7400" w:rsidRPr="005A584E" w:rsidRDefault="009A7400" w:rsidP="0023296A">
            <w:pPr>
              <w:spacing w:before="100" w:beforeAutospacing="1" w:after="100" w:afterAutospacing="1" w:line="360" w:lineRule="auto"/>
              <w:jc w:val="center"/>
              <w:rPr>
                <w:rFonts w:ascii="Arial" w:hAnsi="Arial" w:cs="Arial"/>
                <w:sz w:val="22"/>
                <w:szCs w:val="22"/>
                <w:lang w:val="en-US"/>
              </w:rPr>
            </w:pPr>
          </w:p>
          <w:p w:rsidR="00022500" w:rsidRPr="005A584E" w:rsidRDefault="00022500" w:rsidP="0023296A">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tc>
      </w:tr>
      <w:tr w:rsidR="00022500" w:rsidRPr="005A584E" w:rsidTr="008F40E9">
        <w:trPr>
          <w:cantSplit/>
          <w:trHeight w:val="804"/>
        </w:trPr>
        <w:tc>
          <w:tcPr>
            <w:tcW w:w="9698" w:type="dxa"/>
            <w:gridSpan w:val="5"/>
            <w:shd w:val="clear" w:color="auto" w:fill="auto"/>
          </w:tcPr>
          <w:p w:rsidR="00022500" w:rsidRPr="005A584E" w:rsidRDefault="00DA4BA9" w:rsidP="00A62D57">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Before the current pregnancy</w:t>
            </w:r>
            <w:r w:rsidR="008F40E9" w:rsidRPr="005A584E">
              <w:rPr>
                <w:rFonts w:ascii="Arial" w:hAnsi="Arial" w:cs="Arial"/>
                <w:sz w:val="22"/>
                <w:szCs w:val="22"/>
                <w:lang w:val="en-US"/>
              </w:rPr>
              <w:t>, have you given birth to a live baby that died within the first month</w:t>
            </w:r>
            <w:r w:rsidR="00103534" w:rsidRPr="005A584E">
              <w:rPr>
                <w:rFonts w:ascii="Arial" w:hAnsi="Arial" w:cs="Arial"/>
                <w:sz w:val="22"/>
                <w:szCs w:val="22"/>
                <w:lang w:val="en-US"/>
              </w:rPr>
              <w:t xml:space="preserve"> (28 days)</w:t>
            </w:r>
            <w:r w:rsidR="008F40E9" w:rsidRPr="005A584E">
              <w:rPr>
                <w:rFonts w:ascii="Arial" w:hAnsi="Arial" w:cs="Arial"/>
                <w:sz w:val="22"/>
                <w:szCs w:val="22"/>
                <w:lang w:val="en-US"/>
              </w:rPr>
              <w:t>?</w:t>
            </w:r>
            <w:r w:rsidR="003E2CC0" w:rsidRPr="005A584E">
              <w:rPr>
                <w:rFonts w:ascii="Arial" w:hAnsi="Arial" w:cs="Arial"/>
                <w:sz w:val="22"/>
                <w:szCs w:val="22"/>
                <w:lang w:val="en-US"/>
              </w:rPr>
              <w:t xml:space="preserve"> How many?</w:t>
            </w:r>
          </w:p>
        </w:tc>
        <w:tc>
          <w:tcPr>
            <w:tcW w:w="1202" w:type="dxa"/>
            <w:shd w:val="clear" w:color="auto" w:fill="auto"/>
          </w:tcPr>
          <w:p w:rsidR="00022500" w:rsidRPr="005A584E" w:rsidRDefault="00022500" w:rsidP="0023296A">
            <w:pPr>
              <w:spacing w:before="100" w:beforeAutospacing="1" w:after="100" w:afterAutospacing="1" w:line="360" w:lineRule="auto"/>
              <w:jc w:val="center"/>
              <w:rPr>
                <w:rFonts w:ascii="Arial" w:hAnsi="Arial" w:cs="Arial"/>
                <w:sz w:val="22"/>
                <w:szCs w:val="22"/>
                <w:lang w:val="en-US"/>
              </w:rPr>
            </w:pPr>
          </w:p>
          <w:p w:rsidR="00022500" w:rsidRPr="005A584E" w:rsidRDefault="00022500" w:rsidP="00760FA8">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022500" w:rsidRPr="005A584E" w:rsidTr="003E2CC0">
        <w:trPr>
          <w:cantSplit/>
          <w:trHeight w:val="804"/>
        </w:trPr>
        <w:tc>
          <w:tcPr>
            <w:tcW w:w="9698" w:type="dxa"/>
            <w:gridSpan w:val="5"/>
            <w:tcBorders>
              <w:bottom w:val="single" w:sz="4" w:space="0" w:color="auto"/>
            </w:tcBorders>
            <w:shd w:val="clear" w:color="auto" w:fill="auto"/>
          </w:tcPr>
          <w:p w:rsidR="00101ED5" w:rsidRPr="005A584E" w:rsidRDefault="00101ED5" w:rsidP="00101ED5">
            <w:pPr>
              <w:suppressAutoHyphens w:val="0"/>
              <w:spacing w:before="100" w:beforeAutospacing="1" w:after="100" w:afterAutospacing="1" w:line="360" w:lineRule="auto"/>
              <w:ind w:left="57"/>
              <w:rPr>
                <w:rFonts w:ascii="Arial" w:hAnsi="Arial" w:cs="Arial"/>
                <w:sz w:val="22"/>
                <w:szCs w:val="22"/>
                <w:lang w:val="en-US"/>
              </w:rPr>
            </w:pPr>
          </w:p>
          <w:p w:rsidR="00022500" w:rsidRPr="005A584E" w:rsidRDefault="003C737C" w:rsidP="003E2CC0">
            <w:pPr>
              <w:numPr>
                <w:ilvl w:val="0"/>
                <w:numId w:val="1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Before the current pregnancy, </w:t>
            </w:r>
            <w:r w:rsidR="00DA4BA9" w:rsidRPr="005A584E">
              <w:rPr>
                <w:rFonts w:ascii="Arial" w:hAnsi="Arial" w:cs="Arial"/>
                <w:sz w:val="22"/>
                <w:szCs w:val="22"/>
                <w:lang w:val="en-US"/>
              </w:rPr>
              <w:t>have you had a livebirth that</w:t>
            </w:r>
            <w:r w:rsidRPr="005A584E">
              <w:rPr>
                <w:rFonts w:ascii="Arial" w:hAnsi="Arial" w:cs="Arial"/>
                <w:sz w:val="22"/>
                <w:szCs w:val="22"/>
                <w:lang w:val="en-US"/>
              </w:rPr>
              <w:t xml:space="preserve"> died </w:t>
            </w:r>
            <w:r w:rsidR="00DA4BA9" w:rsidRPr="005A584E">
              <w:rPr>
                <w:rFonts w:ascii="Arial" w:hAnsi="Arial" w:cs="Arial"/>
                <w:sz w:val="22"/>
                <w:szCs w:val="22"/>
                <w:lang w:val="en-US"/>
              </w:rPr>
              <w:t xml:space="preserve">with </w:t>
            </w:r>
            <w:r w:rsidRPr="005A584E">
              <w:rPr>
                <w:rFonts w:ascii="Arial" w:hAnsi="Arial" w:cs="Arial"/>
                <w:sz w:val="22"/>
                <w:szCs w:val="22"/>
                <w:lang w:val="en-US"/>
              </w:rPr>
              <w:t>more than one month</w:t>
            </w:r>
            <w:r w:rsidR="00DA4BA9" w:rsidRPr="005A584E">
              <w:rPr>
                <w:rFonts w:ascii="Arial" w:hAnsi="Arial" w:cs="Arial"/>
                <w:sz w:val="22"/>
                <w:szCs w:val="22"/>
                <w:lang w:val="en-US"/>
              </w:rPr>
              <w:t xml:space="preserve"> (28 days)</w:t>
            </w:r>
            <w:r w:rsidRPr="005A584E">
              <w:rPr>
                <w:rFonts w:ascii="Arial" w:hAnsi="Arial" w:cs="Arial"/>
                <w:sz w:val="22"/>
                <w:szCs w:val="22"/>
                <w:lang w:val="en-US"/>
              </w:rPr>
              <w:t xml:space="preserve"> and less than one year</w:t>
            </w:r>
            <w:r w:rsidR="00022500" w:rsidRPr="005A584E">
              <w:rPr>
                <w:rFonts w:ascii="Arial" w:hAnsi="Arial" w:cs="Arial"/>
                <w:sz w:val="22"/>
                <w:szCs w:val="22"/>
                <w:lang w:val="en-US"/>
              </w:rPr>
              <w:t xml:space="preserve">? </w:t>
            </w:r>
            <w:r w:rsidR="003E2CC0" w:rsidRPr="005A584E">
              <w:rPr>
                <w:rFonts w:ascii="Arial" w:hAnsi="Arial" w:cs="Arial"/>
                <w:sz w:val="22"/>
                <w:szCs w:val="22"/>
                <w:lang w:val="en-US"/>
              </w:rPr>
              <w:t>How many?</w:t>
            </w:r>
          </w:p>
        </w:tc>
        <w:tc>
          <w:tcPr>
            <w:tcW w:w="1202" w:type="dxa"/>
            <w:shd w:val="clear" w:color="auto" w:fill="auto"/>
          </w:tcPr>
          <w:p w:rsidR="00022500" w:rsidRPr="005A584E" w:rsidRDefault="00022500" w:rsidP="0023296A">
            <w:pPr>
              <w:spacing w:before="100" w:beforeAutospacing="1" w:after="100" w:afterAutospacing="1" w:line="360" w:lineRule="auto"/>
              <w:jc w:val="center"/>
              <w:rPr>
                <w:rFonts w:ascii="Arial" w:hAnsi="Arial" w:cs="Arial"/>
                <w:sz w:val="22"/>
                <w:szCs w:val="22"/>
                <w:lang w:val="en-US"/>
              </w:rPr>
            </w:pPr>
          </w:p>
          <w:p w:rsidR="00022500" w:rsidRPr="005A584E" w:rsidRDefault="00022500" w:rsidP="00760FA8">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022500" w:rsidRPr="005A584E" w:rsidTr="003E2CC0">
        <w:trPr>
          <w:cantSplit/>
          <w:trHeight w:val="1117"/>
        </w:trPr>
        <w:tc>
          <w:tcPr>
            <w:tcW w:w="9698" w:type="dxa"/>
            <w:gridSpan w:val="5"/>
            <w:shd w:val="clear" w:color="auto" w:fill="auto"/>
          </w:tcPr>
          <w:p w:rsidR="003E2CC0" w:rsidRPr="005A584E" w:rsidRDefault="00DA4BA9" w:rsidP="003E2CC0">
            <w:pPr>
              <w:numPr>
                <w:ilvl w:val="0"/>
                <w:numId w:val="14"/>
              </w:numPr>
              <w:tabs>
                <w:tab w:val="num" w:pos="498"/>
              </w:tabs>
              <w:suppressAutoHyphens w:val="0"/>
              <w:spacing w:before="120" w:after="100" w:afterAutospacing="1" w:line="360" w:lineRule="auto"/>
              <w:rPr>
                <w:rFonts w:ascii="Arial" w:hAnsi="Arial" w:cs="Arial"/>
                <w:sz w:val="22"/>
                <w:szCs w:val="22"/>
                <w:lang w:val="en-US"/>
              </w:rPr>
            </w:pPr>
            <w:r w:rsidRPr="005A584E">
              <w:rPr>
                <w:rFonts w:ascii="Arial" w:hAnsi="Arial" w:cs="Arial"/>
                <w:sz w:val="22"/>
                <w:szCs w:val="22"/>
                <w:lang w:val="en-US"/>
              </w:rPr>
              <w:t xml:space="preserve">Before the current pregnancy, </w:t>
            </w:r>
            <w:r w:rsidR="008F40E9" w:rsidRPr="005A584E">
              <w:rPr>
                <w:rFonts w:ascii="Arial" w:hAnsi="Arial" w:cs="Arial"/>
                <w:sz w:val="22"/>
                <w:szCs w:val="22"/>
                <w:lang w:val="en-US"/>
              </w:rPr>
              <w:t>have you given birth to a premature baby (before term)?</w:t>
            </w:r>
            <w:r w:rsidR="00022500" w:rsidRPr="005A584E">
              <w:rPr>
                <w:rFonts w:ascii="Arial" w:hAnsi="Arial" w:cs="Arial"/>
                <w:sz w:val="22"/>
                <w:szCs w:val="22"/>
                <w:lang w:val="en-US"/>
              </w:rPr>
              <w:t xml:space="preserve"> </w:t>
            </w:r>
            <w:r w:rsidR="003E2CC0" w:rsidRPr="005A584E">
              <w:rPr>
                <w:rFonts w:ascii="Arial" w:hAnsi="Arial" w:cs="Arial"/>
                <w:sz w:val="22"/>
                <w:szCs w:val="22"/>
                <w:lang w:val="en-US"/>
              </w:rPr>
              <w:t>How many?</w:t>
            </w:r>
          </w:p>
        </w:tc>
        <w:tc>
          <w:tcPr>
            <w:tcW w:w="1202" w:type="dxa"/>
          </w:tcPr>
          <w:p w:rsidR="00022500" w:rsidRPr="005A584E" w:rsidRDefault="00022500" w:rsidP="003E2CC0">
            <w:pPr>
              <w:spacing w:before="240" w:after="100" w:afterAutospacing="1" w:line="360" w:lineRule="auto"/>
              <w:rPr>
                <w:rFonts w:ascii="Arial" w:hAnsi="Arial" w:cs="Arial"/>
                <w:sz w:val="22"/>
                <w:szCs w:val="22"/>
                <w:lang w:val="en-US"/>
              </w:rPr>
            </w:pPr>
            <w:r w:rsidRPr="005A584E">
              <w:rPr>
                <w:rFonts w:ascii="Arial" w:hAnsi="Arial" w:cs="Arial"/>
                <w:sz w:val="22"/>
                <w:szCs w:val="22"/>
                <w:lang w:val="en-US"/>
              </w:rPr>
              <w:t>|___|___|</w:t>
            </w:r>
          </w:p>
        </w:tc>
      </w:tr>
      <w:tr w:rsidR="003E2CC0" w:rsidRPr="005A584E" w:rsidTr="003E2CC0">
        <w:trPr>
          <w:cantSplit/>
          <w:trHeight w:val="1117"/>
        </w:trPr>
        <w:tc>
          <w:tcPr>
            <w:tcW w:w="9698" w:type="dxa"/>
            <w:gridSpan w:val="5"/>
            <w:tcBorders>
              <w:bottom w:val="single" w:sz="4" w:space="0" w:color="auto"/>
            </w:tcBorders>
            <w:shd w:val="clear" w:color="auto" w:fill="auto"/>
          </w:tcPr>
          <w:p w:rsidR="003E2CC0" w:rsidRPr="005A584E" w:rsidRDefault="003E2CC0" w:rsidP="003E2CC0">
            <w:pPr>
              <w:numPr>
                <w:ilvl w:val="0"/>
                <w:numId w:val="14"/>
              </w:numPr>
              <w:tabs>
                <w:tab w:val="num" w:pos="498"/>
              </w:tabs>
              <w:suppressAutoHyphens w:val="0"/>
              <w:spacing w:before="120" w:after="100" w:afterAutospacing="1" w:line="360" w:lineRule="auto"/>
              <w:rPr>
                <w:rFonts w:ascii="Arial" w:hAnsi="Arial" w:cs="Arial"/>
                <w:sz w:val="22"/>
                <w:szCs w:val="22"/>
                <w:lang w:val="en-US"/>
              </w:rPr>
            </w:pPr>
            <w:r w:rsidRPr="005A584E">
              <w:rPr>
                <w:rFonts w:ascii="Arial" w:hAnsi="Arial" w:cs="Arial"/>
                <w:sz w:val="22"/>
                <w:szCs w:val="22"/>
                <w:lang w:val="en-US"/>
              </w:rPr>
              <w:t xml:space="preserve">Have you ever had a surgery on the uterus (i.e. to remove fibroids,  mini-cesarean to interrupt pregnancy, surgery to correct infertility, or to treat uterine problems or other causes?)    </w:t>
            </w:r>
          </w:p>
          <w:p w:rsidR="003E2CC0" w:rsidRPr="005A584E" w:rsidRDefault="003E2CC0" w:rsidP="003E2CC0">
            <w:pPr>
              <w:pStyle w:val="PargrafodaLista"/>
              <w:tabs>
                <w:tab w:val="num" w:pos="498"/>
              </w:tabs>
              <w:spacing w:before="120" w:after="100" w:afterAutospacing="1" w:line="360" w:lineRule="auto"/>
              <w:ind w:left="417"/>
              <w:jc w:val="right"/>
              <w:rPr>
                <w:rFonts w:ascii="Arial" w:hAnsi="Arial" w:cs="Arial"/>
                <w:b/>
                <w:lang w:val="en-US"/>
              </w:rPr>
            </w:pPr>
            <w:r w:rsidRPr="005A584E">
              <w:rPr>
                <w:rFonts w:ascii="Arial" w:hAnsi="Arial" w:cs="Arial"/>
                <w:b/>
                <w:lang w:val="en-US"/>
              </w:rPr>
              <w:t xml:space="preserve">0.No    1.yes                                                                                  </w:t>
            </w:r>
          </w:p>
        </w:tc>
        <w:tc>
          <w:tcPr>
            <w:tcW w:w="1202" w:type="dxa"/>
          </w:tcPr>
          <w:p w:rsidR="003E2CC0" w:rsidRPr="005A584E" w:rsidRDefault="003E2CC0" w:rsidP="003E2CC0">
            <w:pPr>
              <w:spacing w:before="240" w:after="100" w:afterAutospacing="1" w:line="360" w:lineRule="auto"/>
              <w:rPr>
                <w:rFonts w:ascii="Arial" w:hAnsi="Arial" w:cs="Arial"/>
                <w:sz w:val="22"/>
                <w:szCs w:val="22"/>
                <w:lang w:val="en-US"/>
              </w:rPr>
            </w:pPr>
          </w:p>
          <w:p w:rsidR="003E2CC0" w:rsidRPr="005A584E" w:rsidRDefault="003E2CC0" w:rsidP="003E2CC0">
            <w:pPr>
              <w:spacing w:before="240" w:after="100" w:afterAutospacing="1" w:line="360" w:lineRule="auto"/>
              <w:rPr>
                <w:rFonts w:ascii="Arial" w:hAnsi="Arial" w:cs="Arial"/>
                <w:sz w:val="22"/>
                <w:szCs w:val="22"/>
                <w:lang w:val="en-US"/>
              </w:rPr>
            </w:pPr>
            <w:r w:rsidRPr="005A584E">
              <w:rPr>
                <w:rFonts w:ascii="Arial" w:hAnsi="Arial" w:cs="Arial"/>
                <w:sz w:val="22"/>
                <w:szCs w:val="22"/>
                <w:lang w:val="en-US"/>
              </w:rPr>
              <w:t xml:space="preserve">    |___|</w:t>
            </w:r>
          </w:p>
        </w:tc>
      </w:tr>
    </w:tbl>
    <w:p w:rsidR="002B278F" w:rsidRPr="005A584E" w:rsidRDefault="002B278F" w:rsidP="00EF1936">
      <w:pPr>
        <w:tabs>
          <w:tab w:val="num" w:pos="601"/>
        </w:tabs>
        <w:snapToGrid w:val="0"/>
        <w:spacing w:before="100" w:beforeAutospacing="1" w:after="100" w:afterAutospacing="1" w:line="360" w:lineRule="auto"/>
        <w:rPr>
          <w:rFonts w:ascii="Arial" w:hAnsi="Arial" w:cs="Arial"/>
          <w:b/>
          <w:bCs/>
          <w:sz w:val="22"/>
          <w:szCs w:val="22"/>
          <w:lang w:val="en-US"/>
        </w:rPr>
      </w:pPr>
    </w:p>
    <w:p w:rsidR="00103534" w:rsidRPr="005A584E" w:rsidRDefault="00103534" w:rsidP="00EF1936">
      <w:pPr>
        <w:tabs>
          <w:tab w:val="num" w:pos="601"/>
        </w:tabs>
        <w:snapToGrid w:val="0"/>
        <w:spacing w:before="100" w:beforeAutospacing="1" w:after="100" w:afterAutospacing="1" w:line="360" w:lineRule="auto"/>
        <w:rPr>
          <w:rFonts w:ascii="Arial" w:hAnsi="Arial" w:cs="Arial"/>
          <w:b/>
          <w:bCs/>
          <w:sz w:val="22"/>
          <w:szCs w:val="22"/>
          <w:lang w:val="en-US"/>
        </w:rPr>
      </w:pPr>
    </w:p>
    <w:p w:rsidR="00022500" w:rsidRPr="005A584E" w:rsidRDefault="00022500" w:rsidP="00DA4BA9">
      <w:pPr>
        <w:tabs>
          <w:tab w:val="num" w:pos="601"/>
        </w:tabs>
        <w:snapToGrid w:val="0"/>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 xml:space="preserve">IV. </w:t>
      </w:r>
      <w:r w:rsidR="00DA4BA9" w:rsidRPr="005A584E">
        <w:rPr>
          <w:rFonts w:ascii="Arial" w:hAnsi="Arial" w:cs="Arial"/>
          <w:b/>
          <w:bCs/>
          <w:sz w:val="22"/>
          <w:szCs w:val="22"/>
          <w:lang w:val="en-US"/>
        </w:rPr>
        <w:t>ANTENATAL CARE</w:t>
      </w: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54"/>
        <w:gridCol w:w="992"/>
        <w:gridCol w:w="1418"/>
        <w:gridCol w:w="1701"/>
      </w:tblGrid>
      <w:tr w:rsidR="00022500" w:rsidRPr="005A584E" w:rsidTr="0079112A">
        <w:trPr>
          <w:trHeight w:val="806"/>
        </w:trPr>
        <w:tc>
          <w:tcPr>
            <w:tcW w:w="9464" w:type="dxa"/>
            <w:gridSpan w:val="3"/>
            <w:shd w:val="clear" w:color="auto" w:fill="auto"/>
          </w:tcPr>
          <w:p w:rsidR="00022500" w:rsidRPr="005A584E" w:rsidRDefault="00022500" w:rsidP="00591334">
            <w:pPr>
              <w:pStyle w:val="PargrafodaLista"/>
              <w:numPr>
                <w:ilvl w:val="0"/>
                <w:numId w:val="14"/>
              </w:numPr>
              <w:tabs>
                <w:tab w:val="left" w:pos="392"/>
              </w:tabs>
              <w:spacing w:before="120" w:after="100" w:afterAutospacing="1" w:line="240" w:lineRule="auto"/>
              <w:jc w:val="both"/>
              <w:rPr>
                <w:rFonts w:ascii="Arial" w:hAnsi="Arial" w:cs="Arial"/>
                <w:color w:val="000000"/>
                <w:lang w:val="en-US" w:eastAsia="pt-BR"/>
              </w:rPr>
            </w:pPr>
            <w:r w:rsidRPr="005A584E">
              <w:rPr>
                <w:rFonts w:ascii="Arial" w:hAnsi="Arial" w:cs="Arial"/>
                <w:color w:val="000000"/>
                <w:lang w:val="en-US" w:eastAsia="pt-BR"/>
              </w:rPr>
              <w:t xml:space="preserve"> </w:t>
            </w:r>
            <w:r w:rsidR="008F40E9" w:rsidRPr="005A584E">
              <w:rPr>
                <w:rFonts w:ascii="Arial" w:hAnsi="Arial" w:cs="Arial"/>
                <w:color w:val="000000"/>
                <w:lang w:val="en-US" w:eastAsia="pt-BR"/>
              </w:rPr>
              <w:t>When you got pregnant</w:t>
            </w:r>
            <w:r w:rsidR="00103534" w:rsidRPr="005A584E">
              <w:rPr>
                <w:rFonts w:ascii="Arial" w:hAnsi="Arial" w:cs="Arial"/>
                <w:color w:val="000000"/>
                <w:lang w:val="en-US" w:eastAsia="pt-BR"/>
              </w:rPr>
              <w:t xml:space="preserve"> (of the current pregnancy)</w:t>
            </w:r>
            <w:r w:rsidR="008F40E9" w:rsidRPr="005A584E">
              <w:rPr>
                <w:rFonts w:ascii="Arial" w:hAnsi="Arial" w:cs="Arial"/>
                <w:color w:val="000000"/>
                <w:lang w:val="en-US" w:eastAsia="pt-BR"/>
              </w:rPr>
              <w:t>, did you (read options):</w:t>
            </w:r>
          </w:p>
          <w:p w:rsidR="00022500" w:rsidRPr="005A584E" w:rsidRDefault="00DA4BA9" w:rsidP="005A584E">
            <w:pPr>
              <w:numPr>
                <w:ilvl w:val="0"/>
                <w:numId w:val="3"/>
              </w:numPr>
              <w:suppressAutoHyphens w:val="0"/>
              <w:autoSpaceDE w:val="0"/>
              <w:autoSpaceDN w:val="0"/>
              <w:adjustRightInd w:val="0"/>
              <w:spacing w:before="100" w:beforeAutospacing="1" w:after="100" w:afterAutospacing="1" w:line="360" w:lineRule="auto"/>
              <w:ind w:left="4820" w:hanging="11"/>
              <w:rPr>
                <w:rFonts w:ascii="Arial" w:hAnsi="Arial" w:cs="Arial"/>
                <w:color w:val="000000"/>
                <w:sz w:val="22"/>
                <w:szCs w:val="22"/>
                <w:lang w:val="en-US" w:eastAsia="pt-BR"/>
              </w:rPr>
            </w:pPr>
            <w:r w:rsidRPr="005A584E">
              <w:rPr>
                <w:rFonts w:ascii="Arial" w:hAnsi="Arial" w:cs="Arial"/>
                <w:color w:val="000000"/>
                <w:sz w:val="22"/>
                <w:szCs w:val="22"/>
                <w:lang w:val="en-US" w:eastAsia="pt-BR"/>
              </w:rPr>
              <w:t>Wanted the pregnancy at that time</w:t>
            </w:r>
          </w:p>
          <w:p w:rsidR="00022500" w:rsidRPr="005A584E" w:rsidRDefault="00DA4BA9" w:rsidP="005A584E">
            <w:pPr>
              <w:numPr>
                <w:ilvl w:val="0"/>
                <w:numId w:val="3"/>
              </w:numPr>
              <w:suppressAutoHyphens w:val="0"/>
              <w:autoSpaceDE w:val="0"/>
              <w:autoSpaceDN w:val="0"/>
              <w:adjustRightInd w:val="0"/>
              <w:spacing w:before="100" w:beforeAutospacing="1" w:after="100" w:afterAutospacing="1" w:line="360" w:lineRule="auto"/>
              <w:ind w:left="4820" w:hanging="11"/>
              <w:rPr>
                <w:rFonts w:ascii="Arial" w:hAnsi="Arial" w:cs="Arial"/>
                <w:color w:val="000000"/>
                <w:sz w:val="22"/>
                <w:szCs w:val="22"/>
                <w:lang w:val="en-US" w:eastAsia="pt-BR"/>
              </w:rPr>
            </w:pPr>
            <w:r w:rsidRPr="005A584E">
              <w:rPr>
                <w:rFonts w:ascii="Arial" w:hAnsi="Arial" w:cs="Arial"/>
                <w:color w:val="000000"/>
                <w:sz w:val="22"/>
                <w:szCs w:val="22"/>
                <w:lang w:val="en-US" w:eastAsia="pt-BR"/>
              </w:rPr>
              <w:t>Wanted to wait more time to get pregnant</w:t>
            </w:r>
          </w:p>
          <w:p w:rsidR="00022500" w:rsidRPr="005A584E" w:rsidRDefault="00DA4BA9" w:rsidP="005A584E">
            <w:pPr>
              <w:numPr>
                <w:ilvl w:val="0"/>
                <w:numId w:val="3"/>
              </w:numPr>
              <w:suppressAutoHyphens w:val="0"/>
              <w:autoSpaceDE w:val="0"/>
              <w:autoSpaceDN w:val="0"/>
              <w:adjustRightInd w:val="0"/>
              <w:spacing w:before="100" w:beforeAutospacing="1" w:after="100" w:afterAutospacing="1" w:line="360" w:lineRule="auto"/>
              <w:ind w:left="4820" w:hanging="11"/>
              <w:rPr>
                <w:rFonts w:ascii="Arial" w:hAnsi="Arial" w:cs="Arial"/>
                <w:color w:val="000000"/>
                <w:sz w:val="22"/>
                <w:szCs w:val="22"/>
                <w:lang w:val="en-US" w:eastAsia="pt-BR"/>
              </w:rPr>
            </w:pPr>
            <w:r w:rsidRPr="005A584E">
              <w:rPr>
                <w:rFonts w:ascii="Arial" w:hAnsi="Arial" w:cs="Arial"/>
                <w:color w:val="000000"/>
                <w:sz w:val="22"/>
                <w:szCs w:val="22"/>
                <w:lang w:val="en-US" w:eastAsia="pt-BR"/>
              </w:rPr>
              <w:t>Did not want to get pregnant</w:t>
            </w:r>
          </w:p>
        </w:tc>
        <w:tc>
          <w:tcPr>
            <w:tcW w:w="1701" w:type="dxa"/>
            <w:shd w:val="clear" w:color="auto" w:fill="auto"/>
          </w:tcPr>
          <w:p w:rsidR="00022500" w:rsidRPr="005A584E" w:rsidRDefault="00022500" w:rsidP="00EF1936">
            <w:pPr>
              <w:spacing w:before="100" w:beforeAutospacing="1" w:after="100" w:afterAutospacing="1" w:line="360" w:lineRule="auto"/>
              <w:rPr>
                <w:rFonts w:ascii="Arial" w:hAnsi="Arial" w:cs="Arial"/>
                <w:sz w:val="22"/>
                <w:szCs w:val="22"/>
                <w:lang w:val="en-US"/>
              </w:rPr>
            </w:pPr>
          </w:p>
          <w:p w:rsidR="00022500" w:rsidRPr="005A584E" w:rsidRDefault="00022500" w:rsidP="00EF1936">
            <w:pPr>
              <w:spacing w:before="100" w:beforeAutospacing="1" w:after="100" w:afterAutospacing="1" w:line="360" w:lineRule="auto"/>
              <w:rPr>
                <w:rFonts w:ascii="Arial" w:hAnsi="Arial" w:cs="Arial"/>
                <w:sz w:val="22"/>
                <w:szCs w:val="22"/>
                <w:lang w:val="en-US"/>
              </w:rPr>
            </w:pPr>
          </w:p>
          <w:p w:rsidR="002B278F" w:rsidRPr="005A584E" w:rsidRDefault="002B278F" w:rsidP="002B278F">
            <w:pPr>
              <w:spacing w:before="100" w:beforeAutospacing="1" w:after="100" w:afterAutospacing="1" w:line="360" w:lineRule="auto"/>
              <w:jc w:val="center"/>
              <w:rPr>
                <w:rFonts w:ascii="Arial" w:hAnsi="Arial" w:cs="Arial"/>
                <w:sz w:val="22"/>
                <w:szCs w:val="22"/>
                <w:lang w:val="en-US"/>
              </w:rPr>
            </w:pPr>
          </w:p>
          <w:p w:rsidR="00022500" w:rsidRPr="005A584E" w:rsidRDefault="00022500" w:rsidP="002B278F">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935EBA">
        <w:trPr>
          <w:trHeight w:val="806"/>
        </w:trPr>
        <w:tc>
          <w:tcPr>
            <w:tcW w:w="9464" w:type="dxa"/>
            <w:gridSpan w:val="3"/>
            <w:shd w:val="clear" w:color="auto" w:fill="auto"/>
          </w:tcPr>
          <w:p w:rsidR="002B278F" w:rsidRPr="005A584E" w:rsidRDefault="008F40E9" w:rsidP="00103534">
            <w:pPr>
              <w:pStyle w:val="PargrafodaLista"/>
              <w:numPr>
                <w:ilvl w:val="0"/>
                <w:numId w:val="14"/>
              </w:numPr>
              <w:tabs>
                <w:tab w:val="left" w:pos="392"/>
              </w:tabs>
              <w:spacing w:before="120" w:after="100" w:afterAutospacing="1" w:line="240" w:lineRule="auto"/>
              <w:jc w:val="both"/>
              <w:rPr>
                <w:rFonts w:ascii="Arial" w:hAnsi="Arial" w:cs="Arial"/>
                <w:color w:val="000000"/>
                <w:lang w:val="en-US" w:eastAsia="pt-BR"/>
              </w:rPr>
            </w:pPr>
            <w:r w:rsidRPr="005A584E">
              <w:rPr>
                <w:rFonts w:ascii="Arial" w:hAnsi="Arial" w:cs="Arial"/>
                <w:color w:val="000000"/>
                <w:lang w:val="en-US" w:eastAsia="pt-BR"/>
              </w:rPr>
              <w:t xml:space="preserve">How did you feel when </w:t>
            </w:r>
            <w:r w:rsidR="00103534" w:rsidRPr="005A584E">
              <w:rPr>
                <w:rFonts w:ascii="Arial" w:hAnsi="Arial" w:cs="Arial"/>
                <w:color w:val="000000"/>
                <w:lang w:val="en-US" w:eastAsia="pt-BR"/>
              </w:rPr>
              <w:t xml:space="preserve">you found out you were pregnant? </w:t>
            </w:r>
            <w:r w:rsidRPr="005A584E">
              <w:rPr>
                <w:rFonts w:ascii="Arial" w:hAnsi="Arial" w:cs="Arial"/>
                <w:color w:val="000000"/>
                <w:lang w:val="en-US" w:eastAsia="pt-BR"/>
              </w:rPr>
              <w:t>(Read options)</w:t>
            </w:r>
            <w:r w:rsidR="002B278F" w:rsidRPr="005A584E">
              <w:rPr>
                <w:rFonts w:ascii="Arial" w:hAnsi="Arial" w:cs="Arial"/>
                <w:color w:val="000000"/>
                <w:lang w:val="en-US" w:eastAsia="pt-BR"/>
              </w:rPr>
              <w:t xml:space="preserve">    </w:t>
            </w:r>
          </w:p>
          <w:p w:rsidR="002B278F" w:rsidRPr="005A584E" w:rsidRDefault="00022500" w:rsidP="002B278F">
            <w:pPr>
              <w:pStyle w:val="PargrafodaLista"/>
              <w:tabs>
                <w:tab w:val="left" w:pos="392"/>
              </w:tabs>
              <w:spacing w:before="100" w:beforeAutospacing="1" w:after="100" w:afterAutospacing="1" w:line="360" w:lineRule="auto"/>
              <w:ind w:left="57"/>
              <w:jc w:val="right"/>
              <w:rPr>
                <w:rFonts w:ascii="Arial" w:hAnsi="Arial" w:cs="Arial"/>
                <w:color w:val="000000"/>
                <w:lang w:val="en-US" w:eastAsia="pt-BR"/>
              </w:rPr>
            </w:pPr>
            <w:r w:rsidRPr="005A584E">
              <w:rPr>
                <w:rFonts w:ascii="Arial" w:hAnsi="Arial" w:cs="Arial"/>
                <w:color w:val="000000"/>
                <w:lang w:val="en-US" w:eastAsia="pt-BR"/>
              </w:rPr>
              <w:t xml:space="preserve">       1. </w:t>
            </w:r>
            <w:r w:rsidR="00935EBA" w:rsidRPr="005A584E">
              <w:rPr>
                <w:rFonts w:ascii="Arial" w:hAnsi="Arial" w:cs="Arial"/>
                <w:color w:val="000000"/>
                <w:lang w:val="en-US" w:eastAsia="pt-BR"/>
              </w:rPr>
              <w:t>Satisfied</w:t>
            </w:r>
          </w:p>
          <w:p w:rsidR="002B278F" w:rsidRPr="005A584E" w:rsidRDefault="00022500" w:rsidP="002B278F">
            <w:pPr>
              <w:tabs>
                <w:tab w:val="left" w:pos="392"/>
              </w:tabs>
              <w:spacing w:line="276" w:lineRule="auto"/>
              <w:jc w:val="right"/>
              <w:rPr>
                <w:rFonts w:ascii="Arial" w:hAnsi="Arial" w:cs="Arial"/>
                <w:color w:val="000000"/>
                <w:sz w:val="22"/>
                <w:szCs w:val="22"/>
                <w:lang w:val="en-US" w:eastAsia="pt-BR"/>
              </w:rPr>
            </w:pPr>
            <w:r w:rsidRPr="005A584E">
              <w:rPr>
                <w:rFonts w:ascii="Arial" w:hAnsi="Arial" w:cs="Arial"/>
                <w:color w:val="000000"/>
                <w:sz w:val="22"/>
                <w:szCs w:val="22"/>
                <w:lang w:val="en-US" w:eastAsia="pt-BR"/>
              </w:rPr>
              <w:t xml:space="preserve">2. </w:t>
            </w:r>
            <w:r w:rsidR="00935EBA" w:rsidRPr="005A584E">
              <w:rPr>
                <w:rFonts w:ascii="Arial" w:hAnsi="Arial" w:cs="Arial"/>
                <w:color w:val="000000"/>
                <w:sz w:val="22"/>
                <w:szCs w:val="22"/>
                <w:lang w:val="en-US" w:eastAsia="pt-BR"/>
              </w:rPr>
              <w:t>A little satisfied</w:t>
            </w:r>
          </w:p>
          <w:p w:rsidR="00F447BA" w:rsidRPr="005A584E" w:rsidRDefault="00022500" w:rsidP="002B278F">
            <w:pPr>
              <w:pStyle w:val="PargrafodaLista"/>
              <w:tabs>
                <w:tab w:val="left" w:pos="392"/>
              </w:tabs>
              <w:spacing w:after="0" w:line="240" w:lineRule="auto"/>
              <w:ind w:left="57"/>
              <w:jc w:val="right"/>
              <w:rPr>
                <w:rFonts w:ascii="Arial" w:hAnsi="Arial" w:cs="Arial"/>
                <w:color w:val="000000"/>
                <w:lang w:val="en-US" w:eastAsia="pt-BR"/>
              </w:rPr>
            </w:pPr>
            <w:r w:rsidRPr="005A584E">
              <w:rPr>
                <w:rFonts w:ascii="Arial" w:hAnsi="Arial" w:cs="Arial"/>
                <w:color w:val="000000"/>
                <w:lang w:val="en-US" w:eastAsia="pt-BR"/>
              </w:rPr>
              <w:t xml:space="preserve">      </w:t>
            </w:r>
          </w:p>
          <w:p w:rsidR="00022500" w:rsidRPr="005A584E" w:rsidRDefault="00935EBA" w:rsidP="002B278F">
            <w:pPr>
              <w:pStyle w:val="PargrafodaLista"/>
              <w:tabs>
                <w:tab w:val="left" w:pos="392"/>
              </w:tabs>
              <w:spacing w:after="0" w:line="240" w:lineRule="auto"/>
              <w:ind w:left="57"/>
              <w:jc w:val="right"/>
              <w:rPr>
                <w:rFonts w:ascii="Arial" w:hAnsi="Arial" w:cs="Arial"/>
                <w:color w:val="000000"/>
                <w:lang w:val="en-US" w:eastAsia="pt-BR"/>
              </w:rPr>
            </w:pPr>
            <w:r w:rsidRPr="005A584E">
              <w:rPr>
                <w:rFonts w:ascii="Arial" w:hAnsi="Arial" w:cs="Arial"/>
                <w:color w:val="000000"/>
                <w:lang w:val="en-US" w:eastAsia="pt-BR"/>
              </w:rPr>
              <w:t>3. Dissatisfied</w:t>
            </w:r>
            <w:r w:rsidR="00022500" w:rsidRPr="005A584E">
              <w:rPr>
                <w:rFonts w:ascii="Arial" w:hAnsi="Arial" w:cs="Arial"/>
                <w:color w:val="000000"/>
                <w:lang w:val="en-US" w:eastAsia="pt-BR"/>
              </w:rPr>
              <w:t xml:space="preserve"> </w:t>
            </w:r>
          </w:p>
        </w:tc>
        <w:tc>
          <w:tcPr>
            <w:tcW w:w="1701" w:type="dxa"/>
            <w:shd w:val="clear" w:color="auto" w:fill="auto"/>
          </w:tcPr>
          <w:p w:rsidR="00022500" w:rsidRPr="005A584E" w:rsidRDefault="00022500" w:rsidP="00A92514">
            <w:pPr>
              <w:spacing w:before="100" w:beforeAutospacing="1" w:after="100" w:afterAutospacing="1" w:line="360" w:lineRule="auto"/>
              <w:jc w:val="center"/>
              <w:rPr>
                <w:rFonts w:ascii="Arial" w:hAnsi="Arial" w:cs="Arial"/>
                <w:sz w:val="22"/>
                <w:szCs w:val="22"/>
                <w:lang w:val="en-US"/>
              </w:rPr>
            </w:pPr>
          </w:p>
          <w:p w:rsidR="002B278F" w:rsidRPr="005A584E" w:rsidRDefault="002B278F" w:rsidP="002B278F">
            <w:pPr>
              <w:spacing w:before="100" w:beforeAutospacing="1" w:after="100" w:afterAutospacing="1" w:line="360" w:lineRule="auto"/>
              <w:rPr>
                <w:rFonts w:ascii="Arial" w:hAnsi="Arial" w:cs="Arial"/>
                <w:sz w:val="22"/>
                <w:szCs w:val="22"/>
                <w:lang w:val="en-US"/>
              </w:rPr>
            </w:pPr>
          </w:p>
          <w:p w:rsidR="002B278F" w:rsidRPr="005A584E" w:rsidRDefault="002B278F" w:rsidP="002B278F">
            <w:pPr>
              <w:spacing w:before="100" w:beforeAutospacing="1" w:after="100" w:afterAutospacing="1" w:line="360" w:lineRule="auto"/>
              <w:jc w:val="center"/>
              <w:rPr>
                <w:rFonts w:ascii="Arial" w:hAnsi="Arial" w:cs="Arial"/>
                <w:sz w:val="22"/>
                <w:szCs w:val="22"/>
                <w:lang w:val="en-US"/>
              </w:rPr>
            </w:pPr>
          </w:p>
          <w:p w:rsidR="00101ED5" w:rsidRPr="005A584E" w:rsidRDefault="00022500" w:rsidP="002B278F">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2B278F" w:rsidRPr="005A584E" w:rsidRDefault="002B278F" w:rsidP="002B278F">
            <w:pPr>
              <w:spacing w:before="100" w:beforeAutospacing="1" w:after="100" w:afterAutospacing="1" w:line="360" w:lineRule="auto"/>
              <w:rPr>
                <w:rFonts w:ascii="Arial" w:hAnsi="Arial" w:cs="Arial"/>
                <w:sz w:val="22"/>
                <w:szCs w:val="22"/>
                <w:lang w:val="en-US"/>
              </w:rPr>
            </w:pPr>
          </w:p>
        </w:tc>
      </w:tr>
      <w:tr w:rsidR="00022500" w:rsidRPr="005A584E" w:rsidTr="0079112A">
        <w:tc>
          <w:tcPr>
            <w:tcW w:w="9464" w:type="dxa"/>
            <w:gridSpan w:val="3"/>
            <w:shd w:val="clear" w:color="auto" w:fill="auto"/>
          </w:tcPr>
          <w:p w:rsidR="00DA4BA9" w:rsidRPr="005A584E" w:rsidRDefault="00DA4BA9" w:rsidP="00103534">
            <w:pPr>
              <w:pStyle w:val="PargrafodaLista"/>
              <w:numPr>
                <w:ilvl w:val="0"/>
                <w:numId w:val="14"/>
              </w:numPr>
              <w:tabs>
                <w:tab w:val="left" w:pos="392"/>
              </w:tabs>
              <w:spacing w:before="120" w:after="100" w:afterAutospacing="1" w:line="240" w:lineRule="auto"/>
              <w:jc w:val="both"/>
              <w:rPr>
                <w:rFonts w:ascii="Arial" w:hAnsi="Arial" w:cs="Arial"/>
                <w:lang w:val="en-US"/>
              </w:rPr>
            </w:pPr>
            <w:r w:rsidRPr="005A584E">
              <w:rPr>
                <w:rFonts w:ascii="Arial" w:hAnsi="Arial" w:cs="Arial"/>
                <w:lang w:val="en-US"/>
              </w:rPr>
              <w:t xml:space="preserve">Have you submitted to medical treatment to get pregnant </w:t>
            </w:r>
            <w:r w:rsidR="00103534" w:rsidRPr="005A584E">
              <w:rPr>
                <w:rFonts w:ascii="Arial" w:hAnsi="Arial" w:cs="Arial"/>
                <w:lang w:val="en-US"/>
              </w:rPr>
              <w:t>(</w:t>
            </w:r>
            <w:r w:rsidRPr="005A584E">
              <w:rPr>
                <w:rFonts w:ascii="Arial" w:hAnsi="Arial" w:cs="Arial"/>
                <w:lang w:val="en-US"/>
              </w:rPr>
              <w:t xml:space="preserve">of </w:t>
            </w:r>
            <w:r w:rsidR="00103534" w:rsidRPr="005A584E">
              <w:rPr>
                <w:rFonts w:ascii="Arial" w:hAnsi="Arial" w:cs="Arial"/>
                <w:lang w:val="en-US"/>
              </w:rPr>
              <w:t>the current pregnancy)?</w:t>
            </w:r>
          </w:p>
          <w:p w:rsidR="00935EBA" w:rsidRPr="005A584E" w:rsidRDefault="00935EBA" w:rsidP="00103534">
            <w:pPr>
              <w:tabs>
                <w:tab w:val="left" w:pos="392"/>
              </w:tabs>
              <w:spacing w:before="100" w:beforeAutospacing="1" w:after="100" w:afterAutospacing="1"/>
              <w:ind w:left="57"/>
              <w:jc w:val="right"/>
              <w:rPr>
                <w:rFonts w:ascii="Arial" w:hAnsi="Arial" w:cs="Arial"/>
                <w:sz w:val="22"/>
                <w:szCs w:val="22"/>
                <w:lang w:val="en-US"/>
              </w:rPr>
            </w:pPr>
            <w:r w:rsidRPr="005A584E">
              <w:rPr>
                <w:rFonts w:ascii="Arial" w:hAnsi="Arial" w:cs="Arial"/>
                <w:b/>
                <w:bCs/>
                <w:sz w:val="22"/>
                <w:szCs w:val="22"/>
                <w:lang w:val="en-US"/>
              </w:rPr>
              <w:t xml:space="preserve">0. No    1. Yes </w:t>
            </w:r>
          </w:p>
          <w:p w:rsidR="00022500" w:rsidRPr="005A584E" w:rsidRDefault="00022500" w:rsidP="00935EBA">
            <w:pPr>
              <w:pStyle w:val="PargrafodaLista"/>
              <w:tabs>
                <w:tab w:val="left" w:pos="392"/>
              </w:tabs>
              <w:spacing w:before="100" w:beforeAutospacing="1" w:after="100" w:afterAutospacing="1" w:line="360" w:lineRule="auto"/>
              <w:ind w:left="57"/>
              <w:jc w:val="right"/>
              <w:rPr>
                <w:rFonts w:ascii="Arial" w:hAnsi="Arial" w:cs="Arial"/>
                <w:lang w:val="en-US"/>
              </w:rPr>
            </w:pPr>
            <w:r w:rsidRPr="005A584E">
              <w:rPr>
                <w:rFonts w:ascii="Arial" w:hAnsi="Arial" w:cs="Arial"/>
                <w:b/>
                <w:bCs/>
                <w:lang w:val="en-US"/>
              </w:rPr>
              <w:t>(</w:t>
            </w:r>
            <w:r w:rsidR="00935EBA" w:rsidRPr="005A584E">
              <w:rPr>
                <w:rFonts w:ascii="Arial" w:hAnsi="Arial" w:cs="Arial"/>
                <w:b/>
                <w:bCs/>
                <w:lang w:val="en-US"/>
              </w:rPr>
              <w:t>If</w:t>
            </w:r>
            <w:r w:rsidRPr="005A584E">
              <w:rPr>
                <w:rFonts w:ascii="Arial" w:hAnsi="Arial" w:cs="Arial"/>
                <w:b/>
                <w:bCs/>
                <w:lang w:val="en-US"/>
              </w:rPr>
              <w:t xml:space="preserve"> 0,</w:t>
            </w:r>
            <w:r w:rsidR="00935EBA" w:rsidRPr="005A584E">
              <w:rPr>
                <w:rFonts w:ascii="Arial" w:hAnsi="Arial" w:cs="Arial"/>
                <w:b/>
                <w:bCs/>
                <w:lang w:val="en-US"/>
              </w:rPr>
              <w:t xml:space="preserve"> go to</w:t>
            </w:r>
            <w:r w:rsidRPr="005A584E">
              <w:rPr>
                <w:rFonts w:ascii="Arial" w:hAnsi="Arial" w:cs="Arial"/>
                <w:b/>
                <w:bCs/>
                <w:lang w:val="en-US"/>
              </w:rPr>
              <w:t xml:space="preserve"> 4</w:t>
            </w:r>
            <w:r w:rsidR="002B278F" w:rsidRPr="005A584E">
              <w:rPr>
                <w:rFonts w:ascii="Arial" w:hAnsi="Arial" w:cs="Arial"/>
                <w:b/>
                <w:bCs/>
                <w:lang w:val="en-US"/>
              </w:rPr>
              <w:t>2</w:t>
            </w:r>
            <w:r w:rsidRPr="005A584E">
              <w:rPr>
                <w:rFonts w:ascii="Arial" w:hAnsi="Arial" w:cs="Arial"/>
                <w:b/>
                <w:bCs/>
                <w:lang w:val="en-US"/>
              </w:rPr>
              <w:t>)</w:t>
            </w:r>
          </w:p>
        </w:tc>
        <w:tc>
          <w:tcPr>
            <w:tcW w:w="1701" w:type="dxa"/>
            <w:shd w:val="clear" w:color="auto" w:fill="auto"/>
          </w:tcPr>
          <w:p w:rsidR="002B278F" w:rsidRPr="005A584E" w:rsidRDefault="002B278F" w:rsidP="003828B3">
            <w:pPr>
              <w:spacing w:before="100" w:beforeAutospacing="1" w:after="100" w:afterAutospacing="1" w:line="360" w:lineRule="auto"/>
              <w:rPr>
                <w:rFonts w:ascii="Arial" w:hAnsi="Arial" w:cs="Arial"/>
                <w:sz w:val="22"/>
                <w:szCs w:val="22"/>
                <w:lang w:val="en-US"/>
              </w:rPr>
            </w:pPr>
          </w:p>
          <w:p w:rsidR="002B278F" w:rsidRPr="005A584E" w:rsidRDefault="002B278F" w:rsidP="003828B3">
            <w:pPr>
              <w:spacing w:before="100" w:beforeAutospacing="1" w:after="100" w:afterAutospacing="1" w:line="360" w:lineRule="auto"/>
              <w:rPr>
                <w:rFonts w:ascii="Arial" w:hAnsi="Arial" w:cs="Arial"/>
                <w:sz w:val="22"/>
                <w:szCs w:val="22"/>
                <w:lang w:val="en-US"/>
              </w:rPr>
            </w:pPr>
          </w:p>
          <w:p w:rsidR="00022500" w:rsidRPr="005A584E" w:rsidRDefault="00022500" w:rsidP="002B278F">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79112A">
        <w:tc>
          <w:tcPr>
            <w:tcW w:w="9464" w:type="dxa"/>
            <w:gridSpan w:val="3"/>
            <w:shd w:val="clear" w:color="auto" w:fill="auto"/>
          </w:tcPr>
          <w:p w:rsidR="00022500" w:rsidRPr="005A584E" w:rsidRDefault="00935EBA" w:rsidP="00103534">
            <w:pPr>
              <w:pStyle w:val="PargrafodaLista"/>
              <w:numPr>
                <w:ilvl w:val="0"/>
                <w:numId w:val="14"/>
              </w:numPr>
              <w:tabs>
                <w:tab w:val="left" w:pos="392"/>
              </w:tabs>
              <w:spacing w:before="120" w:after="0" w:line="240" w:lineRule="auto"/>
              <w:jc w:val="both"/>
              <w:rPr>
                <w:rFonts w:ascii="Arial" w:hAnsi="Arial" w:cs="Arial"/>
                <w:lang w:val="en-US"/>
              </w:rPr>
            </w:pPr>
            <w:r w:rsidRPr="005A584E">
              <w:rPr>
                <w:rFonts w:ascii="Arial" w:hAnsi="Arial" w:cs="Arial"/>
                <w:lang w:val="en-US"/>
              </w:rPr>
              <w:t>Which</w:t>
            </w:r>
            <w:r w:rsidR="00DA4BA9" w:rsidRPr="005A584E">
              <w:rPr>
                <w:rFonts w:ascii="Arial" w:hAnsi="Arial" w:cs="Arial"/>
                <w:lang w:val="en-US"/>
              </w:rPr>
              <w:t xml:space="preserve"> one</w:t>
            </w:r>
            <w:r w:rsidR="00022500" w:rsidRPr="005A584E">
              <w:rPr>
                <w:rFonts w:ascii="Arial" w:hAnsi="Arial" w:cs="Arial"/>
                <w:lang w:val="en-US"/>
              </w:rPr>
              <w:t>?</w:t>
            </w:r>
          </w:p>
          <w:p w:rsidR="00022500" w:rsidRPr="005A584E" w:rsidRDefault="00022500" w:rsidP="00451540">
            <w:pPr>
              <w:pStyle w:val="PargrafodaLista"/>
              <w:tabs>
                <w:tab w:val="left" w:pos="392"/>
              </w:tabs>
              <w:spacing w:before="100" w:beforeAutospacing="1" w:after="100" w:afterAutospacing="1" w:line="360" w:lineRule="auto"/>
              <w:ind w:left="516"/>
              <w:jc w:val="both"/>
              <w:rPr>
                <w:rFonts w:ascii="Arial" w:hAnsi="Arial" w:cs="Arial"/>
                <w:lang w:val="en-US"/>
              </w:rPr>
            </w:pPr>
            <w:r w:rsidRPr="005A584E">
              <w:rPr>
                <w:rFonts w:ascii="Arial" w:hAnsi="Arial" w:cs="Arial"/>
                <w:lang w:val="en-US"/>
              </w:rPr>
              <w:t xml:space="preserve">1. </w:t>
            </w:r>
            <w:r w:rsidR="00DA4BA9" w:rsidRPr="005A584E">
              <w:rPr>
                <w:rFonts w:ascii="Arial" w:hAnsi="Arial" w:cs="Arial"/>
                <w:lang w:val="en-US"/>
              </w:rPr>
              <w:t>O</w:t>
            </w:r>
            <w:r w:rsidR="00DA4BA9" w:rsidRPr="005A584E">
              <w:rPr>
                <w:rFonts w:ascii="Arial" w:hAnsi="Arial" w:cs="Arial"/>
                <w:b/>
                <w:bCs/>
                <w:color w:val="222222"/>
                <w:shd w:val="clear" w:color="auto" w:fill="FFFFFF"/>
                <w:lang w:val="en-US"/>
              </w:rPr>
              <w:t>vulation drug therapy</w:t>
            </w:r>
          </w:p>
          <w:p w:rsidR="00022500" w:rsidRPr="005A584E" w:rsidRDefault="00DA4BA9" w:rsidP="00451540">
            <w:pPr>
              <w:pStyle w:val="PargrafodaLista"/>
              <w:tabs>
                <w:tab w:val="left" w:pos="392"/>
              </w:tabs>
              <w:spacing w:before="100" w:beforeAutospacing="1" w:after="100" w:afterAutospacing="1" w:line="360" w:lineRule="auto"/>
              <w:ind w:left="516"/>
              <w:jc w:val="both"/>
              <w:rPr>
                <w:rFonts w:ascii="Arial" w:hAnsi="Arial" w:cs="Arial"/>
                <w:lang w:val="en-US"/>
              </w:rPr>
            </w:pPr>
            <w:r w:rsidRPr="005A584E">
              <w:rPr>
                <w:rFonts w:ascii="Arial" w:hAnsi="Arial" w:cs="Arial"/>
                <w:lang w:val="en-US"/>
              </w:rPr>
              <w:t>2. Artificial insemination</w:t>
            </w:r>
          </w:p>
          <w:p w:rsidR="00022500" w:rsidRPr="005A584E" w:rsidRDefault="00022500" w:rsidP="00451540">
            <w:pPr>
              <w:pStyle w:val="PargrafodaLista"/>
              <w:tabs>
                <w:tab w:val="left" w:pos="392"/>
              </w:tabs>
              <w:spacing w:before="100" w:beforeAutospacing="1" w:after="100" w:afterAutospacing="1" w:line="360" w:lineRule="auto"/>
              <w:ind w:left="516"/>
              <w:jc w:val="both"/>
              <w:rPr>
                <w:rFonts w:ascii="Arial" w:hAnsi="Arial" w:cs="Arial"/>
                <w:lang w:val="en-US"/>
              </w:rPr>
            </w:pPr>
            <w:r w:rsidRPr="005A584E">
              <w:rPr>
                <w:rFonts w:ascii="Arial" w:hAnsi="Arial" w:cs="Arial"/>
                <w:lang w:val="en-US"/>
              </w:rPr>
              <w:t xml:space="preserve">3. </w:t>
            </w:r>
            <w:r w:rsidR="00DA4BA9" w:rsidRPr="005A584E">
              <w:rPr>
                <w:rFonts w:ascii="Arial" w:hAnsi="Arial" w:cs="Arial"/>
                <w:lang w:val="en-US"/>
              </w:rPr>
              <w:t>IVF (in vitro fertilization)</w:t>
            </w:r>
          </w:p>
          <w:p w:rsidR="00022500" w:rsidRPr="005A584E" w:rsidRDefault="00022500" w:rsidP="00DA4BA9">
            <w:pPr>
              <w:tabs>
                <w:tab w:val="num" w:pos="720"/>
              </w:tabs>
              <w:suppressAutoHyphens w:val="0"/>
              <w:spacing w:before="100" w:beforeAutospacing="1" w:after="100" w:afterAutospacing="1" w:line="300" w:lineRule="exact"/>
              <w:ind w:left="454"/>
              <w:rPr>
                <w:rFonts w:ascii="Arial" w:hAnsi="Arial" w:cs="Arial"/>
                <w:sz w:val="22"/>
                <w:szCs w:val="22"/>
                <w:lang w:val="en-US"/>
              </w:rPr>
            </w:pPr>
            <w:r w:rsidRPr="005A584E">
              <w:rPr>
                <w:rFonts w:ascii="Arial" w:hAnsi="Arial" w:cs="Arial"/>
                <w:sz w:val="22"/>
                <w:szCs w:val="22"/>
                <w:lang w:val="en-US"/>
              </w:rPr>
              <w:t xml:space="preserve">4. </w:t>
            </w:r>
            <w:r w:rsidR="00DA4BA9" w:rsidRPr="005A584E">
              <w:rPr>
                <w:rFonts w:ascii="Arial" w:hAnsi="Arial" w:cs="Arial"/>
                <w:sz w:val="22"/>
                <w:szCs w:val="22"/>
                <w:lang w:val="en-US"/>
              </w:rPr>
              <w:t>Other treatment</w:t>
            </w:r>
            <w:r w:rsidR="002B278F" w:rsidRPr="005A584E">
              <w:rPr>
                <w:rFonts w:ascii="Arial" w:hAnsi="Arial" w:cs="Arial"/>
                <w:sz w:val="22"/>
                <w:szCs w:val="22"/>
                <w:lang w:val="en-US"/>
              </w:rPr>
              <w:t xml:space="preserve"> </w:t>
            </w:r>
            <w:r w:rsidR="00DA4BA9" w:rsidRPr="005A584E">
              <w:rPr>
                <w:rFonts w:ascii="Arial" w:hAnsi="Arial" w:cs="Arial"/>
                <w:b/>
                <w:bCs/>
                <w:sz w:val="22"/>
                <w:szCs w:val="22"/>
                <w:lang w:val="en-US"/>
              </w:rPr>
              <w:t>(specify</w:t>
            </w:r>
            <w:r w:rsidR="0022758D" w:rsidRPr="005A584E">
              <w:rPr>
                <w:rFonts w:ascii="Arial" w:hAnsi="Arial" w:cs="Arial"/>
                <w:b/>
                <w:bCs/>
                <w:sz w:val="22"/>
                <w:szCs w:val="22"/>
                <w:lang w:val="en-US"/>
              </w:rPr>
              <w:t xml:space="preserve"> a </w:t>
            </w:r>
            <w:r w:rsidR="006D10D2" w:rsidRPr="005A584E">
              <w:rPr>
                <w:rFonts w:ascii="Arial" w:hAnsi="Arial" w:cs="Arial"/>
                <w:b/>
                <w:bCs/>
                <w:sz w:val="22"/>
                <w:szCs w:val="22"/>
                <w:lang w:val="en-US"/>
              </w:rPr>
              <w:t>41</w:t>
            </w:r>
            <w:r w:rsidR="0022758D" w:rsidRPr="005A584E">
              <w:rPr>
                <w:rFonts w:ascii="Arial" w:hAnsi="Arial" w:cs="Arial"/>
                <w:b/>
                <w:bCs/>
                <w:sz w:val="22"/>
                <w:szCs w:val="22"/>
                <w:lang w:val="en-US"/>
              </w:rPr>
              <w:t>)</w:t>
            </w:r>
          </w:p>
        </w:tc>
        <w:tc>
          <w:tcPr>
            <w:tcW w:w="1701" w:type="dxa"/>
            <w:shd w:val="clear" w:color="auto" w:fill="auto"/>
          </w:tcPr>
          <w:p w:rsidR="00022500" w:rsidRPr="005A584E" w:rsidRDefault="00022500" w:rsidP="00134432">
            <w:pPr>
              <w:spacing w:before="100" w:beforeAutospacing="1" w:after="100" w:afterAutospacing="1" w:line="360" w:lineRule="auto"/>
              <w:jc w:val="center"/>
              <w:rPr>
                <w:rFonts w:ascii="Arial" w:hAnsi="Arial" w:cs="Arial"/>
                <w:sz w:val="22"/>
                <w:szCs w:val="22"/>
                <w:lang w:val="en-US"/>
              </w:rPr>
            </w:pPr>
          </w:p>
          <w:p w:rsidR="00022500" w:rsidRPr="005A584E" w:rsidRDefault="00022500" w:rsidP="00134432">
            <w:pPr>
              <w:spacing w:before="100" w:beforeAutospacing="1" w:after="100" w:afterAutospacing="1" w:line="360" w:lineRule="auto"/>
              <w:jc w:val="center"/>
              <w:rPr>
                <w:rFonts w:ascii="Arial" w:hAnsi="Arial" w:cs="Arial"/>
                <w:sz w:val="22"/>
                <w:szCs w:val="22"/>
                <w:lang w:val="en-US"/>
              </w:rPr>
            </w:pPr>
          </w:p>
          <w:p w:rsidR="00022500" w:rsidRPr="005A584E" w:rsidRDefault="00022500" w:rsidP="00134432">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103534" w:rsidRPr="005A584E" w:rsidRDefault="00103534" w:rsidP="00134432">
            <w:pPr>
              <w:spacing w:before="100" w:beforeAutospacing="1" w:after="100" w:afterAutospacing="1" w:line="360" w:lineRule="auto"/>
              <w:jc w:val="center"/>
              <w:rPr>
                <w:rFonts w:ascii="Arial" w:hAnsi="Arial" w:cs="Arial"/>
                <w:sz w:val="22"/>
                <w:szCs w:val="22"/>
                <w:lang w:val="en-US"/>
              </w:rPr>
            </w:pPr>
          </w:p>
        </w:tc>
      </w:tr>
      <w:tr w:rsidR="0056154C" w:rsidRPr="005A584E" w:rsidTr="0079112A">
        <w:trPr>
          <w:trHeight w:val="420"/>
        </w:trPr>
        <w:tc>
          <w:tcPr>
            <w:tcW w:w="11165" w:type="dxa"/>
            <w:gridSpan w:val="4"/>
            <w:shd w:val="clear" w:color="auto" w:fill="auto"/>
          </w:tcPr>
          <w:p w:rsidR="0056154C" w:rsidRPr="005A584E" w:rsidRDefault="0056154C" w:rsidP="00103534">
            <w:pPr>
              <w:pStyle w:val="PargrafodaLista"/>
              <w:tabs>
                <w:tab w:val="left" w:pos="392"/>
              </w:tabs>
              <w:spacing w:before="120" w:after="100" w:afterAutospacing="1" w:line="360" w:lineRule="auto"/>
              <w:ind w:left="57" w:right="-249"/>
              <w:jc w:val="both"/>
              <w:rPr>
                <w:rFonts w:ascii="Arial" w:hAnsi="Arial" w:cs="Arial"/>
                <w:snapToGrid w:val="0"/>
                <w:lang w:val="en-US"/>
              </w:rPr>
            </w:pPr>
            <w:r w:rsidRPr="005A584E">
              <w:rPr>
                <w:rFonts w:ascii="Arial" w:hAnsi="Arial" w:cs="Arial"/>
                <w:snapToGrid w:val="0"/>
                <w:lang w:val="en-US"/>
              </w:rPr>
              <w:t xml:space="preserve">41. </w:t>
            </w:r>
            <w:r w:rsidR="00DA4BA9" w:rsidRPr="005A584E">
              <w:rPr>
                <w:rFonts w:ascii="Arial" w:hAnsi="Arial" w:cs="Arial"/>
                <w:snapToGrid w:val="0"/>
                <w:lang w:val="en-US"/>
              </w:rPr>
              <w:t>Which other treatment</w:t>
            </w:r>
            <w:r w:rsidR="00103534" w:rsidRPr="005A584E">
              <w:rPr>
                <w:rFonts w:ascii="Arial" w:hAnsi="Arial" w:cs="Arial"/>
                <w:snapToGrid w:val="0"/>
                <w:lang w:val="en-US"/>
              </w:rPr>
              <w:t>?</w:t>
            </w:r>
          </w:p>
        </w:tc>
      </w:tr>
      <w:tr w:rsidR="00022500" w:rsidRPr="005A584E" w:rsidTr="0079112A">
        <w:trPr>
          <w:trHeight w:val="1056"/>
        </w:trPr>
        <w:tc>
          <w:tcPr>
            <w:tcW w:w="7054" w:type="dxa"/>
            <w:shd w:val="clear" w:color="auto" w:fill="auto"/>
          </w:tcPr>
          <w:p w:rsidR="00022500" w:rsidRPr="005A584E" w:rsidRDefault="00FD036D" w:rsidP="00DA4BA9">
            <w:pPr>
              <w:pStyle w:val="PargrafodaLista"/>
              <w:tabs>
                <w:tab w:val="left" w:pos="392"/>
              </w:tabs>
              <w:spacing w:before="100" w:beforeAutospacing="1" w:after="100" w:afterAutospacing="1" w:line="360" w:lineRule="auto"/>
              <w:ind w:left="57"/>
              <w:jc w:val="both"/>
              <w:rPr>
                <w:rFonts w:ascii="Arial" w:hAnsi="Arial" w:cs="Arial"/>
                <w:lang w:val="en-US"/>
              </w:rPr>
            </w:pPr>
            <w:r w:rsidRPr="005A584E">
              <w:rPr>
                <w:rFonts w:ascii="Arial" w:hAnsi="Arial" w:cs="Arial"/>
                <w:lang w:val="en-US"/>
              </w:rPr>
              <w:t xml:space="preserve">42. </w:t>
            </w:r>
            <w:r w:rsidR="00935EBA" w:rsidRPr="005A584E">
              <w:rPr>
                <w:rFonts w:ascii="Arial" w:hAnsi="Arial" w:cs="Arial"/>
                <w:snapToGrid w:val="0"/>
                <w:lang w:val="en-US"/>
              </w:rPr>
              <w:t>What was the first day of your last menstrual period (before birth)?</w:t>
            </w:r>
          </w:p>
        </w:tc>
        <w:tc>
          <w:tcPr>
            <w:tcW w:w="4111" w:type="dxa"/>
            <w:gridSpan w:val="3"/>
            <w:shd w:val="clear" w:color="auto" w:fill="auto"/>
          </w:tcPr>
          <w:p w:rsidR="00DA4BA9" w:rsidRPr="005A584E" w:rsidRDefault="00DA4BA9" w:rsidP="00C7736E">
            <w:pPr>
              <w:spacing w:before="100" w:beforeAutospacing="1" w:after="100" w:afterAutospacing="1" w:line="360" w:lineRule="auto"/>
              <w:rPr>
                <w:rFonts w:ascii="Arial" w:hAnsi="Arial" w:cs="Arial"/>
                <w:sz w:val="22"/>
                <w:szCs w:val="22"/>
                <w:lang w:val="en-US"/>
              </w:rPr>
            </w:pPr>
          </w:p>
          <w:p w:rsidR="00E564F1" w:rsidRPr="005A584E" w:rsidRDefault="00022500" w:rsidP="00C7736E">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|___|___|/|___|___|/|___|___|</w:t>
            </w:r>
            <w:r w:rsidR="002B278F" w:rsidRPr="005A584E">
              <w:rPr>
                <w:rFonts w:ascii="Arial" w:hAnsi="Arial" w:cs="Arial"/>
                <w:sz w:val="22"/>
                <w:szCs w:val="22"/>
                <w:lang w:val="en-US"/>
              </w:rPr>
              <w:t>|___|___|</w:t>
            </w:r>
          </w:p>
        </w:tc>
      </w:tr>
      <w:tr w:rsidR="00022500" w:rsidRPr="005A584E" w:rsidTr="00A9597C">
        <w:tc>
          <w:tcPr>
            <w:tcW w:w="9464" w:type="dxa"/>
            <w:gridSpan w:val="3"/>
            <w:shd w:val="clear" w:color="auto" w:fill="auto"/>
          </w:tcPr>
          <w:p w:rsidR="00DA4BA9" w:rsidRPr="005A584E" w:rsidRDefault="00935EBA" w:rsidP="00A62D57">
            <w:pPr>
              <w:pStyle w:val="PargrafodaLista"/>
              <w:numPr>
                <w:ilvl w:val="0"/>
                <w:numId w:val="37"/>
              </w:numPr>
              <w:tabs>
                <w:tab w:val="left" w:pos="392"/>
              </w:tabs>
              <w:spacing w:before="100" w:beforeAutospacing="1" w:after="100" w:afterAutospacing="1" w:line="360" w:lineRule="auto"/>
              <w:rPr>
                <w:rFonts w:ascii="Arial" w:hAnsi="Arial" w:cs="Arial"/>
                <w:lang w:val="en-US"/>
              </w:rPr>
            </w:pPr>
            <w:r w:rsidRPr="005A584E">
              <w:rPr>
                <w:rFonts w:ascii="Arial" w:hAnsi="Arial" w:cs="Arial"/>
                <w:snapToGrid w:val="0"/>
                <w:lang w:val="en-US"/>
              </w:rPr>
              <w:t>Are you certain of this date?</w:t>
            </w:r>
            <w:r w:rsidR="00022500" w:rsidRPr="005A584E">
              <w:rPr>
                <w:rFonts w:ascii="Arial" w:hAnsi="Arial" w:cs="Arial"/>
                <w:snapToGrid w:val="0"/>
                <w:lang w:val="en-US"/>
              </w:rPr>
              <w:t xml:space="preserve">                                                        </w:t>
            </w:r>
          </w:p>
          <w:p w:rsidR="00022500" w:rsidRPr="005A584E" w:rsidRDefault="00DA4BA9" w:rsidP="00DA4BA9">
            <w:pPr>
              <w:pStyle w:val="PargrafodaLista"/>
              <w:tabs>
                <w:tab w:val="left" w:pos="392"/>
              </w:tabs>
              <w:spacing w:before="100" w:beforeAutospacing="1" w:after="100" w:afterAutospacing="1" w:line="360" w:lineRule="auto"/>
              <w:ind w:left="417"/>
              <w:rPr>
                <w:rFonts w:ascii="Arial" w:hAnsi="Arial" w:cs="Arial"/>
                <w:lang w:val="en-US"/>
              </w:rPr>
            </w:pPr>
            <w:r w:rsidRPr="005A584E">
              <w:rPr>
                <w:rFonts w:ascii="Arial" w:hAnsi="Arial" w:cs="Arial"/>
                <w:snapToGrid w:val="0"/>
                <w:lang w:val="en-US"/>
              </w:rPr>
              <w:t xml:space="preserve">                                                                                                                        </w:t>
            </w:r>
            <w:r w:rsidR="00935EBA" w:rsidRPr="005A584E">
              <w:rPr>
                <w:rFonts w:ascii="Arial" w:hAnsi="Arial" w:cs="Arial"/>
                <w:b/>
                <w:bCs/>
                <w:lang w:val="en-US"/>
              </w:rPr>
              <w:t>0. No    1. Yes</w:t>
            </w:r>
            <w:r w:rsidR="00022500" w:rsidRPr="005A584E">
              <w:rPr>
                <w:rFonts w:ascii="Arial" w:hAnsi="Arial" w:cs="Arial"/>
                <w:lang w:val="en-US"/>
              </w:rPr>
              <w:t xml:space="preserve">                       </w:t>
            </w:r>
          </w:p>
        </w:tc>
        <w:tc>
          <w:tcPr>
            <w:tcW w:w="1701" w:type="dxa"/>
            <w:shd w:val="clear" w:color="auto" w:fill="auto"/>
          </w:tcPr>
          <w:p w:rsidR="00101ED5" w:rsidRPr="005A584E" w:rsidRDefault="00101ED5" w:rsidP="00EF1936">
            <w:pPr>
              <w:spacing w:before="100" w:beforeAutospacing="1" w:after="100" w:afterAutospacing="1" w:line="360" w:lineRule="auto"/>
              <w:rPr>
                <w:rFonts w:ascii="Arial" w:hAnsi="Arial" w:cs="Arial"/>
                <w:sz w:val="22"/>
                <w:szCs w:val="22"/>
                <w:lang w:val="en-US"/>
              </w:rPr>
            </w:pPr>
          </w:p>
          <w:p w:rsidR="00022500" w:rsidRPr="005A584E" w:rsidRDefault="00022500" w:rsidP="00101ED5">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79112A">
        <w:trPr>
          <w:trHeight w:val="2051"/>
        </w:trPr>
        <w:tc>
          <w:tcPr>
            <w:tcW w:w="9464" w:type="dxa"/>
            <w:gridSpan w:val="3"/>
            <w:shd w:val="clear" w:color="auto" w:fill="auto"/>
          </w:tcPr>
          <w:p w:rsidR="00103534" w:rsidRPr="005A584E" w:rsidRDefault="00FD036D" w:rsidP="00103534">
            <w:pPr>
              <w:pStyle w:val="PargrafodaLista"/>
              <w:numPr>
                <w:ilvl w:val="0"/>
                <w:numId w:val="37"/>
              </w:numPr>
              <w:tabs>
                <w:tab w:val="left" w:pos="392"/>
              </w:tabs>
              <w:snapToGrid w:val="0"/>
              <w:spacing w:before="100" w:beforeAutospacing="1" w:after="100" w:afterAutospacing="1" w:line="360" w:lineRule="auto"/>
              <w:rPr>
                <w:rFonts w:ascii="Arial" w:hAnsi="Arial" w:cs="Arial"/>
                <w:b/>
                <w:bCs/>
                <w:i/>
                <w:iCs/>
                <w:lang w:val="en-US"/>
              </w:rPr>
            </w:pPr>
            <w:r w:rsidRPr="005A584E">
              <w:rPr>
                <w:rFonts w:ascii="Arial" w:hAnsi="Arial" w:cs="Arial"/>
                <w:lang w:val="en-US"/>
              </w:rPr>
              <w:t xml:space="preserve">How many antenatal care visits did you have during the </w:t>
            </w:r>
            <w:r w:rsidR="00103534" w:rsidRPr="005A584E">
              <w:rPr>
                <w:rFonts w:ascii="Arial" w:hAnsi="Arial" w:cs="Arial"/>
                <w:lang w:val="en-US"/>
              </w:rPr>
              <w:t xml:space="preserve">current pregnancy? </w:t>
            </w:r>
          </w:p>
          <w:p w:rsidR="00022500" w:rsidRPr="005A584E" w:rsidRDefault="00103534" w:rsidP="00103534">
            <w:pPr>
              <w:pStyle w:val="PargrafodaLista"/>
              <w:tabs>
                <w:tab w:val="left" w:pos="392"/>
              </w:tabs>
              <w:snapToGrid w:val="0"/>
              <w:spacing w:before="100" w:beforeAutospacing="1" w:after="100" w:afterAutospacing="1" w:line="360" w:lineRule="auto"/>
              <w:ind w:left="417"/>
              <w:rPr>
                <w:rFonts w:ascii="Arial" w:hAnsi="Arial" w:cs="Arial"/>
                <w:b/>
                <w:bCs/>
                <w:i/>
                <w:iCs/>
                <w:lang w:val="en-US"/>
              </w:rPr>
            </w:pPr>
            <w:r w:rsidRPr="005A584E">
              <w:rPr>
                <w:rFonts w:ascii="Arial" w:hAnsi="Arial" w:cs="Arial"/>
                <w:b/>
                <w:bCs/>
                <w:i/>
                <w:iCs/>
                <w:lang w:val="en-US"/>
              </w:rPr>
              <w:t xml:space="preserve">If she had changed units or attended prenatal care in more than one service, consider the total number of visits. </w:t>
            </w:r>
          </w:p>
        </w:tc>
        <w:tc>
          <w:tcPr>
            <w:tcW w:w="1701" w:type="dxa"/>
            <w:shd w:val="clear" w:color="auto" w:fill="auto"/>
            <w:vAlign w:val="center"/>
          </w:tcPr>
          <w:p w:rsidR="0056154C" w:rsidRPr="005A584E" w:rsidRDefault="0056154C" w:rsidP="00103534">
            <w:pPr>
              <w:spacing w:before="100" w:beforeAutospacing="1" w:after="100" w:afterAutospacing="1" w:line="360" w:lineRule="auto"/>
              <w:rPr>
                <w:rFonts w:ascii="Arial" w:hAnsi="Arial" w:cs="Arial"/>
                <w:sz w:val="22"/>
                <w:szCs w:val="22"/>
                <w:lang w:val="en-US"/>
              </w:rPr>
            </w:pPr>
          </w:p>
          <w:p w:rsidR="0056154C" w:rsidRPr="005A584E" w:rsidRDefault="00022500" w:rsidP="0010353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tc>
      </w:tr>
      <w:tr w:rsidR="00022500" w:rsidRPr="005A584E" w:rsidTr="00A9597C">
        <w:tc>
          <w:tcPr>
            <w:tcW w:w="8046" w:type="dxa"/>
            <w:gridSpan w:val="2"/>
            <w:shd w:val="clear" w:color="auto" w:fill="auto"/>
          </w:tcPr>
          <w:p w:rsidR="00022500" w:rsidRPr="005A584E" w:rsidRDefault="00FD036D" w:rsidP="00A62D57">
            <w:pPr>
              <w:pStyle w:val="PargrafodaLista"/>
              <w:numPr>
                <w:ilvl w:val="0"/>
                <w:numId w:val="37"/>
              </w:numPr>
              <w:spacing w:before="100" w:beforeAutospacing="1" w:after="100" w:afterAutospacing="1" w:line="360" w:lineRule="auto"/>
              <w:rPr>
                <w:rFonts w:ascii="Arial" w:hAnsi="Arial" w:cs="Arial"/>
                <w:snapToGrid w:val="0"/>
                <w:lang w:val="en-US"/>
              </w:rPr>
            </w:pPr>
            <w:r w:rsidRPr="005A584E">
              <w:rPr>
                <w:rFonts w:ascii="Arial" w:hAnsi="Arial" w:cs="Arial"/>
                <w:snapToGrid w:val="0"/>
                <w:lang w:val="en-US"/>
              </w:rPr>
              <w:t xml:space="preserve">How many weeks or months of pregnancy were you when you had the first antenatal care visit/first booking? </w:t>
            </w:r>
          </w:p>
        </w:tc>
        <w:tc>
          <w:tcPr>
            <w:tcW w:w="3119" w:type="dxa"/>
            <w:gridSpan w:val="2"/>
            <w:shd w:val="clear" w:color="auto" w:fill="auto"/>
          </w:tcPr>
          <w:p w:rsidR="00B524DD" w:rsidRPr="005A584E" w:rsidRDefault="00B524DD" w:rsidP="0056154C">
            <w:pPr>
              <w:spacing w:before="100" w:beforeAutospacing="1" w:after="100" w:afterAutospacing="1" w:line="360" w:lineRule="auto"/>
              <w:rPr>
                <w:rFonts w:ascii="Arial" w:hAnsi="Arial" w:cs="Arial"/>
                <w:snapToGrid w:val="0"/>
                <w:sz w:val="22"/>
                <w:szCs w:val="22"/>
                <w:lang w:val="en-US"/>
              </w:rPr>
            </w:pPr>
          </w:p>
          <w:p w:rsidR="00C7736E" w:rsidRPr="005A584E" w:rsidRDefault="0082786A" w:rsidP="00C7736E">
            <w:pPr>
              <w:spacing w:before="100" w:beforeAutospacing="1" w:after="100" w:afterAutospacing="1" w:line="360" w:lineRule="auto"/>
              <w:ind w:left="57"/>
              <w:rPr>
                <w:rFonts w:ascii="Arial" w:hAnsi="Arial" w:cs="Arial"/>
                <w:snapToGrid w:val="0"/>
                <w:sz w:val="22"/>
                <w:szCs w:val="22"/>
                <w:lang w:val="en-US"/>
              </w:rPr>
            </w:pPr>
            <w:r w:rsidRPr="005A584E">
              <w:rPr>
                <w:rFonts w:ascii="Arial" w:hAnsi="Arial" w:cs="Arial"/>
                <w:snapToGrid w:val="0"/>
                <w:sz w:val="22"/>
                <w:szCs w:val="22"/>
                <w:lang w:val="en-US"/>
              </w:rPr>
              <w:t>4</w:t>
            </w:r>
            <w:r w:rsidR="000970BB" w:rsidRPr="005A584E">
              <w:rPr>
                <w:rFonts w:ascii="Arial" w:hAnsi="Arial" w:cs="Arial"/>
                <w:snapToGrid w:val="0"/>
                <w:sz w:val="22"/>
                <w:szCs w:val="22"/>
                <w:lang w:val="en-US"/>
              </w:rPr>
              <w:t>5</w:t>
            </w:r>
            <w:r w:rsidRPr="005A584E">
              <w:rPr>
                <w:rFonts w:ascii="Arial" w:hAnsi="Arial" w:cs="Arial"/>
                <w:snapToGrid w:val="0"/>
                <w:sz w:val="22"/>
                <w:szCs w:val="22"/>
                <w:lang w:val="en-US"/>
              </w:rPr>
              <w:t>.</w:t>
            </w:r>
            <w:r w:rsidR="00A214F1" w:rsidRPr="005A584E">
              <w:rPr>
                <w:rFonts w:ascii="Arial" w:hAnsi="Arial" w:cs="Arial"/>
                <w:snapToGrid w:val="0"/>
                <w:sz w:val="22"/>
                <w:szCs w:val="22"/>
                <w:lang w:val="en-US"/>
              </w:rPr>
              <w:t>1</w:t>
            </w:r>
            <w:r w:rsidR="00FD036D" w:rsidRPr="005A584E">
              <w:rPr>
                <w:rFonts w:ascii="Arial" w:hAnsi="Arial" w:cs="Arial"/>
                <w:snapToGrid w:val="0"/>
                <w:sz w:val="22"/>
                <w:szCs w:val="22"/>
                <w:lang w:val="en-US"/>
              </w:rPr>
              <w:t>|___|___|weeks</w:t>
            </w:r>
          </w:p>
          <w:p w:rsidR="00022500" w:rsidRPr="005A584E" w:rsidRDefault="0082786A" w:rsidP="00C7736E">
            <w:pPr>
              <w:spacing w:before="100" w:beforeAutospacing="1" w:after="100" w:afterAutospacing="1" w:line="360" w:lineRule="auto"/>
              <w:ind w:left="57"/>
              <w:rPr>
                <w:rFonts w:ascii="Arial" w:hAnsi="Arial" w:cs="Arial"/>
                <w:snapToGrid w:val="0"/>
                <w:sz w:val="22"/>
                <w:szCs w:val="22"/>
                <w:lang w:val="en-US"/>
              </w:rPr>
            </w:pPr>
            <w:r w:rsidRPr="005A584E">
              <w:rPr>
                <w:rFonts w:ascii="Arial" w:hAnsi="Arial" w:cs="Arial"/>
                <w:snapToGrid w:val="0"/>
                <w:sz w:val="22"/>
                <w:szCs w:val="22"/>
                <w:lang w:val="en-US"/>
              </w:rPr>
              <w:t>4</w:t>
            </w:r>
            <w:r w:rsidR="000970BB" w:rsidRPr="005A584E">
              <w:rPr>
                <w:rFonts w:ascii="Arial" w:hAnsi="Arial" w:cs="Arial"/>
                <w:snapToGrid w:val="0"/>
                <w:sz w:val="22"/>
                <w:szCs w:val="22"/>
                <w:lang w:val="en-US"/>
              </w:rPr>
              <w:t>5</w:t>
            </w:r>
            <w:r w:rsidRPr="005A584E">
              <w:rPr>
                <w:rFonts w:ascii="Arial" w:hAnsi="Arial" w:cs="Arial"/>
                <w:snapToGrid w:val="0"/>
                <w:sz w:val="22"/>
                <w:szCs w:val="22"/>
                <w:lang w:val="en-US"/>
              </w:rPr>
              <w:t>.</w:t>
            </w:r>
            <w:r w:rsidR="00A214F1" w:rsidRPr="005A584E">
              <w:rPr>
                <w:rFonts w:ascii="Arial" w:hAnsi="Arial" w:cs="Arial"/>
                <w:snapToGrid w:val="0"/>
                <w:sz w:val="22"/>
                <w:szCs w:val="22"/>
                <w:lang w:val="en-US"/>
              </w:rPr>
              <w:t>2</w:t>
            </w:r>
            <w:r w:rsidR="00FD036D" w:rsidRPr="005A584E">
              <w:rPr>
                <w:rFonts w:ascii="Arial" w:hAnsi="Arial" w:cs="Arial"/>
                <w:snapToGrid w:val="0"/>
                <w:sz w:val="22"/>
                <w:szCs w:val="22"/>
                <w:lang w:val="en-US"/>
              </w:rPr>
              <w:t>|___|months</w:t>
            </w:r>
          </w:p>
        </w:tc>
      </w:tr>
      <w:tr w:rsidR="00022500" w:rsidRPr="005A584E" w:rsidTr="0079112A">
        <w:trPr>
          <w:trHeight w:val="420"/>
        </w:trPr>
        <w:tc>
          <w:tcPr>
            <w:tcW w:w="9464" w:type="dxa"/>
            <w:gridSpan w:val="3"/>
            <w:shd w:val="clear" w:color="auto" w:fill="auto"/>
          </w:tcPr>
          <w:p w:rsidR="006B5747" w:rsidRPr="005A584E" w:rsidRDefault="00103534" w:rsidP="006B5747">
            <w:pPr>
              <w:pStyle w:val="PargrafodaLista"/>
              <w:numPr>
                <w:ilvl w:val="0"/>
                <w:numId w:val="37"/>
              </w:numPr>
              <w:tabs>
                <w:tab w:val="left" w:pos="392"/>
              </w:tabs>
              <w:spacing w:before="120" w:after="0" w:line="240" w:lineRule="auto"/>
              <w:ind w:left="414" w:hanging="357"/>
              <w:rPr>
                <w:rFonts w:ascii="Arial" w:hAnsi="Arial" w:cs="Arial"/>
                <w:i/>
                <w:iCs/>
                <w:lang w:val="en-US"/>
              </w:rPr>
            </w:pPr>
            <w:r w:rsidRPr="005A584E">
              <w:rPr>
                <w:rFonts w:ascii="Arial" w:hAnsi="Arial" w:cs="Arial"/>
                <w:lang w:val="en-US"/>
              </w:rPr>
              <w:t>Where have you had the</w:t>
            </w:r>
            <w:r w:rsidR="006B5747" w:rsidRPr="005A584E">
              <w:rPr>
                <w:rFonts w:ascii="Arial" w:hAnsi="Arial" w:cs="Arial"/>
                <w:lang w:val="en-US"/>
              </w:rPr>
              <w:t xml:space="preserve"> most</w:t>
            </w:r>
            <w:r w:rsidRPr="005A584E">
              <w:rPr>
                <w:rFonts w:ascii="Arial" w:hAnsi="Arial" w:cs="Arial"/>
                <w:lang w:val="en-US"/>
              </w:rPr>
              <w:t xml:space="preserve"> antenatal care </w:t>
            </w:r>
            <w:r w:rsidR="006B5747" w:rsidRPr="005A584E">
              <w:rPr>
                <w:rFonts w:ascii="Arial" w:hAnsi="Arial" w:cs="Arial"/>
                <w:lang w:val="en-US"/>
              </w:rPr>
              <w:t xml:space="preserve">visits </w:t>
            </w:r>
            <w:r w:rsidRPr="005A584E">
              <w:rPr>
                <w:rFonts w:ascii="Arial" w:hAnsi="Arial" w:cs="Arial"/>
                <w:lang w:val="en-US"/>
              </w:rPr>
              <w:t>of the current pregnancy?</w:t>
            </w:r>
            <w:r w:rsidR="00022500" w:rsidRPr="005A584E">
              <w:rPr>
                <w:rFonts w:ascii="Arial" w:hAnsi="Arial" w:cs="Arial"/>
                <w:b/>
                <w:bCs/>
                <w:lang w:val="en-US"/>
              </w:rPr>
              <w:t xml:space="preserve"> </w:t>
            </w:r>
          </w:p>
          <w:p w:rsidR="00022500" w:rsidRPr="005A584E" w:rsidRDefault="006B5747" w:rsidP="006B5747">
            <w:pPr>
              <w:tabs>
                <w:tab w:val="left" w:pos="392"/>
              </w:tabs>
              <w:spacing w:after="100" w:afterAutospacing="1" w:line="360" w:lineRule="auto"/>
              <w:ind w:left="57"/>
              <w:rPr>
                <w:rFonts w:ascii="Arial" w:hAnsi="Arial" w:cs="Arial"/>
                <w:i/>
                <w:iCs/>
                <w:sz w:val="22"/>
                <w:szCs w:val="22"/>
                <w:lang w:val="en-US"/>
              </w:rPr>
            </w:pPr>
            <w:r w:rsidRPr="005A584E">
              <w:rPr>
                <w:rFonts w:ascii="Arial" w:hAnsi="Arial" w:cs="Arial"/>
                <w:b/>
                <w:bCs/>
                <w:sz w:val="22"/>
                <w:szCs w:val="22"/>
                <w:lang w:val="en-US"/>
              </w:rPr>
              <w:t xml:space="preserve">      </w:t>
            </w:r>
            <w:r w:rsidR="00022500" w:rsidRPr="005A584E">
              <w:rPr>
                <w:rFonts w:ascii="Arial" w:hAnsi="Arial" w:cs="Arial"/>
                <w:b/>
                <w:bCs/>
                <w:sz w:val="22"/>
                <w:szCs w:val="22"/>
                <w:lang w:val="en-US"/>
              </w:rPr>
              <w:t>(</w:t>
            </w:r>
            <w:r w:rsidRPr="005A584E">
              <w:rPr>
                <w:rFonts w:ascii="Arial" w:hAnsi="Arial" w:cs="Arial"/>
                <w:b/>
                <w:bCs/>
                <w:sz w:val="22"/>
                <w:szCs w:val="22"/>
                <w:lang w:val="en-US"/>
              </w:rPr>
              <w:t>Read options) (only register more than one  service if the same number of visits in each)</w:t>
            </w:r>
          </w:p>
          <w:p w:rsidR="00022500" w:rsidRPr="005A584E" w:rsidRDefault="00022500" w:rsidP="00ED5EC2">
            <w:pPr>
              <w:pStyle w:val="PargrafodaLista"/>
              <w:tabs>
                <w:tab w:val="left" w:pos="392"/>
              </w:tabs>
              <w:spacing w:before="100" w:beforeAutospacing="1" w:after="100" w:afterAutospacing="1" w:line="280" w:lineRule="exact"/>
              <w:ind w:left="0" w:firstLine="318"/>
              <w:rPr>
                <w:rFonts w:ascii="Arial" w:hAnsi="Arial" w:cs="Arial"/>
                <w:lang w:val="en-US"/>
              </w:rPr>
            </w:pPr>
            <w:r w:rsidRPr="005A584E">
              <w:rPr>
                <w:rFonts w:ascii="Arial" w:hAnsi="Arial" w:cs="Arial"/>
                <w:b/>
                <w:bCs/>
                <w:lang w:val="en-US"/>
              </w:rPr>
              <w:t>1.</w:t>
            </w:r>
            <w:r w:rsidR="00C7736E" w:rsidRPr="005A584E">
              <w:rPr>
                <w:rFonts w:ascii="Arial" w:hAnsi="Arial" w:cs="Arial"/>
                <w:b/>
                <w:bCs/>
                <w:lang w:val="en-US"/>
              </w:rPr>
              <w:t xml:space="preserve"> </w:t>
            </w:r>
            <w:r w:rsidR="00103534" w:rsidRPr="005A584E">
              <w:rPr>
                <w:rFonts w:ascii="Arial" w:hAnsi="Arial" w:cs="Arial"/>
                <w:lang w:val="en-US"/>
              </w:rPr>
              <w:t>At the same hospital of delivery</w:t>
            </w:r>
          </w:p>
          <w:p w:rsidR="00022500" w:rsidRPr="005A584E" w:rsidRDefault="00022500" w:rsidP="00ED5EC2">
            <w:pPr>
              <w:pStyle w:val="PargrafodaLista"/>
              <w:tabs>
                <w:tab w:val="left" w:pos="392"/>
              </w:tabs>
              <w:spacing w:before="100" w:beforeAutospacing="1" w:after="100" w:afterAutospacing="1" w:line="280" w:lineRule="exact"/>
              <w:ind w:left="0" w:firstLine="318"/>
              <w:rPr>
                <w:rFonts w:ascii="Arial" w:hAnsi="Arial" w:cs="Arial"/>
                <w:lang w:val="en-US"/>
              </w:rPr>
            </w:pPr>
            <w:r w:rsidRPr="005A584E">
              <w:rPr>
                <w:rFonts w:ascii="Arial" w:hAnsi="Arial" w:cs="Arial"/>
                <w:b/>
                <w:bCs/>
                <w:lang w:val="en-US"/>
              </w:rPr>
              <w:t>2.</w:t>
            </w:r>
            <w:r w:rsidRPr="005A584E">
              <w:rPr>
                <w:rFonts w:ascii="Arial" w:hAnsi="Arial" w:cs="Arial"/>
                <w:lang w:val="en-US"/>
              </w:rPr>
              <w:t xml:space="preserve"> </w:t>
            </w:r>
            <w:r w:rsidR="00103534" w:rsidRPr="005A584E">
              <w:rPr>
                <w:rFonts w:ascii="Arial" w:hAnsi="Arial" w:cs="Arial"/>
                <w:lang w:val="en-US"/>
              </w:rPr>
              <w:t>In a private clinic/office</w:t>
            </w:r>
          </w:p>
          <w:p w:rsidR="00022500" w:rsidRPr="005A584E" w:rsidRDefault="00022500" w:rsidP="003828B3">
            <w:pPr>
              <w:pStyle w:val="PargrafodaLista"/>
              <w:tabs>
                <w:tab w:val="left" w:pos="392"/>
              </w:tabs>
              <w:spacing w:before="240" w:beforeAutospacing="1" w:after="100" w:afterAutospacing="1" w:line="280" w:lineRule="exact"/>
              <w:ind w:left="0" w:firstLine="318"/>
              <w:rPr>
                <w:rFonts w:ascii="Arial" w:hAnsi="Arial" w:cs="Arial"/>
                <w:lang w:val="en-US"/>
              </w:rPr>
            </w:pPr>
            <w:r w:rsidRPr="005A584E">
              <w:rPr>
                <w:rFonts w:ascii="Arial" w:hAnsi="Arial" w:cs="Arial"/>
                <w:b/>
                <w:bCs/>
                <w:lang w:val="en-US"/>
              </w:rPr>
              <w:t>3.</w:t>
            </w:r>
            <w:r w:rsidRPr="005A584E">
              <w:rPr>
                <w:rFonts w:ascii="Arial" w:hAnsi="Arial" w:cs="Arial"/>
                <w:lang w:val="en-US"/>
              </w:rPr>
              <w:t xml:space="preserve"> </w:t>
            </w:r>
            <w:r w:rsidR="006B5747" w:rsidRPr="005A584E">
              <w:rPr>
                <w:rFonts w:ascii="Arial" w:hAnsi="Arial" w:cs="Arial"/>
                <w:lang w:val="en-US"/>
              </w:rPr>
              <w:t>In the outpatient clinic / health insurance office</w:t>
            </w:r>
          </w:p>
          <w:p w:rsidR="00022500" w:rsidRPr="005A584E" w:rsidRDefault="00022500" w:rsidP="003828B3">
            <w:pPr>
              <w:pStyle w:val="PargrafodaLista"/>
              <w:tabs>
                <w:tab w:val="left" w:pos="392"/>
              </w:tabs>
              <w:spacing w:before="240" w:beforeAutospacing="1" w:after="100" w:afterAutospacing="1" w:line="280" w:lineRule="exact"/>
              <w:ind w:left="0" w:firstLine="318"/>
              <w:rPr>
                <w:rFonts w:ascii="Arial" w:hAnsi="Arial" w:cs="Arial"/>
                <w:lang w:val="en-US"/>
              </w:rPr>
            </w:pPr>
            <w:r w:rsidRPr="005A584E">
              <w:rPr>
                <w:rFonts w:ascii="Arial" w:hAnsi="Arial" w:cs="Arial"/>
                <w:b/>
                <w:bCs/>
                <w:lang w:val="en-US"/>
              </w:rPr>
              <w:t>4</w:t>
            </w:r>
            <w:r w:rsidRPr="005A584E">
              <w:rPr>
                <w:rFonts w:ascii="Arial" w:hAnsi="Arial" w:cs="Arial"/>
                <w:lang w:val="en-US"/>
              </w:rPr>
              <w:t xml:space="preserve">. </w:t>
            </w:r>
            <w:r w:rsidR="00FD036D" w:rsidRPr="005A584E">
              <w:rPr>
                <w:rFonts w:ascii="Arial" w:hAnsi="Arial" w:cs="Arial"/>
                <w:lang w:val="en-US"/>
              </w:rPr>
              <w:t>In the public sector</w:t>
            </w:r>
          </w:p>
          <w:p w:rsidR="00022500" w:rsidRPr="005A584E" w:rsidRDefault="00022500" w:rsidP="00FD036D">
            <w:pPr>
              <w:pStyle w:val="PargrafodaLista"/>
              <w:tabs>
                <w:tab w:val="left" w:pos="392"/>
              </w:tabs>
              <w:spacing w:before="100" w:beforeAutospacing="1" w:after="100" w:afterAutospacing="1" w:line="280" w:lineRule="exact"/>
              <w:ind w:left="0" w:firstLine="318"/>
              <w:rPr>
                <w:rFonts w:ascii="Arial" w:hAnsi="Arial" w:cs="Arial"/>
                <w:lang w:val="en-US"/>
              </w:rPr>
            </w:pPr>
            <w:r w:rsidRPr="005A584E">
              <w:rPr>
                <w:rFonts w:ascii="Arial" w:hAnsi="Arial" w:cs="Arial"/>
                <w:b/>
                <w:bCs/>
                <w:lang w:val="en-US"/>
              </w:rPr>
              <w:t>5.</w:t>
            </w:r>
            <w:r w:rsidRPr="005A584E">
              <w:rPr>
                <w:rFonts w:ascii="Arial" w:hAnsi="Arial" w:cs="Arial"/>
                <w:lang w:val="en-US"/>
              </w:rPr>
              <w:t xml:space="preserve"> O</w:t>
            </w:r>
            <w:r w:rsidR="00FD036D" w:rsidRPr="005A584E">
              <w:rPr>
                <w:rFonts w:ascii="Arial" w:hAnsi="Arial" w:cs="Arial"/>
                <w:lang w:val="en-US"/>
              </w:rPr>
              <w:t>thers</w:t>
            </w:r>
          </w:p>
        </w:tc>
        <w:tc>
          <w:tcPr>
            <w:tcW w:w="1701" w:type="dxa"/>
            <w:shd w:val="clear" w:color="auto" w:fill="auto"/>
          </w:tcPr>
          <w:p w:rsidR="00022500" w:rsidRPr="005A584E" w:rsidRDefault="00022500" w:rsidP="00EF1936">
            <w:pPr>
              <w:spacing w:before="100" w:beforeAutospacing="1" w:after="100" w:afterAutospacing="1" w:line="360" w:lineRule="auto"/>
              <w:rPr>
                <w:rFonts w:ascii="Arial" w:hAnsi="Arial" w:cs="Arial"/>
                <w:sz w:val="22"/>
                <w:szCs w:val="22"/>
                <w:lang w:val="en-US"/>
              </w:rPr>
            </w:pPr>
          </w:p>
          <w:p w:rsidR="00022500" w:rsidRPr="005A584E" w:rsidRDefault="00022500" w:rsidP="00EF1936">
            <w:pPr>
              <w:spacing w:before="100" w:beforeAutospacing="1" w:after="100" w:afterAutospacing="1" w:line="360" w:lineRule="auto"/>
              <w:rPr>
                <w:rFonts w:ascii="Arial" w:hAnsi="Arial" w:cs="Arial"/>
                <w:sz w:val="22"/>
                <w:szCs w:val="22"/>
                <w:lang w:val="en-US"/>
              </w:rPr>
            </w:pPr>
          </w:p>
          <w:p w:rsidR="00022500" w:rsidRPr="005A584E" w:rsidRDefault="00022500" w:rsidP="00473E6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3828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3828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EF1936">
            <w:pPr>
              <w:spacing w:before="100" w:beforeAutospacing="1" w:after="100" w:afterAutospacing="1" w:line="360" w:lineRule="auto"/>
              <w:rPr>
                <w:rFonts w:ascii="Arial" w:hAnsi="Arial" w:cs="Arial"/>
                <w:sz w:val="22"/>
                <w:szCs w:val="22"/>
                <w:lang w:val="en-US"/>
              </w:rPr>
            </w:pPr>
          </w:p>
        </w:tc>
      </w:tr>
      <w:tr w:rsidR="00022500" w:rsidRPr="005A584E" w:rsidTr="00A9597C">
        <w:trPr>
          <w:trHeight w:val="420"/>
        </w:trPr>
        <w:tc>
          <w:tcPr>
            <w:tcW w:w="9464" w:type="dxa"/>
            <w:gridSpan w:val="3"/>
            <w:shd w:val="clear" w:color="auto" w:fill="auto"/>
          </w:tcPr>
          <w:p w:rsidR="00A9597C" w:rsidRPr="005A584E" w:rsidRDefault="00A9597C" w:rsidP="00A62D57">
            <w:pPr>
              <w:pStyle w:val="PargrafodaLista"/>
              <w:numPr>
                <w:ilvl w:val="0"/>
                <w:numId w:val="37"/>
              </w:numPr>
              <w:tabs>
                <w:tab w:val="left" w:pos="392"/>
              </w:tabs>
              <w:spacing w:before="100" w:beforeAutospacing="1" w:after="100" w:afterAutospacing="1" w:line="360" w:lineRule="auto"/>
              <w:rPr>
                <w:rFonts w:ascii="Arial" w:hAnsi="Arial" w:cs="Arial"/>
                <w:lang w:val="en-US"/>
              </w:rPr>
            </w:pPr>
            <w:r w:rsidRPr="005A584E">
              <w:rPr>
                <w:rFonts w:ascii="Arial" w:hAnsi="Arial" w:cs="Arial"/>
                <w:lang w:val="en-US"/>
              </w:rPr>
              <w:t>What health</w:t>
            </w:r>
            <w:r w:rsidR="006B5747" w:rsidRPr="005A584E">
              <w:rPr>
                <w:rFonts w:ascii="Arial" w:hAnsi="Arial" w:cs="Arial"/>
                <w:lang w:val="en-US"/>
              </w:rPr>
              <w:t xml:space="preserve"> professional attended you for </w:t>
            </w:r>
            <w:r w:rsidRPr="005A584E">
              <w:rPr>
                <w:rFonts w:ascii="Arial" w:hAnsi="Arial" w:cs="Arial"/>
                <w:lang w:val="en-US"/>
              </w:rPr>
              <w:t xml:space="preserve">antenatal care visits during the </w:t>
            </w:r>
            <w:r w:rsidR="006B5747" w:rsidRPr="005A584E">
              <w:rPr>
                <w:rFonts w:ascii="Arial" w:hAnsi="Arial" w:cs="Arial"/>
                <w:lang w:val="en-US"/>
              </w:rPr>
              <w:t xml:space="preserve">current </w:t>
            </w:r>
            <w:r w:rsidRPr="005A584E">
              <w:rPr>
                <w:rFonts w:ascii="Arial" w:hAnsi="Arial" w:cs="Arial"/>
                <w:lang w:val="en-US"/>
              </w:rPr>
              <w:t>p</w:t>
            </w:r>
            <w:r w:rsidR="006B5747" w:rsidRPr="005A584E">
              <w:rPr>
                <w:rFonts w:ascii="Arial" w:hAnsi="Arial" w:cs="Arial"/>
                <w:lang w:val="en-US"/>
              </w:rPr>
              <w:t>regnancy</w:t>
            </w:r>
            <w:r w:rsidRPr="005A584E">
              <w:rPr>
                <w:rFonts w:ascii="Arial" w:hAnsi="Arial" w:cs="Arial"/>
                <w:lang w:val="en-US"/>
              </w:rPr>
              <w:t>? (Read options)</w:t>
            </w:r>
          </w:p>
          <w:p w:rsidR="00022500" w:rsidRPr="005A584E" w:rsidRDefault="00022500" w:rsidP="006B5747">
            <w:pPr>
              <w:tabs>
                <w:tab w:val="left" w:pos="392"/>
              </w:tabs>
              <w:spacing w:before="100" w:beforeAutospacing="1" w:after="100" w:afterAutospacing="1" w:line="360" w:lineRule="auto"/>
              <w:ind w:left="57"/>
              <w:jc w:val="right"/>
              <w:rPr>
                <w:rFonts w:ascii="Arial" w:hAnsi="Arial" w:cs="Arial"/>
                <w:sz w:val="22"/>
                <w:szCs w:val="22"/>
                <w:lang w:val="en-US"/>
              </w:rPr>
            </w:pPr>
            <w:r w:rsidRPr="005A584E">
              <w:rPr>
                <w:rFonts w:ascii="Arial" w:hAnsi="Arial" w:cs="Arial"/>
                <w:bCs/>
                <w:sz w:val="22"/>
                <w:szCs w:val="22"/>
                <w:lang w:val="en-US"/>
              </w:rPr>
              <w:t xml:space="preserve">     </w:t>
            </w:r>
            <w:r w:rsidR="00A9597C" w:rsidRPr="005A584E">
              <w:rPr>
                <w:rFonts w:ascii="Arial" w:hAnsi="Arial" w:cs="Arial"/>
                <w:bCs/>
                <w:sz w:val="22"/>
                <w:szCs w:val="22"/>
                <w:lang w:val="en-US"/>
              </w:rPr>
              <w:t xml:space="preserve">1. Doctor   2. Nurse  </w:t>
            </w:r>
            <w:r w:rsidR="006B5747" w:rsidRPr="005A584E">
              <w:rPr>
                <w:rFonts w:ascii="Arial" w:hAnsi="Arial" w:cs="Arial"/>
                <w:bCs/>
                <w:sz w:val="22"/>
                <w:szCs w:val="22"/>
                <w:lang w:val="en-US"/>
              </w:rPr>
              <w:t xml:space="preserve"> </w:t>
            </w:r>
            <w:r w:rsidR="00A9597C" w:rsidRPr="005A584E">
              <w:rPr>
                <w:rFonts w:ascii="Arial" w:hAnsi="Arial" w:cs="Arial"/>
                <w:bCs/>
                <w:sz w:val="22"/>
                <w:szCs w:val="22"/>
                <w:lang w:val="en-US"/>
              </w:rPr>
              <w:t>3. Other     9. Does not know</w:t>
            </w:r>
          </w:p>
        </w:tc>
        <w:tc>
          <w:tcPr>
            <w:tcW w:w="1701" w:type="dxa"/>
            <w:shd w:val="clear" w:color="auto" w:fill="auto"/>
            <w:vAlign w:val="center"/>
          </w:tcPr>
          <w:p w:rsidR="00022500" w:rsidRPr="005A584E" w:rsidRDefault="00022500" w:rsidP="00376C45">
            <w:pPr>
              <w:spacing w:before="100" w:beforeAutospacing="1" w:after="100" w:afterAutospacing="1" w:line="360" w:lineRule="auto"/>
              <w:rPr>
                <w:rFonts w:ascii="Arial" w:hAnsi="Arial" w:cs="Arial"/>
                <w:sz w:val="22"/>
                <w:szCs w:val="22"/>
                <w:lang w:val="en-US"/>
              </w:rPr>
            </w:pPr>
          </w:p>
          <w:p w:rsidR="00022500" w:rsidRPr="005A584E" w:rsidRDefault="00022500" w:rsidP="0056154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56154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56154C" w:rsidRPr="00AE62EC" w:rsidTr="0079112A">
        <w:trPr>
          <w:trHeight w:val="420"/>
        </w:trPr>
        <w:tc>
          <w:tcPr>
            <w:tcW w:w="11165" w:type="dxa"/>
            <w:gridSpan w:val="4"/>
            <w:shd w:val="clear" w:color="auto" w:fill="auto"/>
          </w:tcPr>
          <w:p w:rsidR="0056154C" w:rsidRPr="005A584E" w:rsidRDefault="006B5747" w:rsidP="006B5747">
            <w:pPr>
              <w:spacing w:before="120" w:after="100" w:afterAutospacing="1" w:line="360" w:lineRule="auto"/>
              <w:rPr>
                <w:rFonts w:ascii="Arial" w:hAnsi="Arial" w:cs="Arial"/>
                <w:sz w:val="22"/>
                <w:szCs w:val="22"/>
                <w:lang w:val="en-US"/>
              </w:rPr>
            </w:pPr>
            <w:r w:rsidRPr="005A584E">
              <w:rPr>
                <w:rFonts w:ascii="Arial" w:hAnsi="Arial" w:cs="Arial"/>
                <w:snapToGrid w:val="0"/>
                <w:sz w:val="22"/>
                <w:szCs w:val="22"/>
                <w:lang w:val="en-US"/>
              </w:rPr>
              <w:t>During the current pregnancy</w:t>
            </w:r>
            <w:r w:rsidR="0056154C" w:rsidRPr="005A584E">
              <w:rPr>
                <w:rFonts w:ascii="Arial" w:hAnsi="Arial" w:cs="Arial"/>
                <w:b/>
                <w:bCs/>
                <w:sz w:val="22"/>
                <w:szCs w:val="22"/>
                <w:lang w:val="en-US"/>
              </w:rPr>
              <w:t xml:space="preserve"> </w:t>
            </w:r>
            <w:r w:rsidRPr="005A584E">
              <w:rPr>
                <w:rFonts w:ascii="Arial" w:hAnsi="Arial" w:cs="Arial"/>
                <w:sz w:val="22"/>
                <w:szCs w:val="22"/>
                <w:lang w:val="en-US"/>
              </w:rPr>
              <w:t>have you been informed</w:t>
            </w:r>
            <w:r w:rsidR="0056154C" w:rsidRPr="005A584E">
              <w:rPr>
                <w:rFonts w:ascii="Arial" w:hAnsi="Arial" w:cs="Arial"/>
                <w:sz w:val="22"/>
                <w:szCs w:val="22"/>
                <w:lang w:val="en-US"/>
              </w:rPr>
              <w:t xml:space="preserve"> (</w:t>
            </w:r>
            <w:r w:rsidRPr="005A584E">
              <w:rPr>
                <w:rFonts w:ascii="Arial" w:hAnsi="Arial" w:cs="Arial"/>
                <w:sz w:val="22"/>
                <w:szCs w:val="22"/>
                <w:lang w:val="en-US"/>
              </w:rPr>
              <w:t>by yourself or by oth</w:t>
            </w:r>
            <w:r w:rsidR="00787D13" w:rsidRPr="005A584E">
              <w:rPr>
                <w:rFonts w:ascii="Arial" w:hAnsi="Arial" w:cs="Arial"/>
                <w:sz w:val="22"/>
                <w:szCs w:val="22"/>
                <w:lang w:val="en-US"/>
              </w:rPr>
              <w:t>ers</w:t>
            </w:r>
            <w:r w:rsidRPr="005A584E">
              <w:rPr>
                <w:rFonts w:ascii="Arial" w:hAnsi="Arial" w:cs="Arial"/>
                <w:sz w:val="22"/>
                <w:szCs w:val="22"/>
                <w:lang w:val="en-US"/>
              </w:rPr>
              <w:t>) about</w:t>
            </w:r>
            <w:r w:rsidR="0056154C" w:rsidRPr="005A584E">
              <w:rPr>
                <w:rFonts w:ascii="Arial" w:hAnsi="Arial" w:cs="Arial"/>
                <w:sz w:val="22"/>
                <w:szCs w:val="22"/>
                <w:lang w:val="en-US"/>
              </w:rPr>
              <w:t xml:space="preserve">: </w:t>
            </w:r>
            <w:r w:rsidR="0056154C" w:rsidRPr="005A584E">
              <w:rPr>
                <w:rFonts w:ascii="Arial" w:hAnsi="Arial" w:cs="Arial"/>
                <w:b/>
                <w:bCs/>
                <w:sz w:val="22"/>
                <w:szCs w:val="22"/>
                <w:lang w:val="en-US"/>
              </w:rPr>
              <w:t>(</w:t>
            </w:r>
            <w:r w:rsidRPr="005A584E">
              <w:rPr>
                <w:rFonts w:ascii="Arial" w:hAnsi="Arial" w:cs="Arial"/>
                <w:b/>
                <w:bCs/>
                <w:sz w:val="22"/>
                <w:szCs w:val="22"/>
                <w:lang w:val="en-US"/>
              </w:rPr>
              <w:t>Read each question</w:t>
            </w:r>
            <w:r w:rsidR="0056154C" w:rsidRPr="005A584E">
              <w:rPr>
                <w:rFonts w:ascii="Arial" w:hAnsi="Arial" w:cs="Arial"/>
                <w:b/>
                <w:bCs/>
                <w:sz w:val="22"/>
                <w:szCs w:val="22"/>
                <w:lang w:val="en-US"/>
              </w:rPr>
              <w:t>)</w:t>
            </w:r>
          </w:p>
        </w:tc>
      </w:tr>
      <w:tr w:rsidR="00022500" w:rsidRPr="005A584E" w:rsidTr="00550E33">
        <w:trPr>
          <w:trHeight w:val="420"/>
        </w:trPr>
        <w:tc>
          <w:tcPr>
            <w:tcW w:w="9464" w:type="dxa"/>
            <w:gridSpan w:val="3"/>
            <w:shd w:val="clear" w:color="auto" w:fill="auto"/>
          </w:tcPr>
          <w:p w:rsidR="00022500" w:rsidRPr="005A584E" w:rsidRDefault="00B524DD" w:rsidP="00B524DD">
            <w:pPr>
              <w:pStyle w:val="PargrafodaLista"/>
              <w:spacing w:before="100" w:beforeAutospacing="1" w:after="100" w:afterAutospacing="1" w:line="360" w:lineRule="auto"/>
              <w:ind w:left="57"/>
              <w:rPr>
                <w:rFonts w:ascii="Arial" w:hAnsi="Arial" w:cs="Arial"/>
                <w:snapToGrid w:val="0"/>
                <w:lang w:val="en-US"/>
              </w:rPr>
            </w:pPr>
            <w:r w:rsidRPr="005A584E">
              <w:rPr>
                <w:rFonts w:ascii="Arial" w:hAnsi="Arial" w:cs="Arial"/>
                <w:snapToGrid w:val="0"/>
                <w:lang w:val="en-US"/>
              </w:rPr>
              <w:t xml:space="preserve">48.1  </w:t>
            </w:r>
            <w:r w:rsidR="00A9597C" w:rsidRPr="005A584E">
              <w:rPr>
                <w:rFonts w:ascii="Arial" w:hAnsi="Arial" w:cs="Arial"/>
                <w:snapToGrid w:val="0"/>
                <w:lang w:val="en-US"/>
              </w:rPr>
              <w:t>How labour begins?</w:t>
            </w:r>
          </w:p>
          <w:p w:rsidR="00022500" w:rsidRPr="005A584E" w:rsidRDefault="00A9597C" w:rsidP="00E34A0B">
            <w:pPr>
              <w:pStyle w:val="PargrafodaLista"/>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    1. Yes</w:t>
            </w:r>
          </w:p>
        </w:tc>
        <w:tc>
          <w:tcPr>
            <w:tcW w:w="1701" w:type="dxa"/>
            <w:shd w:val="clear" w:color="auto" w:fill="auto"/>
            <w:vAlign w:val="center"/>
          </w:tcPr>
          <w:p w:rsidR="00022500" w:rsidRPr="005A584E" w:rsidRDefault="00022500" w:rsidP="00376C45">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550E33">
        <w:trPr>
          <w:trHeight w:val="124"/>
        </w:trPr>
        <w:tc>
          <w:tcPr>
            <w:tcW w:w="9464" w:type="dxa"/>
            <w:gridSpan w:val="3"/>
            <w:shd w:val="clear" w:color="auto" w:fill="auto"/>
          </w:tcPr>
          <w:p w:rsidR="00022500" w:rsidRPr="005A584E" w:rsidRDefault="002158ED" w:rsidP="002158ED">
            <w:pPr>
              <w:pStyle w:val="PargrafodaLista"/>
              <w:spacing w:before="100" w:beforeAutospacing="1" w:after="100" w:afterAutospacing="1" w:line="360" w:lineRule="auto"/>
              <w:ind w:left="57"/>
              <w:rPr>
                <w:rFonts w:ascii="Arial" w:hAnsi="Arial" w:cs="Arial"/>
                <w:snapToGrid w:val="0"/>
                <w:lang w:val="en-US"/>
              </w:rPr>
            </w:pPr>
            <w:r w:rsidRPr="005A584E">
              <w:rPr>
                <w:rFonts w:ascii="Arial" w:hAnsi="Arial" w:cs="Arial"/>
                <w:snapToGrid w:val="0"/>
                <w:lang w:val="en-US"/>
              </w:rPr>
              <w:t xml:space="preserve">48.2 </w:t>
            </w:r>
            <w:r w:rsidR="00A9597C" w:rsidRPr="005A584E">
              <w:rPr>
                <w:rFonts w:ascii="Arial" w:hAnsi="Arial" w:cs="Arial"/>
                <w:snapToGrid w:val="0"/>
                <w:lang w:val="en-US"/>
              </w:rPr>
              <w:t xml:space="preserve"> Danger signs in pregnancy that are alert you to seek the healthcare service?</w:t>
            </w:r>
          </w:p>
          <w:p w:rsidR="002158ED" w:rsidRPr="005A584E" w:rsidRDefault="00A9597C" w:rsidP="00E34A0B">
            <w:pPr>
              <w:pStyle w:val="PargrafodaLista"/>
              <w:spacing w:before="100" w:beforeAutospacing="1" w:after="100" w:afterAutospacing="1" w:line="360" w:lineRule="auto"/>
              <w:ind w:left="0"/>
              <w:jc w:val="right"/>
              <w:rPr>
                <w:rFonts w:ascii="Arial" w:hAnsi="Arial" w:cs="Arial"/>
                <w:snapToGrid w:val="0"/>
                <w:lang w:val="en-US"/>
              </w:rPr>
            </w:pPr>
            <w:r w:rsidRPr="005A584E">
              <w:rPr>
                <w:rFonts w:ascii="Arial" w:hAnsi="Arial" w:cs="Arial"/>
                <w:b/>
                <w:bCs/>
                <w:lang w:val="en-US"/>
              </w:rPr>
              <w:t xml:space="preserve">0. No    1. Yes </w:t>
            </w:r>
          </w:p>
        </w:tc>
        <w:tc>
          <w:tcPr>
            <w:tcW w:w="1701" w:type="dxa"/>
            <w:shd w:val="clear" w:color="auto" w:fill="auto"/>
            <w:vAlign w:val="center"/>
          </w:tcPr>
          <w:p w:rsidR="00D20F9C" w:rsidRPr="005A584E" w:rsidRDefault="00D20F9C" w:rsidP="00376C45">
            <w:pPr>
              <w:spacing w:before="100" w:beforeAutospacing="1" w:after="100" w:afterAutospacing="1" w:line="360" w:lineRule="auto"/>
              <w:jc w:val="center"/>
              <w:rPr>
                <w:rFonts w:ascii="Arial" w:hAnsi="Arial" w:cs="Arial"/>
                <w:sz w:val="22"/>
                <w:szCs w:val="22"/>
                <w:lang w:val="en-US"/>
              </w:rPr>
            </w:pPr>
          </w:p>
          <w:p w:rsidR="002158ED" w:rsidRPr="005A584E" w:rsidRDefault="002158ED" w:rsidP="00E564F1">
            <w:pPr>
              <w:spacing w:before="100" w:beforeAutospacing="1" w:after="100" w:afterAutospacing="1" w:line="360" w:lineRule="auto"/>
              <w:jc w:val="center"/>
              <w:rPr>
                <w:rFonts w:ascii="Arial" w:hAnsi="Arial" w:cs="Arial"/>
                <w:sz w:val="22"/>
                <w:szCs w:val="22"/>
                <w:lang w:val="en-US"/>
              </w:rPr>
            </w:pPr>
          </w:p>
          <w:p w:rsidR="0056154C" w:rsidRPr="005A584E" w:rsidRDefault="00D20F9C" w:rsidP="00C7736E">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550E33">
        <w:trPr>
          <w:trHeight w:val="420"/>
        </w:trPr>
        <w:tc>
          <w:tcPr>
            <w:tcW w:w="9464" w:type="dxa"/>
            <w:gridSpan w:val="3"/>
            <w:shd w:val="clear" w:color="auto" w:fill="auto"/>
          </w:tcPr>
          <w:p w:rsidR="00C7736E" w:rsidRPr="005A584E" w:rsidRDefault="002158ED" w:rsidP="002158ED">
            <w:pPr>
              <w:pStyle w:val="PargrafodaLista"/>
              <w:spacing w:before="100" w:beforeAutospacing="1" w:after="100" w:afterAutospacing="1" w:line="360" w:lineRule="auto"/>
              <w:ind w:left="57"/>
              <w:rPr>
                <w:rFonts w:ascii="Arial" w:hAnsi="Arial" w:cs="Arial"/>
                <w:snapToGrid w:val="0"/>
                <w:lang w:val="en-US"/>
              </w:rPr>
            </w:pPr>
            <w:r w:rsidRPr="005A584E">
              <w:rPr>
                <w:rFonts w:ascii="Arial" w:hAnsi="Arial" w:cs="Arial"/>
                <w:snapToGrid w:val="0"/>
                <w:lang w:val="en-US"/>
              </w:rPr>
              <w:t xml:space="preserve">48.3  </w:t>
            </w:r>
            <w:r w:rsidR="00550E33" w:rsidRPr="005A584E">
              <w:rPr>
                <w:rFonts w:ascii="Arial" w:hAnsi="Arial" w:cs="Arial"/>
                <w:snapToGrid w:val="0"/>
                <w:lang w:val="en-US"/>
              </w:rPr>
              <w:t>About things you could do during labour to help the birth (i.e. walking, bathing, birthing positions, non-pharmacological ways to reduce pain, etc.)?</w:t>
            </w:r>
            <w:r w:rsidR="00C7736E" w:rsidRPr="005A584E">
              <w:rPr>
                <w:rFonts w:ascii="Arial" w:hAnsi="Arial" w:cs="Arial"/>
                <w:snapToGrid w:val="0"/>
                <w:lang w:val="en-US"/>
              </w:rPr>
              <w:t xml:space="preserve">                  </w:t>
            </w:r>
          </w:p>
          <w:p w:rsidR="00022500" w:rsidRPr="005A584E" w:rsidRDefault="00A9597C" w:rsidP="00C7736E">
            <w:pPr>
              <w:pStyle w:val="PargrafodaLista"/>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    1. Yes</w:t>
            </w:r>
          </w:p>
          <w:p w:rsidR="00022500" w:rsidRPr="005A584E" w:rsidRDefault="00022500" w:rsidP="00992912">
            <w:pPr>
              <w:spacing w:before="100" w:beforeAutospacing="1" w:after="100" w:afterAutospacing="1" w:line="360" w:lineRule="auto"/>
              <w:ind w:left="57"/>
              <w:rPr>
                <w:rFonts w:ascii="Arial" w:hAnsi="Arial" w:cs="Arial"/>
                <w:sz w:val="22"/>
                <w:szCs w:val="22"/>
                <w:lang w:val="en-US"/>
              </w:rPr>
            </w:pPr>
          </w:p>
        </w:tc>
        <w:tc>
          <w:tcPr>
            <w:tcW w:w="1701" w:type="dxa"/>
            <w:shd w:val="clear" w:color="auto" w:fill="auto"/>
            <w:vAlign w:val="center"/>
          </w:tcPr>
          <w:p w:rsidR="00022500" w:rsidRPr="005A584E" w:rsidRDefault="00022500" w:rsidP="00376C45">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79112A">
        <w:trPr>
          <w:trHeight w:val="1035"/>
        </w:trPr>
        <w:tc>
          <w:tcPr>
            <w:tcW w:w="9464" w:type="dxa"/>
            <w:gridSpan w:val="3"/>
            <w:shd w:val="clear" w:color="auto" w:fill="auto"/>
          </w:tcPr>
          <w:p w:rsidR="00787D13" w:rsidRPr="005A584E" w:rsidRDefault="002158ED" w:rsidP="00787D13">
            <w:pPr>
              <w:pStyle w:val="PargrafodaLista"/>
              <w:spacing w:before="100" w:beforeAutospacing="1" w:after="100" w:afterAutospacing="1" w:line="360" w:lineRule="auto"/>
              <w:ind w:left="57"/>
              <w:rPr>
                <w:rFonts w:ascii="Arial" w:hAnsi="Arial" w:cs="Arial"/>
                <w:snapToGrid w:val="0"/>
                <w:lang w:val="en-US"/>
              </w:rPr>
            </w:pPr>
            <w:r w:rsidRPr="005A584E">
              <w:rPr>
                <w:rFonts w:ascii="Arial" w:hAnsi="Arial" w:cs="Arial"/>
                <w:snapToGrid w:val="0"/>
                <w:lang w:val="en-US"/>
              </w:rPr>
              <w:t xml:space="preserve">48.4  </w:t>
            </w:r>
            <w:r w:rsidR="007F7FB8" w:rsidRPr="005A584E">
              <w:rPr>
                <w:rFonts w:ascii="Arial" w:hAnsi="Arial" w:cs="Arial"/>
                <w:snapToGrid w:val="0"/>
                <w:lang w:val="en-US"/>
              </w:rPr>
              <w:t>About not cutting the umbilical cord immediately after birth</w:t>
            </w:r>
            <w:r w:rsidR="001848C1" w:rsidRPr="005A584E">
              <w:rPr>
                <w:rFonts w:ascii="Arial" w:hAnsi="Arial" w:cs="Arial"/>
                <w:snapToGrid w:val="0"/>
                <w:lang w:val="en-US"/>
              </w:rPr>
              <w:t>?</w:t>
            </w:r>
            <w:r w:rsidR="00022500" w:rsidRPr="005A584E">
              <w:rPr>
                <w:rFonts w:ascii="Arial" w:hAnsi="Arial" w:cs="Arial"/>
                <w:snapToGrid w:val="0"/>
                <w:lang w:val="en-US"/>
              </w:rPr>
              <w:t xml:space="preserve">                                                          </w:t>
            </w:r>
            <w:r w:rsidR="00787D13" w:rsidRPr="005A584E">
              <w:rPr>
                <w:rFonts w:ascii="Arial" w:hAnsi="Arial" w:cs="Arial"/>
                <w:snapToGrid w:val="0"/>
                <w:lang w:val="en-US"/>
              </w:rPr>
              <w:t xml:space="preserve"> </w:t>
            </w:r>
          </w:p>
          <w:p w:rsidR="00022500" w:rsidRPr="005A584E" w:rsidRDefault="00A9597C" w:rsidP="00787D13">
            <w:pPr>
              <w:pStyle w:val="PargrafodaLista"/>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    1. Yes</w:t>
            </w:r>
          </w:p>
        </w:tc>
        <w:tc>
          <w:tcPr>
            <w:tcW w:w="1701" w:type="dxa"/>
            <w:shd w:val="clear" w:color="auto" w:fill="auto"/>
            <w:vAlign w:val="center"/>
          </w:tcPr>
          <w:p w:rsidR="00022500" w:rsidRPr="005A584E" w:rsidRDefault="00022500" w:rsidP="00F07302">
            <w:pPr>
              <w:spacing w:before="100" w:beforeAutospacing="1" w:after="100" w:afterAutospacing="1" w:line="360" w:lineRule="auto"/>
              <w:jc w:val="center"/>
              <w:rPr>
                <w:rFonts w:ascii="Arial" w:hAnsi="Arial" w:cs="Arial"/>
                <w:sz w:val="22"/>
                <w:szCs w:val="22"/>
                <w:lang w:val="en-US"/>
              </w:rPr>
            </w:pPr>
          </w:p>
          <w:p w:rsidR="00022500" w:rsidRPr="005A584E" w:rsidRDefault="00022500" w:rsidP="002F19F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79112A">
        <w:trPr>
          <w:trHeight w:val="420"/>
        </w:trPr>
        <w:tc>
          <w:tcPr>
            <w:tcW w:w="9464" w:type="dxa"/>
            <w:gridSpan w:val="3"/>
            <w:shd w:val="clear" w:color="auto" w:fill="auto"/>
          </w:tcPr>
          <w:p w:rsidR="00022500" w:rsidRPr="005A584E" w:rsidRDefault="002158ED" w:rsidP="00787D13">
            <w:pPr>
              <w:pStyle w:val="PargrafodaLista"/>
              <w:spacing w:before="100" w:beforeAutospacing="1" w:after="100" w:afterAutospacing="1" w:line="360" w:lineRule="auto"/>
              <w:ind w:left="57"/>
              <w:rPr>
                <w:rFonts w:ascii="Arial" w:hAnsi="Arial" w:cs="Arial"/>
                <w:snapToGrid w:val="0"/>
                <w:lang w:val="en-US"/>
              </w:rPr>
            </w:pPr>
            <w:r w:rsidRPr="005A584E">
              <w:rPr>
                <w:rFonts w:ascii="Arial" w:hAnsi="Arial" w:cs="Arial"/>
                <w:snapToGrid w:val="0"/>
                <w:lang w:val="en-US"/>
              </w:rPr>
              <w:t xml:space="preserve">48.5  </w:t>
            </w:r>
            <w:r w:rsidR="007F7FB8" w:rsidRPr="005A584E">
              <w:rPr>
                <w:rFonts w:ascii="Arial" w:hAnsi="Arial" w:cs="Arial"/>
                <w:snapToGrid w:val="0"/>
                <w:lang w:val="en-US"/>
              </w:rPr>
              <w:t>About having skin-to-skin contact with the baby in the delivery room</w:t>
            </w:r>
            <w:r w:rsidR="001848C1" w:rsidRPr="005A584E">
              <w:rPr>
                <w:rFonts w:ascii="Arial" w:hAnsi="Arial" w:cs="Arial"/>
                <w:snapToGrid w:val="0"/>
                <w:lang w:val="en-US"/>
              </w:rPr>
              <w:t>?</w:t>
            </w:r>
          </w:p>
          <w:p w:rsidR="00022500" w:rsidRPr="005A584E" w:rsidRDefault="00A9597C" w:rsidP="00F07302">
            <w:pPr>
              <w:pStyle w:val="PargrafodaLista"/>
              <w:tabs>
                <w:tab w:val="num" w:pos="57"/>
              </w:tabs>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    1. Yes</w:t>
            </w:r>
          </w:p>
        </w:tc>
        <w:tc>
          <w:tcPr>
            <w:tcW w:w="1701" w:type="dxa"/>
            <w:shd w:val="clear" w:color="auto" w:fill="auto"/>
            <w:vAlign w:val="center"/>
          </w:tcPr>
          <w:p w:rsidR="00022500" w:rsidRPr="005A584E" w:rsidRDefault="00022500" w:rsidP="00F07302">
            <w:pPr>
              <w:spacing w:before="100" w:beforeAutospacing="1" w:after="100" w:afterAutospacing="1" w:line="360" w:lineRule="auto"/>
              <w:jc w:val="center"/>
              <w:rPr>
                <w:rFonts w:ascii="Arial" w:hAnsi="Arial" w:cs="Arial"/>
                <w:sz w:val="22"/>
                <w:szCs w:val="22"/>
                <w:lang w:val="en-US"/>
              </w:rPr>
            </w:pPr>
          </w:p>
          <w:p w:rsidR="00022500" w:rsidRPr="005A584E" w:rsidRDefault="00022500" w:rsidP="00F07302">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550E33">
        <w:trPr>
          <w:trHeight w:val="420"/>
        </w:trPr>
        <w:tc>
          <w:tcPr>
            <w:tcW w:w="9464" w:type="dxa"/>
            <w:gridSpan w:val="3"/>
            <w:shd w:val="clear" w:color="auto" w:fill="auto"/>
          </w:tcPr>
          <w:p w:rsidR="00022500" w:rsidRPr="005A584E" w:rsidRDefault="002158ED" w:rsidP="002158ED">
            <w:pPr>
              <w:pStyle w:val="PargrafodaLista"/>
              <w:spacing w:before="100" w:beforeAutospacing="1" w:after="100" w:afterAutospacing="1" w:line="360" w:lineRule="auto"/>
              <w:ind w:left="57"/>
              <w:rPr>
                <w:rFonts w:ascii="Arial" w:hAnsi="Arial" w:cs="Arial"/>
                <w:snapToGrid w:val="0"/>
                <w:lang w:val="en-US"/>
              </w:rPr>
            </w:pPr>
            <w:r w:rsidRPr="005A584E">
              <w:rPr>
                <w:rFonts w:ascii="Arial" w:hAnsi="Arial" w:cs="Arial"/>
                <w:snapToGrid w:val="0"/>
                <w:lang w:val="en-US"/>
              </w:rPr>
              <w:t xml:space="preserve">48.6  </w:t>
            </w:r>
            <w:r w:rsidR="00550E33" w:rsidRPr="005A584E">
              <w:rPr>
                <w:rFonts w:ascii="Arial" w:hAnsi="Arial" w:cs="Arial"/>
                <w:snapToGrid w:val="0"/>
                <w:lang w:val="en-US"/>
              </w:rPr>
              <w:t>Breastfeeding within the first hour of birth?</w:t>
            </w:r>
            <w:r w:rsidR="00022500" w:rsidRPr="005A584E">
              <w:rPr>
                <w:rFonts w:ascii="Arial" w:hAnsi="Arial" w:cs="Arial"/>
                <w:snapToGrid w:val="0"/>
                <w:lang w:val="en-US"/>
              </w:rPr>
              <w:t xml:space="preserve">                                                       </w:t>
            </w:r>
          </w:p>
          <w:p w:rsidR="00022500" w:rsidRPr="005A584E" w:rsidRDefault="00A9597C" w:rsidP="003828B3">
            <w:pPr>
              <w:pStyle w:val="PargrafodaLista"/>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    1. Yes</w:t>
            </w:r>
          </w:p>
        </w:tc>
        <w:tc>
          <w:tcPr>
            <w:tcW w:w="1701" w:type="dxa"/>
            <w:shd w:val="clear" w:color="auto" w:fill="auto"/>
            <w:vAlign w:val="center"/>
          </w:tcPr>
          <w:p w:rsidR="00787D13" w:rsidRPr="005A584E" w:rsidRDefault="00787D13" w:rsidP="00F07302">
            <w:pPr>
              <w:spacing w:before="100" w:beforeAutospacing="1" w:after="100" w:afterAutospacing="1" w:line="360" w:lineRule="auto"/>
              <w:jc w:val="center"/>
              <w:rPr>
                <w:rFonts w:ascii="Arial" w:hAnsi="Arial" w:cs="Arial"/>
                <w:sz w:val="22"/>
                <w:szCs w:val="22"/>
                <w:lang w:val="en-US"/>
              </w:rPr>
            </w:pPr>
          </w:p>
          <w:p w:rsidR="00022500" w:rsidRPr="005A584E" w:rsidRDefault="00022500" w:rsidP="00F07302">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79112A">
        <w:trPr>
          <w:trHeight w:val="420"/>
        </w:trPr>
        <w:tc>
          <w:tcPr>
            <w:tcW w:w="9464" w:type="dxa"/>
            <w:gridSpan w:val="3"/>
            <w:shd w:val="clear" w:color="auto" w:fill="auto"/>
          </w:tcPr>
          <w:p w:rsidR="00022500" w:rsidRPr="005A584E" w:rsidRDefault="00254B89" w:rsidP="00254B89">
            <w:pPr>
              <w:pStyle w:val="PargrafodaLista"/>
              <w:numPr>
                <w:ilvl w:val="0"/>
                <w:numId w:val="37"/>
              </w:numPr>
              <w:spacing w:before="120" w:after="100" w:afterAutospacing="1" w:line="360" w:lineRule="auto"/>
              <w:ind w:left="414" w:hanging="357"/>
              <w:rPr>
                <w:rFonts w:ascii="Arial" w:hAnsi="Arial" w:cs="Arial"/>
                <w:snapToGrid w:val="0"/>
                <w:lang w:val="en-US"/>
              </w:rPr>
            </w:pPr>
            <w:r w:rsidRPr="005A584E">
              <w:rPr>
                <w:rFonts w:ascii="Arial" w:hAnsi="Arial" w:cs="Arial"/>
                <w:snapToGrid w:val="0"/>
                <w:lang w:val="en-US"/>
              </w:rPr>
              <w:t>Where did you get most of this information</w:t>
            </w:r>
            <w:r w:rsidR="00022500" w:rsidRPr="005A584E">
              <w:rPr>
                <w:rFonts w:ascii="Arial" w:hAnsi="Arial" w:cs="Arial"/>
                <w:snapToGrid w:val="0"/>
                <w:lang w:val="en-US"/>
              </w:rPr>
              <w:t>?</w:t>
            </w:r>
          </w:p>
          <w:p w:rsidR="00254B89" w:rsidRPr="005A584E" w:rsidRDefault="00254B89" w:rsidP="005A584E">
            <w:pPr>
              <w:pStyle w:val="PargrafodaLista"/>
              <w:numPr>
                <w:ilvl w:val="0"/>
                <w:numId w:val="15"/>
              </w:numPr>
              <w:spacing w:before="100" w:beforeAutospacing="1" w:after="100" w:afterAutospacing="1" w:line="360" w:lineRule="auto"/>
              <w:ind w:left="1560" w:firstLine="9"/>
              <w:rPr>
                <w:rFonts w:ascii="Arial" w:hAnsi="Arial" w:cs="Arial"/>
                <w:snapToGrid w:val="0"/>
                <w:lang w:val="en-US"/>
              </w:rPr>
            </w:pPr>
            <w:r w:rsidRPr="005A584E">
              <w:rPr>
                <w:rFonts w:ascii="Arial" w:hAnsi="Arial" w:cs="Arial"/>
                <w:snapToGrid w:val="0"/>
                <w:lang w:val="en-US"/>
              </w:rPr>
              <w:t xml:space="preserve">At the individual antenatal care consultations </w:t>
            </w:r>
          </w:p>
          <w:p w:rsidR="00254B89" w:rsidRPr="005A584E" w:rsidRDefault="00254B89" w:rsidP="005A584E">
            <w:pPr>
              <w:pStyle w:val="PargrafodaLista"/>
              <w:numPr>
                <w:ilvl w:val="0"/>
                <w:numId w:val="15"/>
              </w:numPr>
              <w:spacing w:before="100" w:beforeAutospacing="1" w:after="100" w:afterAutospacing="1" w:line="360" w:lineRule="auto"/>
              <w:ind w:left="1560" w:firstLine="9"/>
              <w:rPr>
                <w:rFonts w:ascii="Arial" w:hAnsi="Arial" w:cs="Arial"/>
                <w:snapToGrid w:val="0"/>
                <w:lang w:val="en-US"/>
              </w:rPr>
            </w:pPr>
            <w:r w:rsidRPr="005A584E">
              <w:rPr>
                <w:rFonts w:ascii="Arial" w:hAnsi="Arial" w:cs="Arial"/>
                <w:snapToGrid w:val="0"/>
                <w:lang w:val="en-US"/>
              </w:rPr>
              <w:t xml:space="preserve">At </w:t>
            </w:r>
            <w:r w:rsidR="00A34CCA" w:rsidRPr="005A584E">
              <w:rPr>
                <w:rFonts w:ascii="Arial" w:hAnsi="Arial" w:cs="Arial"/>
                <w:snapToGrid w:val="0"/>
                <w:lang w:val="en-US"/>
              </w:rPr>
              <w:t xml:space="preserve">support groups for </w:t>
            </w:r>
            <w:r w:rsidRPr="005A584E">
              <w:rPr>
                <w:rFonts w:ascii="Arial" w:hAnsi="Arial" w:cs="Arial"/>
                <w:snapToGrid w:val="0"/>
                <w:lang w:val="en-US"/>
              </w:rPr>
              <w:t xml:space="preserve">pregnant </w:t>
            </w:r>
            <w:r w:rsidR="00A34CCA" w:rsidRPr="005A584E">
              <w:rPr>
                <w:rFonts w:ascii="Arial" w:hAnsi="Arial" w:cs="Arial"/>
                <w:snapToGrid w:val="0"/>
                <w:lang w:val="en-US"/>
              </w:rPr>
              <w:t>women - from</w:t>
            </w:r>
            <w:r w:rsidRPr="005A584E">
              <w:rPr>
                <w:rFonts w:ascii="Arial" w:hAnsi="Arial" w:cs="Arial"/>
                <w:snapToGrid w:val="0"/>
                <w:lang w:val="en-US"/>
              </w:rPr>
              <w:t xml:space="preserve"> antenatal care</w:t>
            </w:r>
          </w:p>
          <w:p w:rsidR="00254B89" w:rsidRPr="005A584E" w:rsidRDefault="00126FF3" w:rsidP="005A584E">
            <w:pPr>
              <w:pStyle w:val="PargrafodaLista"/>
              <w:numPr>
                <w:ilvl w:val="0"/>
                <w:numId w:val="15"/>
              </w:numPr>
              <w:spacing w:before="100" w:beforeAutospacing="1" w:after="100" w:afterAutospacing="1" w:line="360" w:lineRule="auto"/>
              <w:ind w:left="1560" w:firstLine="9"/>
              <w:rPr>
                <w:rFonts w:ascii="Arial" w:hAnsi="Arial" w:cs="Arial"/>
                <w:snapToGrid w:val="0"/>
                <w:lang w:val="en-US"/>
              </w:rPr>
            </w:pPr>
            <w:r w:rsidRPr="005A584E">
              <w:rPr>
                <w:rFonts w:ascii="Arial" w:hAnsi="Arial" w:cs="Arial"/>
                <w:snapToGrid w:val="0"/>
                <w:lang w:val="en-US"/>
              </w:rPr>
              <w:t xml:space="preserve">At support groups for pregnant women - </w:t>
            </w:r>
            <w:r w:rsidR="00254B89" w:rsidRPr="005A584E">
              <w:rPr>
                <w:rFonts w:ascii="Arial" w:hAnsi="Arial" w:cs="Arial"/>
                <w:snapToGrid w:val="0"/>
                <w:lang w:val="en-US"/>
              </w:rPr>
              <w:t>of the hospital you delivered</w:t>
            </w:r>
          </w:p>
          <w:p w:rsidR="00254B89" w:rsidRPr="005A584E" w:rsidRDefault="00254B89" w:rsidP="005A584E">
            <w:pPr>
              <w:pStyle w:val="PargrafodaLista"/>
              <w:numPr>
                <w:ilvl w:val="0"/>
                <w:numId w:val="15"/>
              </w:numPr>
              <w:spacing w:before="100" w:beforeAutospacing="1" w:after="100" w:afterAutospacing="1" w:line="360" w:lineRule="auto"/>
              <w:ind w:left="1560" w:firstLine="9"/>
              <w:rPr>
                <w:rFonts w:ascii="Arial" w:hAnsi="Arial" w:cs="Arial"/>
                <w:snapToGrid w:val="0"/>
                <w:lang w:val="en-US"/>
              </w:rPr>
            </w:pPr>
            <w:r w:rsidRPr="005A584E">
              <w:rPr>
                <w:rFonts w:ascii="Arial" w:hAnsi="Arial" w:cs="Arial"/>
                <w:snapToGrid w:val="0"/>
                <w:lang w:val="en-US"/>
              </w:rPr>
              <w:t xml:space="preserve"> At other </w:t>
            </w:r>
            <w:r w:rsidR="00126FF3" w:rsidRPr="005A584E">
              <w:rPr>
                <w:rFonts w:ascii="Arial" w:hAnsi="Arial" w:cs="Arial"/>
                <w:snapToGrid w:val="0"/>
                <w:lang w:val="en-US"/>
              </w:rPr>
              <w:t>support groups for pregnant women</w:t>
            </w:r>
          </w:p>
          <w:p w:rsidR="00254B89" w:rsidRPr="005A584E" w:rsidRDefault="00254B89" w:rsidP="005A584E">
            <w:pPr>
              <w:pStyle w:val="PargrafodaLista"/>
              <w:numPr>
                <w:ilvl w:val="0"/>
                <w:numId w:val="15"/>
              </w:numPr>
              <w:spacing w:before="100" w:beforeAutospacing="1" w:after="100" w:afterAutospacing="1" w:line="360" w:lineRule="auto"/>
              <w:ind w:left="1560" w:firstLine="9"/>
              <w:rPr>
                <w:rFonts w:ascii="Arial" w:hAnsi="Arial" w:cs="Arial"/>
                <w:snapToGrid w:val="0"/>
                <w:lang w:val="en-US"/>
              </w:rPr>
            </w:pPr>
            <w:r w:rsidRPr="005A584E">
              <w:rPr>
                <w:rFonts w:ascii="Arial" w:hAnsi="Arial" w:cs="Arial"/>
                <w:snapToGrid w:val="0"/>
                <w:lang w:val="en-US"/>
              </w:rPr>
              <w:t>From the health insurance plan</w:t>
            </w:r>
          </w:p>
          <w:p w:rsidR="00254B89" w:rsidRPr="005A584E" w:rsidRDefault="00022500" w:rsidP="005A584E">
            <w:pPr>
              <w:pStyle w:val="PargrafodaLista"/>
              <w:numPr>
                <w:ilvl w:val="0"/>
                <w:numId w:val="15"/>
              </w:numPr>
              <w:spacing w:before="100" w:beforeAutospacing="1" w:after="100" w:afterAutospacing="1" w:line="360" w:lineRule="auto"/>
              <w:ind w:left="1560" w:firstLine="9"/>
              <w:rPr>
                <w:rFonts w:ascii="Arial" w:hAnsi="Arial" w:cs="Arial"/>
                <w:snapToGrid w:val="0"/>
                <w:lang w:val="en-US"/>
              </w:rPr>
            </w:pPr>
            <w:r w:rsidRPr="005A584E">
              <w:rPr>
                <w:rFonts w:ascii="Arial" w:hAnsi="Arial" w:cs="Arial"/>
                <w:snapToGrid w:val="0"/>
                <w:lang w:val="en-US"/>
              </w:rPr>
              <w:t>Internet</w:t>
            </w:r>
          </w:p>
          <w:p w:rsidR="00022500" w:rsidRPr="005A584E" w:rsidRDefault="00254B89" w:rsidP="005A584E">
            <w:pPr>
              <w:pStyle w:val="PargrafodaLista"/>
              <w:numPr>
                <w:ilvl w:val="0"/>
                <w:numId w:val="15"/>
              </w:numPr>
              <w:spacing w:before="100" w:beforeAutospacing="1" w:after="100" w:afterAutospacing="1" w:line="360" w:lineRule="auto"/>
              <w:ind w:left="1560" w:firstLine="9"/>
              <w:rPr>
                <w:rFonts w:ascii="Arial" w:hAnsi="Arial" w:cs="Arial"/>
                <w:snapToGrid w:val="0"/>
                <w:lang w:val="en-US"/>
              </w:rPr>
            </w:pPr>
            <w:r w:rsidRPr="005A584E">
              <w:rPr>
                <w:rFonts w:ascii="Arial" w:hAnsi="Arial" w:cs="Arial"/>
                <w:snapToGrid w:val="0"/>
                <w:lang w:val="en-US"/>
              </w:rPr>
              <w:t>Others</w:t>
            </w:r>
            <w:r w:rsidR="00022500" w:rsidRPr="005A584E">
              <w:rPr>
                <w:rFonts w:ascii="Arial" w:hAnsi="Arial" w:cs="Arial"/>
                <w:snapToGrid w:val="0"/>
                <w:lang w:val="en-US"/>
              </w:rPr>
              <w:t xml:space="preserve"> </w:t>
            </w:r>
            <w:r w:rsidR="00022500" w:rsidRPr="005A584E">
              <w:rPr>
                <w:rFonts w:ascii="Arial" w:hAnsi="Arial" w:cs="Arial"/>
                <w:b/>
                <w:bCs/>
                <w:snapToGrid w:val="0"/>
                <w:lang w:val="en-US"/>
              </w:rPr>
              <w:t>(</w:t>
            </w:r>
            <w:r w:rsidRPr="005A584E">
              <w:rPr>
                <w:rFonts w:ascii="Arial" w:hAnsi="Arial" w:cs="Arial"/>
                <w:b/>
                <w:bCs/>
                <w:snapToGrid w:val="0"/>
                <w:lang w:val="en-US"/>
              </w:rPr>
              <w:t>specify at</w:t>
            </w:r>
            <w:r w:rsidR="00022500" w:rsidRPr="005A584E">
              <w:rPr>
                <w:rFonts w:ascii="Arial" w:hAnsi="Arial" w:cs="Arial"/>
                <w:b/>
                <w:bCs/>
                <w:snapToGrid w:val="0"/>
                <w:lang w:val="en-US"/>
              </w:rPr>
              <w:t xml:space="preserve"> </w:t>
            </w:r>
            <w:r w:rsidR="002158ED" w:rsidRPr="005A584E">
              <w:rPr>
                <w:rFonts w:ascii="Arial" w:hAnsi="Arial" w:cs="Arial"/>
                <w:b/>
                <w:bCs/>
                <w:snapToGrid w:val="0"/>
                <w:lang w:val="en-US"/>
              </w:rPr>
              <w:t>49.1</w:t>
            </w:r>
            <w:r w:rsidR="00022500" w:rsidRPr="005A584E">
              <w:rPr>
                <w:rFonts w:ascii="Arial" w:hAnsi="Arial" w:cs="Arial"/>
                <w:b/>
                <w:bCs/>
                <w:snapToGrid w:val="0"/>
                <w:lang w:val="en-US"/>
              </w:rPr>
              <w:t>)</w:t>
            </w:r>
          </w:p>
        </w:tc>
        <w:tc>
          <w:tcPr>
            <w:tcW w:w="1701" w:type="dxa"/>
            <w:shd w:val="clear" w:color="auto" w:fill="auto"/>
            <w:vAlign w:val="center"/>
          </w:tcPr>
          <w:p w:rsidR="00022500" w:rsidRPr="005A584E" w:rsidRDefault="00022500" w:rsidP="00F07302">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F07302">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79112A">
        <w:trPr>
          <w:trHeight w:val="642"/>
        </w:trPr>
        <w:tc>
          <w:tcPr>
            <w:tcW w:w="11165" w:type="dxa"/>
            <w:gridSpan w:val="4"/>
            <w:shd w:val="clear" w:color="auto" w:fill="auto"/>
          </w:tcPr>
          <w:p w:rsidR="002158ED" w:rsidRPr="005A584E" w:rsidRDefault="002158ED" w:rsidP="00254B89">
            <w:pPr>
              <w:spacing w:before="120"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49.1 </w:t>
            </w:r>
            <w:r w:rsidR="00254B89" w:rsidRPr="005A584E">
              <w:rPr>
                <w:rFonts w:ascii="Arial" w:hAnsi="Arial" w:cs="Arial"/>
                <w:snapToGrid w:val="0"/>
                <w:sz w:val="22"/>
                <w:szCs w:val="22"/>
                <w:lang w:val="en-US"/>
              </w:rPr>
              <w:t xml:space="preserve">Specify: </w:t>
            </w:r>
          </w:p>
        </w:tc>
      </w:tr>
      <w:tr w:rsidR="00022500" w:rsidRPr="005A584E" w:rsidTr="0079112A">
        <w:trPr>
          <w:trHeight w:val="420"/>
        </w:trPr>
        <w:tc>
          <w:tcPr>
            <w:tcW w:w="9464" w:type="dxa"/>
            <w:gridSpan w:val="3"/>
            <w:shd w:val="clear" w:color="auto" w:fill="auto"/>
          </w:tcPr>
          <w:p w:rsidR="00022500" w:rsidRPr="005A584E" w:rsidRDefault="00254B89" w:rsidP="00254B89">
            <w:pPr>
              <w:pStyle w:val="PargrafodaLista"/>
              <w:numPr>
                <w:ilvl w:val="0"/>
                <w:numId w:val="26"/>
              </w:numPr>
              <w:spacing w:before="120" w:after="100" w:afterAutospacing="1" w:line="360" w:lineRule="auto"/>
              <w:rPr>
                <w:rFonts w:ascii="Arial" w:hAnsi="Arial" w:cs="Arial"/>
                <w:snapToGrid w:val="0"/>
                <w:lang w:val="en-US"/>
              </w:rPr>
            </w:pPr>
            <w:r w:rsidRPr="005A584E">
              <w:rPr>
                <w:rFonts w:ascii="Arial" w:hAnsi="Arial" w:cs="Arial"/>
                <w:snapToGrid w:val="0"/>
                <w:lang w:val="en-US"/>
              </w:rPr>
              <w:t>During antenatal care consultations, were you informed about the risks and benefits of each type of delivery</w:t>
            </w:r>
            <w:r w:rsidR="00022500" w:rsidRPr="005A584E">
              <w:rPr>
                <w:rFonts w:ascii="Arial" w:hAnsi="Arial" w:cs="Arial"/>
                <w:snapToGrid w:val="0"/>
                <w:lang w:val="en-US"/>
              </w:rPr>
              <w:t>?</w:t>
            </w:r>
          </w:p>
          <w:p w:rsidR="00C7736E" w:rsidRPr="005A584E" w:rsidRDefault="00A9597C" w:rsidP="00254B89">
            <w:pPr>
              <w:pStyle w:val="PargrafodaLista"/>
              <w:spacing w:before="100" w:beforeAutospacing="1" w:after="100" w:afterAutospacing="1" w:line="360" w:lineRule="auto"/>
              <w:ind w:left="57"/>
              <w:jc w:val="right"/>
              <w:rPr>
                <w:rFonts w:ascii="Arial" w:hAnsi="Arial" w:cs="Arial"/>
                <w:lang w:val="en-US"/>
              </w:rPr>
            </w:pPr>
            <w:r w:rsidRPr="005A584E">
              <w:rPr>
                <w:rFonts w:ascii="Arial" w:hAnsi="Arial" w:cs="Arial"/>
                <w:b/>
                <w:bCs/>
                <w:lang w:val="en-US"/>
              </w:rPr>
              <w:t>0. No</w:t>
            </w:r>
            <w:r w:rsidR="00022500" w:rsidRPr="005A584E">
              <w:rPr>
                <w:rFonts w:ascii="Arial" w:hAnsi="Arial" w:cs="Arial"/>
                <w:lang w:val="en-US"/>
              </w:rPr>
              <w:t xml:space="preserve">     </w:t>
            </w:r>
            <w:r w:rsidRPr="005A584E">
              <w:rPr>
                <w:rFonts w:ascii="Arial" w:hAnsi="Arial" w:cs="Arial"/>
                <w:b/>
                <w:bCs/>
                <w:lang w:val="en-US"/>
              </w:rPr>
              <w:t>1. Yes</w:t>
            </w:r>
          </w:p>
        </w:tc>
        <w:tc>
          <w:tcPr>
            <w:tcW w:w="1701" w:type="dxa"/>
            <w:shd w:val="clear" w:color="auto" w:fill="auto"/>
            <w:vAlign w:val="center"/>
          </w:tcPr>
          <w:p w:rsidR="0056154C" w:rsidRPr="005A584E" w:rsidRDefault="0056154C" w:rsidP="00254B89">
            <w:pPr>
              <w:spacing w:before="100" w:beforeAutospacing="1" w:after="100" w:afterAutospacing="1" w:line="360" w:lineRule="auto"/>
              <w:rPr>
                <w:rFonts w:ascii="Arial" w:hAnsi="Arial" w:cs="Arial"/>
                <w:sz w:val="22"/>
                <w:szCs w:val="22"/>
                <w:lang w:val="en-US"/>
              </w:rPr>
            </w:pPr>
          </w:p>
          <w:p w:rsidR="00022500" w:rsidRPr="005A584E" w:rsidRDefault="00022500" w:rsidP="0056154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bl>
    <w:p w:rsidR="00591334" w:rsidRPr="005A584E" w:rsidRDefault="00591334">
      <w:pPr>
        <w:rPr>
          <w:rFonts w:ascii="Arial" w:hAnsi="Arial" w:cs="Arial"/>
          <w:sz w:val="22"/>
          <w:szCs w:val="22"/>
        </w:rPr>
      </w:pPr>
      <w:r w:rsidRPr="005A584E">
        <w:rPr>
          <w:rFonts w:ascii="Arial" w:hAnsi="Arial" w:cs="Arial"/>
          <w:sz w:val="22"/>
          <w:szCs w:val="22"/>
        </w:rPr>
        <w:br w:type="page"/>
      </w: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464"/>
        <w:gridCol w:w="1701"/>
      </w:tblGrid>
      <w:tr w:rsidR="00022500" w:rsidRPr="005A584E" w:rsidTr="00550E33">
        <w:trPr>
          <w:trHeight w:val="420"/>
        </w:trPr>
        <w:tc>
          <w:tcPr>
            <w:tcW w:w="9464" w:type="dxa"/>
            <w:shd w:val="clear" w:color="auto" w:fill="auto"/>
          </w:tcPr>
          <w:p w:rsidR="00022500" w:rsidRPr="005A584E" w:rsidRDefault="00550E33" w:rsidP="00A62D57">
            <w:pPr>
              <w:pStyle w:val="PargrafodaLista"/>
              <w:numPr>
                <w:ilvl w:val="0"/>
                <w:numId w:val="26"/>
              </w:numPr>
              <w:spacing w:before="100" w:beforeAutospacing="1" w:after="100" w:afterAutospacing="1" w:line="360" w:lineRule="auto"/>
              <w:rPr>
                <w:rFonts w:ascii="Arial" w:hAnsi="Arial" w:cs="Arial"/>
                <w:snapToGrid w:val="0"/>
                <w:lang w:val="en-US"/>
              </w:rPr>
            </w:pPr>
            <w:r w:rsidRPr="005A584E">
              <w:rPr>
                <w:rFonts w:ascii="Arial" w:hAnsi="Arial" w:cs="Arial"/>
                <w:snapToGrid w:val="0"/>
                <w:lang w:val="en-US"/>
              </w:rPr>
              <w:t>From what you understood in pregnancy, would you say that in a straightforward pregnancy (without complications): (Read options)</w:t>
            </w:r>
            <w:r w:rsidR="00022500" w:rsidRPr="005A584E">
              <w:rPr>
                <w:rFonts w:ascii="Arial" w:hAnsi="Arial" w:cs="Arial"/>
                <w:snapToGrid w:val="0"/>
                <w:lang w:val="en-US"/>
              </w:rPr>
              <w:t xml:space="preserve"> </w:t>
            </w:r>
          </w:p>
          <w:p w:rsidR="00550E33" w:rsidRPr="005A584E" w:rsidRDefault="00550E33" w:rsidP="005A584E">
            <w:pPr>
              <w:pStyle w:val="PargrafodaLista"/>
              <w:spacing w:before="100" w:beforeAutospacing="1" w:after="100" w:afterAutospacing="1" w:line="360" w:lineRule="auto"/>
              <w:ind w:left="2552"/>
              <w:rPr>
                <w:rFonts w:ascii="Arial" w:hAnsi="Arial" w:cs="Arial"/>
                <w:bCs/>
                <w:snapToGrid w:val="0"/>
                <w:lang w:val="en-US"/>
              </w:rPr>
            </w:pPr>
            <w:r w:rsidRPr="005A584E">
              <w:rPr>
                <w:rFonts w:ascii="Arial" w:hAnsi="Arial" w:cs="Arial"/>
                <w:b/>
                <w:bCs/>
                <w:snapToGrid w:val="0"/>
                <w:lang w:val="en-US"/>
              </w:rPr>
              <w:t>1</w:t>
            </w:r>
            <w:r w:rsidRPr="005A584E">
              <w:rPr>
                <w:rFonts w:ascii="Arial" w:hAnsi="Arial" w:cs="Arial"/>
                <w:bCs/>
                <w:snapToGrid w:val="0"/>
                <w:lang w:val="en-US"/>
              </w:rPr>
              <w:t>. A vaginal birth is safer for the mother</w:t>
            </w:r>
          </w:p>
          <w:p w:rsidR="00550E33" w:rsidRPr="005A584E" w:rsidRDefault="00550E33" w:rsidP="005A584E">
            <w:pPr>
              <w:pStyle w:val="PargrafodaLista"/>
              <w:spacing w:before="100" w:beforeAutospacing="1" w:after="100" w:afterAutospacing="1" w:line="360" w:lineRule="auto"/>
              <w:ind w:left="2552"/>
              <w:rPr>
                <w:rFonts w:ascii="Arial" w:hAnsi="Arial" w:cs="Arial"/>
                <w:bCs/>
                <w:snapToGrid w:val="0"/>
                <w:lang w:val="en-US"/>
              </w:rPr>
            </w:pPr>
            <w:r w:rsidRPr="005A584E">
              <w:rPr>
                <w:rFonts w:ascii="Arial" w:hAnsi="Arial" w:cs="Arial"/>
                <w:bCs/>
                <w:snapToGrid w:val="0"/>
                <w:lang w:val="en-US"/>
              </w:rPr>
              <w:t xml:space="preserve"> </w:t>
            </w:r>
            <w:r w:rsidRPr="005A584E">
              <w:rPr>
                <w:rFonts w:ascii="Arial" w:hAnsi="Arial" w:cs="Arial"/>
                <w:b/>
                <w:bCs/>
                <w:snapToGrid w:val="0"/>
                <w:lang w:val="en-US"/>
              </w:rPr>
              <w:t>2.</w:t>
            </w:r>
            <w:r w:rsidRPr="005A584E">
              <w:rPr>
                <w:rFonts w:ascii="Arial" w:hAnsi="Arial" w:cs="Arial"/>
                <w:bCs/>
                <w:snapToGrid w:val="0"/>
                <w:lang w:val="en-US"/>
              </w:rPr>
              <w:t xml:space="preserve"> A cesarean section is safer for the mother</w:t>
            </w:r>
          </w:p>
          <w:p w:rsidR="00550E33" w:rsidRPr="005A584E" w:rsidRDefault="00550E33" w:rsidP="005A584E">
            <w:pPr>
              <w:pStyle w:val="PargrafodaLista"/>
              <w:spacing w:before="100" w:beforeAutospacing="1" w:after="100" w:afterAutospacing="1" w:line="360" w:lineRule="auto"/>
              <w:ind w:left="2552"/>
              <w:rPr>
                <w:rFonts w:ascii="Arial" w:hAnsi="Arial" w:cs="Arial"/>
                <w:bCs/>
                <w:snapToGrid w:val="0"/>
                <w:lang w:val="en-US"/>
              </w:rPr>
            </w:pPr>
            <w:r w:rsidRPr="005A584E">
              <w:rPr>
                <w:rFonts w:ascii="Arial" w:hAnsi="Arial" w:cs="Arial"/>
                <w:bCs/>
                <w:snapToGrid w:val="0"/>
                <w:lang w:val="en-US"/>
              </w:rPr>
              <w:t xml:space="preserve"> </w:t>
            </w:r>
            <w:r w:rsidRPr="005A584E">
              <w:rPr>
                <w:rFonts w:ascii="Arial" w:hAnsi="Arial" w:cs="Arial"/>
                <w:b/>
                <w:bCs/>
                <w:snapToGrid w:val="0"/>
                <w:lang w:val="en-US"/>
              </w:rPr>
              <w:t>3</w:t>
            </w:r>
            <w:r w:rsidRPr="005A584E">
              <w:rPr>
                <w:rFonts w:ascii="Arial" w:hAnsi="Arial" w:cs="Arial"/>
                <w:bCs/>
                <w:snapToGrid w:val="0"/>
                <w:lang w:val="en-US"/>
              </w:rPr>
              <w:t>. Both vaginal birth and cesarean section are safe for the mother</w:t>
            </w:r>
          </w:p>
          <w:p w:rsidR="00022500" w:rsidRPr="005A584E" w:rsidRDefault="00550E33" w:rsidP="005A584E">
            <w:pPr>
              <w:pStyle w:val="PargrafodaLista"/>
              <w:spacing w:before="100" w:beforeAutospacing="1" w:after="100" w:afterAutospacing="1" w:line="360" w:lineRule="auto"/>
              <w:ind w:left="2552"/>
              <w:rPr>
                <w:rFonts w:ascii="Arial" w:hAnsi="Arial" w:cs="Arial"/>
                <w:snapToGrid w:val="0"/>
                <w:lang w:val="en-US"/>
              </w:rPr>
            </w:pPr>
            <w:r w:rsidRPr="005A584E">
              <w:rPr>
                <w:rFonts w:ascii="Arial" w:hAnsi="Arial" w:cs="Arial"/>
                <w:bCs/>
                <w:snapToGrid w:val="0"/>
                <w:lang w:val="en-US"/>
              </w:rPr>
              <w:t xml:space="preserve"> </w:t>
            </w:r>
            <w:r w:rsidRPr="005A584E">
              <w:rPr>
                <w:rFonts w:ascii="Arial" w:hAnsi="Arial" w:cs="Arial"/>
                <w:b/>
                <w:bCs/>
                <w:snapToGrid w:val="0"/>
                <w:lang w:val="en-US"/>
              </w:rPr>
              <w:t>4.</w:t>
            </w:r>
            <w:r w:rsidRPr="005A584E">
              <w:rPr>
                <w:rFonts w:ascii="Arial" w:hAnsi="Arial" w:cs="Arial"/>
                <w:bCs/>
                <w:snapToGrid w:val="0"/>
                <w:lang w:val="en-US"/>
              </w:rPr>
              <w:t xml:space="preserve"> It was not clear</w:t>
            </w:r>
          </w:p>
        </w:tc>
        <w:tc>
          <w:tcPr>
            <w:tcW w:w="1701" w:type="dxa"/>
            <w:shd w:val="clear" w:color="auto" w:fill="auto"/>
            <w:vAlign w:val="center"/>
          </w:tcPr>
          <w:p w:rsidR="00022500" w:rsidRPr="005A584E" w:rsidRDefault="00022500" w:rsidP="00F07302">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 xml:space="preserve">      |___|</w:t>
            </w:r>
          </w:p>
        </w:tc>
      </w:tr>
      <w:tr w:rsidR="00022500" w:rsidRPr="005A584E" w:rsidTr="0079112A">
        <w:tc>
          <w:tcPr>
            <w:tcW w:w="9464" w:type="dxa"/>
            <w:shd w:val="clear" w:color="auto" w:fill="auto"/>
            <w:vAlign w:val="center"/>
          </w:tcPr>
          <w:p w:rsidR="00022500" w:rsidRPr="005A584E" w:rsidRDefault="00787D13" w:rsidP="00787D13">
            <w:pPr>
              <w:pStyle w:val="PargrafodaLista"/>
              <w:numPr>
                <w:ilvl w:val="0"/>
                <w:numId w:val="26"/>
              </w:numPr>
              <w:tabs>
                <w:tab w:val="left" w:pos="392"/>
              </w:tabs>
              <w:spacing w:before="120" w:after="100" w:afterAutospacing="1" w:line="360" w:lineRule="auto"/>
              <w:rPr>
                <w:rFonts w:ascii="Arial" w:hAnsi="Arial" w:cs="Arial"/>
                <w:snapToGrid w:val="0"/>
                <w:lang w:val="en-US"/>
              </w:rPr>
            </w:pPr>
            <w:r w:rsidRPr="005A584E">
              <w:rPr>
                <w:rFonts w:ascii="Arial" w:hAnsi="Arial" w:cs="Arial"/>
                <w:snapToGrid w:val="0"/>
                <w:lang w:val="en-US"/>
              </w:rPr>
              <w:t>Were you considered</w:t>
            </w:r>
            <w:r w:rsidR="00F9506F" w:rsidRPr="005A584E">
              <w:rPr>
                <w:rFonts w:ascii="Arial" w:hAnsi="Arial" w:cs="Arial"/>
                <w:snapToGrid w:val="0"/>
                <w:lang w:val="en-US"/>
              </w:rPr>
              <w:t xml:space="preserve"> to have a high-risk pregnancy?</w:t>
            </w:r>
            <w:r w:rsidR="00022500" w:rsidRPr="005A584E">
              <w:rPr>
                <w:rFonts w:ascii="Arial" w:hAnsi="Arial" w:cs="Arial"/>
                <w:snapToGrid w:val="0"/>
                <w:lang w:val="en-US"/>
              </w:rPr>
              <w:t xml:space="preserve">  </w:t>
            </w:r>
          </w:p>
          <w:p w:rsidR="00022500" w:rsidRPr="005A584E" w:rsidRDefault="00A9597C" w:rsidP="005267B0">
            <w:pPr>
              <w:pStyle w:val="PargrafodaLista"/>
              <w:tabs>
                <w:tab w:val="left" w:pos="392"/>
              </w:tabs>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snapToGrid w:val="0"/>
                <w:lang w:val="en-US"/>
              </w:rPr>
              <w:t>0. No</w:t>
            </w:r>
            <w:r w:rsidR="00022500" w:rsidRPr="005A584E">
              <w:rPr>
                <w:rFonts w:ascii="Arial" w:hAnsi="Arial" w:cs="Arial"/>
                <w:snapToGrid w:val="0"/>
                <w:lang w:val="en-US"/>
              </w:rPr>
              <w:t xml:space="preserve"> </w:t>
            </w:r>
            <w:r w:rsidRPr="005A584E">
              <w:rPr>
                <w:rFonts w:ascii="Arial" w:hAnsi="Arial" w:cs="Arial"/>
                <w:b/>
                <w:bCs/>
                <w:snapToGrid w:val="0"/>
                <w:lang w:val="en-US"/>
              </w:rPr>
              <w:t>1. Yes</w:t>
            </w:r>
          </w:p>
        </w:tc>
        <w:tc>
          <w:tcPr>
            <w:tcW w:w="1701" w:type="dxa"/>
            <w:shd w:val="clear" w:color="auto" w:fill="auto"/>
            <w:vAlign w:val="center"/>
          </w:tcPr>
          <w:p w:rsidR="00022500" w:rsidRPr="005A584E" w:rsidRDefault="00022500" w:rsidP="004954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79112A">
        <w:tc>
          <w:tcPr>
            <w:tcW w:w="9464" w:type="dxa"/>
            <w:shd w:val="clear" w:color="auto" w:fill="auto"/>
            <w:vAlign w:val="center"/>
          </w:tcPr>
          <w:p w:rsidR="00022500" w:rsidRPr="005A584E" w:rsidRDefault="00787D13" w:rsidP="00787D13">
            <w:pPr>
              <w:pStyle w:val="PargrafodaLista"/>
              <w:numPr>
                <w:ilvl w:val="0"/>
                <w:numId w:val="26"/>
              </w:numPr>
              <w:tabs>
                <w:tab w:val="left" w:pos="392"/>
              </w:tabs>
              <w:spacing w:before="120" w:after="100" w:afterAutospacing="1" w:line="360" w:lineRule="auto"/>
              <w:rPr>
                <w:rFonts w:ascii="Arial" w:hAnsi="Arial" w:cs="Arial"/>
                <w:snapToGrid w:val="0"/>
                <w:lang w:val="en-US"/>
              </w:rPr>
            </w:pPr>
            <w:r w:rsidRPr="005A584E">
              <w:rPr>
                <w:rFonts w:ascii="Arial" w:hAnsi="Arial" w:cs="Arial"/>
                <w:lang w:val="en-US"/>
              </w:rPr>
              <w:t xml:space="preserve">During the current pregnancy were you ever hospitalized? </w:t>
            </w:r>
            <w:r w:rsidR="00022500" w:rsidRPr="005A584E">
              <w:rPr>
                <w:rFonts w:ascii="Arial" w:hAnsi="Arial" w:cs="Arial"/>
                <w:lang w:val="en-US"/>
              </w:rPr>
              <w:t xml:space="preserve">                         </w:t>
            </w:r>
          </w:p>
          <w:p w:rsidR="00022500" w:rsidRPr="005A584E" w:rsidRDefault="00A9597C" w:rsidP="002158ED">
            <w:pPr>
              <w:pStyle w:val="PargrafodaLista"/>
              <w:tabs>
                <w:tab w:val="left" w:pos="392"/>
              </w:tabs>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w:t>
            </w:r>
            <w:r w:rsidR="00022500" w:rsidRPr="005A584E">
              <w:rPr>
                <w:rFonts w:ascii="Arial" w:hAnsi="Arial" w:cs="Arial"/>
                <w:lang w:val="en-US"/>
              </w:rPr>
              <w:t xml:space="preserve"> </w:t>
            </w:r>
            <w:r w:rsidR="00022500" w:rsidRPr="005A584E">
              <w:rPr>
                <w:rFonts w:ascii="Arial" w:hAnsi="Arial" w:cs="Arial"/>
                <w:b/>
                <w:bCs/>
                <w:lang w:val="en-US"/>
              </w:rPr>
              <w:t>(</w:t>
            </w:r>
            <w:r w:rsidR="00F9506F" w:rsidRPr="005A584E">
              <w:rPr>
                <w:rFonts w:ascii="Arial" w:hAnsi="Arial" w:cs="Arial"/>
                <w:b/>
                <w:bCs/>
                <w:lang w:val="en-US"/>
              </w:rPr>
              <w:t>go to</w:t>
            </w:r>
            <w:r w:rsidR="00022500" w:rsidRPr="005A584E">
              <w:rPr>
                <w:rFonts w:ascii="Arial" w:hAnsi="Arial" w:cs="Arial"/>
                <w:b/>
                <w:bCs/>
                <w:lang w:val="en-US"/>
              </w:rPr>
              <w:t xml:space="preserve"> </w:t>
            </w:r>
            <w:r w:rsidR="002158ED" w:rsidRPr="005A584E">
              <w:rPr>
                <w:rFonts w:ascii="Arial" w:hAnsi="Arial" w:cs="Arial"/>
                <w:b/>
                <w:bCs/>
                <w:lang w:val="en-US"/>
              </w:rPr>
              <w:t>54)</w:t>
            </w:r>
            <w:r w:rsidR="00C7736E" w:rsidRPr="005A584E">
              <w:rPr>
                <w:rFonts w:ascii="Arial" w:hAnsi="Arial" w:cs="Arial"/>
                <w:b/>
                <w:bCs/>
                <w:lang w:val="en-US"/>
              </w:rPr>
              <w:t xml:space="preserve">      </w:t>
            </w:r>
            <w:r w:rsidRPr="005A584E">
              <w:rPr>
                <w:rFonts w:ascii="Arial" w:hAnsi="Arial" w:cs="Arial"/>
                <w:b/>
                <w:bCs/>
                <w:lang w:val="en-US"/>
              </w:rPr>
              <w:t>1. Yes</w:t>
            </w:r>
          </w:p>
        </w:tc>
        <w:tc>
          <w:tcPr>
            <w:tcW w:w="1701" w:type="dxa"/>
            <w:shd w:val="clear" w:color="auto" w:fill="auto"/>
            <w:vAlign w:val="center"/>
          </w:tcPr>
          <w:p w:rsidR="00022500" w:rsidRPr="005A584E" w:rsidRDefault="00022500" w:rsidP="004954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FF46F7">
        <w:tc>
          <w:tcPr>
            <w:tcW w:w="9464" w:type="dxa"/>
            <w:shd w:val="clear" w:color="auto" w:fill="auto"/>
            <w:vAlign w:val="center"/>
          </w:tcPr>
          <w:p w:rsidR="00022500" w:rsidRPr="005A584E" w:rsidRDefault="002158ED" w:rsidP="002158ED">
            <w:pPr>
              <w:pStyle w:val="PargrafodaLista"/>
              <w:tabs>
                <w:tab w:val="left" w:pos="392"/>
              </w:tabs>
              <w:spacing w:before="100" w:beforeAutospacing="1" w:after="100" w:afterAutospacing="1" w:line="360" w:lineRule="auto"/>
              <w:ind w:left="57"/>
              <w:rPr>
                <w:rFonts w:ascii="Arial" w:hAnsi="Arial" w:cs="Arial"/>
                <w:i/>
                <w:iCs/>
                <w:snapToGrid w:val="0"/>
                <w:lang w:val="en-US"/>
              </w:rPr>
            </w:pPr>
            <w:r w:rsidRPr="005A584E">
              <w:rPr>
                <w:rFonts w:ascii="Arial" w:hAnsi="Arial" w:cs="Arial"/>
                <w:snapToGrid w:val="0"/>
                <w:lang w:val="en-US"/>
              </w:rPr>
              <w:t xml:space="preserve">53.1  </w:t>
            </w:r>
            <w:r w:rsidR="00787D13" w:rsidRPr="005A584E">
              <w:rPr>
                <w:rFonts w:ascii="Arial" w:hAnsi="Arial" w:cs="Arial"/>
                <w:snapToGrid w:val="0"/>
                <w:lang w:val="en-US"/>
              </w:rPr>
              <w:t>What was the reason</w:t>
            </w:r>
            <w:r w:rsidR="00F9506F" w:rsidRPr="005A584E">
              <w:rPr>
                <w:rFonts w:ascii="Arial" w:hAnsi="Arial" w:cs="Arial"/>
                <w:snapToGrid w:val="0"/>
                <w:lang w:val="en-US"/>
              </w:rPr>
              <w:t>? (</w:t>
            </w:r>
            <w:r w:rsidR="00F9506F" w:rsidRPr="005A584E">
              <w:rPr>
                <w:rFonts w:ascii="Arial" w:hAnsi="Arial" w:cs="Arial"/>
                <w:b/>
                <w:snapToGrid w:val="0"/>
                <w:lang w:val="en-US"/>
              </w:rPr>
              <w:t>Do not read the options</w:t>
            </w:r>
            <w:r w:rsidR="00F9506F" w:rsidRPr="005A584E">
              <w:rPr>
                <w:rFonts w:ascii="Arial" w:hAnsi="Arial" w:cs="Arial"/>
                <w:snapToGrid w:val="0"/>
                <w:lang w:val="en-US"/>
              </w:rPr>
              <w:t>)</w:t>
            </w:r>
            <w:r w:rsidR="00F564AE" w:rsidRPr="005A584E">
              <w:rPr>
                <w:rFonts w:ascii="Arial" w:hAnsi="Arial" w:cs="Arial"/>
                <w:b/>
                <w:bCs/>
                <w:snapToGrid w:val="0"/>
                <w:lang w:val="en-US"/>
              </w:rPr>
              <w:t xml:space="preserve">  </w:t>
            </w:r>
          </w:p>
          <w:p w:rsidR="00F9506F" w:rsidRPr="005A584E" w:rsidRDefault="00F9506F" w:rsidP="005A584E">
            <w:pPr>
              <w:pStyle w:val="PargrafodaLista"/>
              <w:numPr>
                <w:ilvl w:val="2"/>
                <w:numId w:val="6"/>
              </w:numPr>
              <w:tabs>
                <w:tab w:val="left" w:pos="392"/>
              </w:tabs>
              <w:spacing w:before="100" w:beforeAutospacing="1" w:after="100" w:afterAutospacing="1" w:line="360" w:lineRule="auto"/>
              <w:ind w:left="993" w:firstLine="0"/>
              <w:rPr>
                <w:rFonts w:ascii="Arial" w:hAnsi="Arial" w:cs="Arial"/>
                <w:snapToGrid w:val="0"/>
                <w:lang w:val="en-US"/>
              </w:rPr>
            </w:pPr>
            <w:r w:rsidRPr="005A584E">
              <w:rPr>
                <w:rFonts w:ascii="Arial" w:hAnsi="Arial" w:cs="Arial"/>
                <w:snapToGrid w:val="0"/>
                <w:lang w:val="en-US"/>
              </w:rPr>
              <w:t xml:space="preserve"> Hypertension / preeclampsia</w:t>
            </w:r>
          </w:p>
          <w:p w:rsidR="00F9506F" w:rsidRPr="005A584E" w:rsidRDefault="00F9506F" w:rsidP="005A584E">
            <w:pPr>
              <w:pStyle w:val="PargrafodaLista"/>
              <w:numPr>
                <w:ilvl w:val="2"/>
                <w:numId w:val="6"/>
              </w:numPr>
              <w:tabs>
                <w:tab w:val="left" w:pos="392"/>
              </w:tabs>
              <w:spacing w:before="100" w:beforeAutospacing="1" w:after="100" w:afterAutospacing="1" w:line="360" w:lineRule="auto"/>
              <w:ind w:left="993" w:firstLine="0"/>
              <w:rPr>
                <w:rFonts w:ascii="Arial" w:hAnsi="Arial" w:cs="Arial"/>
                <w:snapToGrid w:val="0"/>
                <w:lang w:val="en-US"/>
              </w:rPr>
            </w:pPr>
            <w:r w:rsidRPr="005A584E">
              <w:rPr>
                <w:rFonts w:ascii="Arial" w:hAnsi="Arial" w:cs="Arial"/>
                <w:snapToGrid w:val="0"/>
                <w:lang w:val="en-US"/>
              </w:rPr>
              <w:t xml:space="preserve"> Bleeding</w:t>
            </w:r>
          </w:p>
          <w:p w:rsidR="00F9506F" w:rsidRPr="005A584E" w:rsidRDefault="00F9506F" w:rsidP="005A584E">
            <w:pPr>
              <w:pStyle w:val="PargrafodaLista"/>
              <w:numPr>
                <w:ilvl w:val="2"/>
                <w:numId w:val="6"/>
              </w:numPr>
              <w:tabs>
                <w:tab w:val="left" w:pos="392"/>
              </w:tabs>
              <w:spacing w:before="100" w:beforeAutospacing="1" w:after="100" w:afterAutospacing="1" w:line="360" w:lineRule="auto"/>
              <w:ind w:left="993" w:firstLine="0"/>
              <w:rPr>
                <w:rFonts w:ascii="Arial" w:hAnsi="Arial" w:cs="Arial"/>
                <w:snapToGrid w:val="0"/>
                <w:lang w:val="en-US"/>
              </w:rPr>
            </w:pPr>
            <w:r w:rsidRPr="005A584E">
              <w:rPr>
                <w:rFonts w:ascii="Arial" w:hAnsi="Arial" w:cs="Arial"/>
                <w:snapToGrid w:val="0"/>
                <w:lang w:val="en-US"/>
              </w:rPr>
              <w:t xml:space="preserve">Threat of preterm birth </w:t>
            </w:r>
          </w:p>
          <w:p w:rsidR="00F9506F" w:rsidRPr="005A584E" w:rsidRDefault="00F9506F" w:rsidP="005A584E">
            <w:pPr>
              <w:pStyle w:val="PargrafodaLista"/>
              <w:numPr>
                <w:ilvl w:val="2"/>
                <w:numId w:val="6"/>
              </w:numPr>
              <w:tabs>
                <w:tab w:val="left" w:pos="392"/>
              </w:tabs>
              <w:spacing w:before="100" w:beforeAutospacing="1" w:after="100" w:afterAutospacing="1" w:line="360" w:lineRule="auto"/>
              <w:ind w:left="993" w:firstLine="0"/>
              <w:rPr>
                <w:rFonts w:ascii="Arial" w:hAnsi="Arial" w:cs="Arial"/>
                <w:snapToGrid w:val="0"/>
                <w:lang w:val="en-US"/>
              </w:rPr>
            </w:pPr>
            <w:r w:rsidRPr="005A584E">
              <w:rPr>
                <w:rFonts w:ascii="Arial" w:hAnsi="Arial" w:cs="Arial"/>
                <w:snapToGrid w:val="0"/>
                <w:lang w:val="en-US"/>
              </w:rPr>
              <w:t xml:space="preserve">Urinary tract infection </w:t>
            </w:r>
          </w:p>
          <w:p w:rsidR="00BB043E" w:rsidRPr="005A584E" w:rsidRDefault="00F9506F" w:rsidP="005A584E">
            <w:pPr>
              <w:pStyle w:val="PargrafodaLista"/>
              <w:numPr>
                <w:ilvl w:val="2"/>
                <w:numId w:val="6"/>
              </w:numPr>
              <w:tabs>
                <w:tab w:val="left" w:pos="392"/>
              </w:tabs>
              <w:spacing w:before="100" w:beforeAutospacing="1" w:after="100" w:afterAutospacing="1" w:line="360" w:lineRule="auto"/>
              <w:ind w:left="993" w:firstLine="0"/>
              <w:rPr>
                <w:rFonts w:ascii="Arial" w:hAnsi="Arial" w:cs="Arial"/>
                <w:snapToGrid w:val="0"/>
                <w:lang w:val="en-US"/>
              </w:rPr>
            </w:pPr>
            <w:r w:rsidRPr="005A584E">
              <w:rPr>
                <w:rFonts w:ascii="Arial" w:hAnsi="Arial" w:cs="Arial"/>
                <w:snapToGrid w:val="0"/>
                <w:lang w:val="en-US"/>
              </w:rPr>
              <w:t>Diabetes</w:t>
            </w:r>
          </w:p>
          <w:p w:rsidR="00022500" w:rsidRPr="005A584E" w:rsidRDefault="00F9506F" w:rsidP="005A584E">
            <w:pPr>
              <w:pStyle w:val="PargrafodaLista"/>
              <w:numPr>
                <w:ilvl w:val="2"/>
                <w:numId w:val="6"/>
              </w:numPr>
              <w:tabs>
                <w:tab w:val="left" w:pos="392"/>
              </w:tabs>
              <w:spacing w:before="100" w:beforeAutospacing="1" w:after="100" w:afterAutospacing="1" w:line="360" w:lineRule="auto"/>
              <w:ind w:left="993" w:firstLine="0"/>
              <w:rPr>
                <w:rFonts w:ascii="Arial" w:hAnsi="Arial" w:cs="Arial"/>
                <w:snapToGrid w:val="0"/>
                <w:lang w:val="en-US"/>
              </w:rPr>
            </w:pPr>
            <w:r w:rsidRPr="005A584E">
              <w:rPr>
                <w:rFonts w:ascii="Arial" w:hAnsi="Arial" w:cs="Arial"/>
                <w:snapToGrid w:val="0"/>
                <w:lang w:val="en-US"/>
              </w:rPr>
              <w:t>Others</w:t>
            </w:r>
            <w:r w:rsidR="00022500" w:rsidRPr="005A584E">
              <w:rPr>
                <w:rFonts w:ascii="Arial" w:hAnsi="Arial" w:cs="Arial"/>
                <w:snapToGrid w:val="0"/>
                <w:lang w:val="en-US"/>
              </w:rPr>
              <w:t xml:space="preserve"> </w:t>
            </w:r>
            <w:r w:rsidR="00787D13" w:rsidRPr="005A584E">
              <w:rPr>
                <w:rFonts w:ascii="Arial" w:hAnsi="Arial" w:cs="Arial"/>
                <w:snapToGrid w:val="0"/>
                <w:lang w:val="en-US"/>
              </w:rPr>
              <w:t>(</w:t>
            </w:r>
            <w:r w:rsidR="00787D13" w:rsidRPr="005A584E">
              <w:rPr>
                <w:rFonts w:ascii="Arial" w:hAnsi="Arial" w:cs="Arial"/>
                <w:b/>
                <w:bCs/>
                <w:snapToGrid w:val="0"/>
                <w:lang w:val="en-US"/>
              </w:rPr>
              <w:t xml:space="preserve">specify at </w:t>
            </w:r>
            <w:r w:rsidR="002158ED" w:rsidRPr="005A584E">
              <w:rPr>
                <w:rFonts w:ascii="Arial" w:hAnsi="Arial" w:cs="Arial"/>
                <w:b/>
                <w:bCs/>
                <w:snapToGrid w:val="0"/>
                <w:lang w:val="en-US"/>
              </w:rPr>
              <w:t>53.2</w:t>
            </w:r>
            <w:r w:rsidR="00022500" w:rsidRPr="005A584E">
              <w:rPr>
                <w:rFonts w:ascii="Arial" w:hAnsi="Arial" w:cs="Arial"/>
                <w:b/>
                <w:bCs/>
                <w:snapToGrid w:val="0"/>
                <w:lang w:val="en-US"/>
              </w:rPr>
              <w:t>)</w:t>
            </w:r>
          </w:p>
        </w:tc>
        <w:tc>
          <w:tcPr>
            <w:tcW w:w="1701" w:type="dxa"/>
            <w:shd w:val="clear" w:color="auto" w:fill="auto"/>
            <w:vAlign w:val="center"/>
          </w:tcPr>
          <w:p w:rsidR="00022500" w:rsidRPr="005A584E" w:rsidRDefault="00022500" w:rsidP="004954B3">
            <w:pPr>
              <w:spacing w:before="100" w:beforeAutospacing="1" w:after="100" w:afterAutospacing="1" w:line="360" w:lineRule="auto"/>
              <w:rPr>
                <w:rFonts w:ascii="Arial" w:hAnsi="Arial" w:cs="Arial"/>
                <w:sz w:val="22"/>
                <w:szCs w:val="22"/>
                <w:lang w:val="en-US"/>
              </w:rPr>
            </w:pPr>
          </w:p>
          <w:p w:rsidR="00022500" w:rsidRPr="005A584E" w:rsidRDefault="00022500" w:rsidP="004506D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4506D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p w:rsidR="002158ED" w:rsidRPr="005A584E" w:rsidRDefault="00787D13" w:rsidP="00787D1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p w:rsidR="00787D13" w:rsidRPr="005A584E" w:rsidRDefault="00787D13" w:rsidP="00787D1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p w:rsidR="00787D13" w:rsidRPr="005A584E" w:rsidRDefault="00787D13" w:rsidP="00787D13">
            <w:pPr>
              <w:spacing w:before="100" w:beforeAutospacing="1" w:after="100" w:afterAutospacing="1" w:line="360" w:lineRule="auto"/>
              <w:jc w:val="center"/>
              <w:rPr>
                <w:rFonts w:ascii="Arial" w:hAnsi="Arial" w:cs="Arial"/>
                <w:sz w:val="22"/>
                <w:szCs w:val="22"/>
                <w:lang w:val="en-US"/>
              </w:rPr>
            </w:pPr>
          </w:p>
        </w:tc>
      </w:tr>
      <w:tr w:rsidR="00022500" w:rsidRPr="005A584E" w:rsidTr="005A584E">
        <w:trPr>
          <w:trHeight w:val="753"/>
        </w:trPr>
        <w:tc>
          <w:tcPr>
            <w:tcW w:w="11165" w:type="dxa"/>
            <w:gridSpan w:val="2"/>
            <w:shd w:val="clear" w:color="auto" w:fill="auto"/>
            <w:vAlign w:val="center"/>
          </w:tcPr>
          <w:p w:rsidR="009A7400" w:rsidRPr="005A584E" w:rsidRDefault="002158ED" w:rsidP="00787D13">
            <w:pPr>
              <w:pBdr>
                <w:bottom w:val="single" w:sz="12" w:space="1" w:color="auto"/>
              </w:pBdr>
              <w:spacing w:before="240" w:after="100" w:afterAutospacing="1" w:line="360" w:lineRule="auto"/>
              <w:ind w:left="57"/>
              <w:rPr>
                <w:rFonts w:ascii="Arial" w:hAnsi="Arial" w:cs="Arial"/>
                <w:sz w:val="22"/>
                <w:szCs w:val="22"/>
                <w:lang w:val="en-US"/>
              </w:rPr>
            </w:pPr>
            <w:r w:rsidRPr="005A584E">
              <w:rPr>
                <w:rFonts w:ascii="Arial" w:hAnsi="Arial" w:cs="Arial"/>
                <w:sz w:val="22"/>
                <w:szCs w:val="22"/>
                <w:lang w:val="en-US"/>
              </w:rPr>
              <w:t xml:space="preserve">53.2  </w:t>
            </w:r>
            <w:r w:rsidR="00FF46F7" w:rsidRPr="005A584E">
              <w:rPr>
                <w:rFonts w:ascii="Arial" w:hAnsi="Arial" w:cs="Arial"/>
                <w:sz w:val="22"/>
                <w:szCs w:val="22"/>
                <w:lang w:val="en-US"/>
              </w:rPr>
              <w:t>Which reason?</w:t>
            </w:r>
          </w:p>
        </w:tc>
      </w:tr>
      <w:tr w:rsidR="006E009D" w:rsidRPr="005A584E" w:rsidTr="00F67808">
        <w:tc>
          <w:tcPr>
            <w:tcW w:w="9464" w:type="dxa"/>
            <w:shd w:val="clear" w:color="auto" w:fill="auto"/>
            <w:vAlign w:val="center"/>
          </w:tcPr>
          <w:p w:rsidR="006E009D" w:rsidRPr="005A584E" w:rsidRDefault="006E009D" w:rsidP="00F67808">
            <w:pPr>
              <w:pStyle w:val="PargrafodaLista"/>
              <w:tabs>
                <w:tab w:val="left" w:pos="392"/>
              </w:tabs>
              <w:spacing w:before="120" w:after="100" w:afterAutospacing="1" w:line="360" w:lineRule="auto"/>
              <w:ind w:left="0"/>
              <w:rPr>
                <w:rFonts w:ascii="Arial" w:hAnsi="Arial" w:cs="Arial"/>
                <w:snapToGrid w:val="0"/>
                <w:lang w:val="en-US"/>
              </w:rPr>
            </w:pPr>
            <w:r w:rsidRPr="005A584E">
              <w:rPr>
                <w:rFonts w:ascii="Arial" w:hAnsi="Arial" w:cs="Arial"/>
                <w:snapToGrid w:val="0"/>
                <w:lang w:val="en-US"/>
              </w:rPr>
              <w:t>54.</w:t>
            </w:r>
            <w:r w:rsidRPr="005A584E">
              <w:rPr>
                <w:rFonts w:ascii="Arial" w:hAnsi="Arial" w:cs="Arial"/>
                <w:snapToGrid w:val="0"/>
                <w:lang w:val="en-US"/>
              </w:rPr>
              <w:tab/>
            </w:r>
            <w:r w:rsidR="00F67808" w:rsidRPr="005A584E">
              <w:rPr>
                <w:rFonts w:ascii="Arial" w:hAnsi="Arial" w:cs="Arial"/>
                <w:snapToGrid w:val="0"/>
                <w:lang w:val="en-US"/>
              </w:rPr>
              <w:t xml:space="preserve">Did you know that this hospital participates in a project called </w:t>
            </w:r>
            <w:r w:rsidRPr="005A584E">
              <w:rPr>
                <w:rFonts w:ascii="Arial" w:hAnsi="Arial" w:cs="Arial"/>
                <w:snapToGrid w:val="0"/>
                <w:lang w:val="en-US"/>
              </w:rPr>
              <w:t>Parto Adequado?</w:t>
            </w:r>
          </w:p>
          <w:p w:rsidR="006E009D" w:rsidRPr="005A584E" w:rsidRDefault="00A9597C" w:rsidP="00F67808">
            <w:pPr>
              <w:pStyle w:val="PargrafodaLista"/>
              <w:tabs>
                <w:tab w:val="left" w:pos="392"/>
              </w:tabs>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0. No</w:t>
            </w:r>
            <w:r w:rsidR="006E009D" w:rsidRPr="005A584E">
              <w:rPr>
                <w:rFonts w:ascii="Arial" w:hAnsi="Arial" w:cs="Arial"/>
                <w:snapToGrid w:val="0"/>
                <w:lang w:val="en-US"/>
              </w:rPr>
              <w:t xml:space="preserve"> </w:t>
            </w:r>
            <w:r w:rsidR="006E009D" w:rsidRPr="005A584E">
              <w:rPr>
                <w:rFonts w:ascii="Arial" w:hAnsi="Arial" w:cs="Arial"/>
                <w:b/>
                <w:snapToGrid w:val="0"/>
                <w:lang w:val="en-US"/>
              </w:rPr>
              <w:t>(</w:t>
            </w:r>
            <w:r w:rsidR="00F67808" w:rsidRPr="005A584E">
              <w:rPr>
                <w:rFonts w:ascii="Arial" w:hAnsi="Arial" w:cs="Arial"/>
                <w:b/>
                <w:snapToGrid w:val="0"/>
                <w:lang w:val="en-US"/>
              </w:rPr>
              <w:t>go to</w:t>
            </w:r>
            <w:r w:rsidR="006E009D" w:rsidRPr="005A584E">
              <w:rPr>
                <w:rFonts w:ascii="Arial" w:hAnsi="Arial" w:cs="Arial"/>
                <w:b/>
                <w:snapToGrid w:val="0"/>
                <w:lang w:val="en-US"/>
              </w:rPr>
              <w:t xml:space="preserve"> 5</w:t>
            </w:r>
            <w:r w:rsidR="00836DCC" w:rsidRPr="005A584E">
              <w:rPr>
                <w:rFonts w:ascii="Arial" w:hAnsi="Arial" w:cs="Arial"/>
                <w:b/>
                <w:snapToGrid w:val="0"/>
                <w:lang w:val="en-US"/>
              </w:rPr>
              <w:t>9</w:t>
            </w:r>
            <w:r w:rsidR="006E009D" w:rsidRPr="005A584E">
              <w:rPr>
                <w:rFonts w:ascii="Arial" w:hAnsi="Arial" w:cs="Arial"/>
                <w:b/>
                <w:snapToGrid w:val="0"/>
                <w:lang w:val="en-US"/>
              </w:rPr>
              <w:t xml:space="preserve">)      </w:t>
            </w:r>
            <w:r w:rsidRPr="005A584E">
              <w:rPr>
                <w:rFonts w:ascii="Arial" w:hAnsi="Arial" w:cs="Arial"/>
                <w:snapToGrid w:val="0"/>
                <w:lang w:val="en-US"/>
              </w:rPr>
              <w:t>1. Yes</w:t>
            </w:r>
            <w:r w:rsidR="006E009D" w:rsidRPr="005A584E">
              <w:rPr>
                <w:rFonts w:ascii="Arial" w:hAnsi="Arial" w:cs="Arial"/>
                <w:snapToGrid w:val="0"/>
                <w:lang w:val="en-US"/>
              </w:rPr>
              <w:t xml:space="preserve"> </w:t>
            </w:r>
          </w:p>
        </w:tc>
        <w:tc>
          <w:tcPr>
            <w:tcW w:w="1701" w:type="dxa"/>
            <w:shd w:val="clear" w:color="auto" w:fill="auto"/>
            <w:vAlign w:val="center"/>
          </w:tcPr>
          <w:p w:rsidR="006E009D" w:rsidRPr="005A584E" w:rsidRDefault="006E009D" w:rsidP="005267B0">
            <w:pPr>
              <w:spacing w:before="100" w:beforeAutospacing="1" w:after="100" w:afterAutospacing="1" w:line="360" w:lineRule="auto"/>
              <w:jc w:val="center"/>
              <w:rPr>
                <w:rFonts w:ascii="Arial" w:hAnsi="Arial" w:cs="Arial"/>
                <w:snapToGrid w:val="0"/>
                <w:sz w:val="22"/>
                <w:szCs w:val="22"/>
                <w:lang w:val="en-US"/>
              </w:rPr>
            </w:pPr>
          </w:p>
          <w:p w:rsidR="006E009D" w:rsidRPr="005A584E" w:rsidRDefault="006E009D" w:rsidP="009A7400">
            <w:pPr>
              <w:spacing w:before="100" w:beforeAutospacing="1" w:after="100" w:afterAutospacing="1" w:line="360" w:lineRule="auto"/>
              <w:jc w:val="center"/>
              <w:rPr>
                <w:rFonts w:ascii="Arial" w:hAnsi="Arial" w:cs="Arial"/>
                <w:sz w:val="22"/>
                <w:szCs w:val="22"/>
                <w:lang w:val="en-US"/>
              </w:rPr>
            </w:pPr>
            <w:r w:rsidRPr="005A584E">
              <w:rPr>
                <w:rFonts w:ascii="Arial" w:hAnsi="Arial" w:cs="Arial"/>
                <w:snapToGrid w:val="0"/>
                <w:sz w:val="22"/>
                <w:szCs w:val="22"/>
                <w:lang w:val="en-US"/>
              </w:rPr>
              <w:t>|___|</w:t>
            </w:r>
          </w:p>
        </w:tc>
      </w:tr>
      <w:tr w:rsidR="006E009D" w:rsidRPr="005A584E" w:rsidTr="00F67808">
        <w:tc>
          <w:tcPr>
            <w:tcW w:w="9464" w:type="dxa"/>
            <w:shd w:val="clear" w:color="auto" w:fill="auto"/>
            <w:vAlign w:val="center"/>
          </w:tcPr>
          <w:p w:rsidR="006E009D" w:rsidRPr="005A584E" w:rsidRDefault="006E009D" w:rsidP="00F67808">
            <w:pPr>
              <w:pStyle w:val="PargrafodaLista"/>
              <w:tabs>
                <w:tab w:val="left" w:pos="392"/>
              </w:tabs>
              <w:spacing w:before="120" w:after="100" w:afterAutospacing="1" w:line="360" w:lineRule="auto"/>
              <w:ind w:left="0"/>
              <w:rPr>
                <w:rFonts w:ascii="Arial" w:hAnsi="Arial" w:cs="Arial"/>
                <w:snapToGrid w:val="0"/>
                <w:lang w:val="en-US"/>
              </w:rPr>
            </w:pPr>
            <w:r w:rsidRPr="005A584E">
              <w:rPr>
                <w:rFonts w:ascii="Arial" w:hAnsi="Arial" w:cs="Arial"/>
                <w:snapToGrid w:val="0"/>
                <w:lang w:val="en-US"/>
              </w:rPr>
              <w:t xml:space="preserve">55. </w:t>
            </w:r>
            <w:r w:rsidR="00F67808" w:rsidRPr="005A584E">
              <w:rPr>
                <w:rFonts w:ascii="Arial" w:hAnsi="Arial" w:cs="Arial"/>
                <w:snapToGrid w:val="0"/>
                <w:lang w:val="en-US"/>
              </w:rPr>
              <w:t>How did you gert to know</w:t>
            </w:r>
            <w:r w:rsidRPr="005A584E">
              <w:rPr>
                <w:rFonts w:ascii="Arial" w:hAnsi="Arial" w:cs="Arial"/>
                <w:snapToGrid w:val="0"/>
                <w:lang w:val="en-US"/>
              </w:rPr>
              <w:t xml:space="preserve">?   </w:t>
            </w:r>
          </w:p>
          <w:p w:rsidR="006E009D" w:rsidRPr="005A584E" w:rsidRDefault="006E009D" w:rsidP="005A584E">
            <w:pPr>
              <w:pStyle w:val="PargrafodaLista"/>
              <w:spacing w:before="100" w:beforeAutospacing="1" w:after="100" w:afterAutospacing="1" w:line="360" w:lineRule="auto"/>
              <w:ind w:left="993"/>
              <w:rPr>
                <w:rFonts w:ascii="Arial" w:hAnsi="Arial" w:cs="Arial"/>
                <w:snapToGrid w:val="0"/>
                <w:lang w:val="en-US"/>
              </w:rPr>
            </w:pPr>
            <w:r w:rsidRPr="005A584E">
              <w:rPr>
                <w:rFonts w:ascii="Arial" w:hAnsi="Arial" w:cs="Arial"/>
                <w:b/>
                <w:snapToGrid w:val="0"/>
                <w:lang w:val="en-US"/>
              </w:rPr>
              <w:t>1.</w:t>
            </w:r>
            <w:r w:rsidRPr="005A584E">
              <w:rPr>
                <w:rFonts w:ascii="Arial" w:hAnsi="Arial" w:cs="Arial"/>
                <w:snapToGrid w:val="0"/>
                <w:lang w:val="en-US"/>
              </w:rPr>
              <w:t xml:space="preserve"> </w:t>
            </w:r>
            <w:r w:rsidR="00F67808" w:rsidRPr="005A584E">
              <w:rPr>
                <w:rFonts w:ascii="Arial" w:hAnsi="Arial" w:cs="Arial"/>
                <w:snapToGrid w:val="0"/>
                <w:lang w:val="en-US"/>
              </w:rPr>
              <w:t>Health professional from antenatal care</w:t>
            </w:r>
            <w:r w:rsidRPr="005A584E">
              <w:rPr>
                <w:rFonts w:ascii="Arial" w:hAnsi="Arial" w:cs="Arial"/>
                <w:snapToGrid w:val="0"/>
                <w:lang w:val="en-US"/>
              </w:rPr>
              <w:t xml:space="preserve">    </w:t>
            </w:r>
          </w:p>
          <w:p w:rsidR="006E009D" w:rsidRPr="005A584E" w:rsidRDefault="006E009D" w:rsidP="005A584E">
            <w:pPr>
              <w:pStyle w:val="PargrafodaLista"/>
              <w:spacing w:before="100" w:beforeAutospacing="1" w:after="100" w:afterAutospacing="1" w:line="360" w:lineRule="auto"/>
              <w:ind w:left="993"/>
              <w:rPr>
                <w:rFonts w:ascii="Arial" w:hAnsi="Arial" w:cs="Arial"/>
                <w:snapToGrid w:val="0"/>
                <w:lang w:val="en-US"/>
              </w:rPr>
            </w:pPr>
            <w:r w:rsidRPr="005A584E">
              <w:rPr>
                <w:rFonts w:ascii="Arial" w:hAnsi="Arial" w:cs="Arial"/>
                <w:b/>
                <w:snapToGrid w:val="0"/>
                <w:lang w:val="en-US"/>
              </w:rPr>
              <w:t>2.</w:t>
            </w:r>
            <w:r w:rsidRPr="005A584E">
              <w:rPr>
                <w:rFonts w:ascii="Arial" w:hAnsi="Arial" w:cs="Arial"/>
                <w:snapToGrid w:val="0"/>
                <w:lang w:val="en-US"/>
              </w:rPr>
              <w:t xml:space="preserve"> </w:t>
            </w:r>
            <w:r w:rsidR="00F67808" w:rsidRPr="005A584E">
              <w:rPr>
                <w:rFonts w:ascii="Arial" w:hAnsi="Arial" w:cs="Arial"/>
                <w:snapToGrid w:val="0"/>
                <w:lang w:val="en-US"/>
              </w:rPr>
              <w:t>Health insurance plan</w:t>
            </w:r>
            <w:r w:rsidRPr="005A584E">
              <w:rPr>
                <w:rFonts w:ascii="Arial" w:hAnsi="Arial" w:cs="Arial"/>
                <w:snapToGrid w:val="0"/>
                <w:lang w:val="en-US"/>
              </w:rPr>
              <w:t xml:space="preserve"> </w:t>
            </w:r>
          </w:p>
          <w:p w:rsidR="006E009D" w:rsidRPr="005A584E" w:rsidRDefault="006E009D" w:rsidP="005A584E">
            <w:pPr>
              <w:pStyle w:val="PargrafodaLista"/>
              <w:spacing w:before="100" w:beforeAutospacing="1" w:after="100" w:afterAutospacing="1" w:line="360" w:lineRule="auto"/>
              <w:ind w:left="993"/>
              <w:rPr>
                <w:rFonts w:ascii="Arial" w:hAnsi="Arial" w:cs="Arial"/>
                <w:snapToGrid w:val="0"/>
                <w:lang w:val="en-US"/>
              </w:rPr>
            </w:pPr>
            <w:r w:rsidRPr="005A584E">
              <w:rPr>
                <w:rFonts w:ascii="Arial" w:hAnsi="Arial" w:cs="Arial"/>
                <w:b/>
                <w:snapToGrid w:val="0"/>
                <w:lang w:val="en-US"/>
              </w:rPr>
              <w:t>3.</w:t>
            </w:r>
            <w:r w:rsidRPr="005A584E">
              <w:rPr>
                <w:rFonts w:ascii="Arial" w:hAnsi="Arial" w:cs="Arial"/>
                <w:snapToGrid w:val="0"/>
                <w:lang w:val="en-US"/>
              </w:rPr>
              <w:t xml:space="preserve"> </w:t>
            </w:r>
            <w:r w:rsidR="00F67808" w:rsidRPr="005A584E">
              <w:rPr>
                <w:rFonts w:ascii="Arial" w:hAnsi="Arial" w:cs="Arial"/>
                <w:snapToGrid w:val="0"/>
                <w:lang w:val="en-US"/>
              </w:rPr>
              <w:t>Friends</w:t>
            </w:r>
          </w:p>
          <w:p w:rsidR="006E009D" w:rsidRPr="005A584E" w:rsidRDefault="006E009D" w:rsidP="005A584E">
            <w:pPr>
              <w:pStyle w:val="PargrafodaLista"/>
              <w:spacing w:before="100" w:beforeAutospacing="1" w:after="100" w:afterAutospacing="1" w:line="360" w:lineRule="auto"/>
              <w:ind w:left="993"/>
              <w:rPr>
                <w:rFonts w:ascii="Arial" w:hAnsi="Arial" w:cs="Arial"/>
                <w:snapToGrid w:val="0"/>
                <w:lang w:val="en-US"/>
              </w:rPr>
            </w:pPr>
            <w:r w:rsidRPr="005A584E">
              <w:rPr>
                <w:rFonts w:ascii="Arial" w:hAnsi="Arial" w:cs="Arial"/>
                <w:b/>
                <w:snapToGrid w:val="0"/>
                <w:lang w:val="en-US"/>
              </w:rPr>
              <w:t>4.</w:t>
            </w:r>
            <w:r w:rsidRPr="005A584E">
              <w:rPr>
                <w:rFonts w:ascii="Arial" w:hAnsi="Arial" w:cs="Arial"/>
                <w:snapToGrid w:val="0"/>
                <w:lang w:val="en-US"/>
              </w:rPr>
              <w:t xml:space="preserve"> Midia</w:t>
            </w:r>
          </w:p>
          <w:p w:rsidR="006E009D" w:rsidRPr="005A584E" w:rsidRDefault="006E009D" w:rsidP="005A584E">
            <w:pPr>
              <w:pStyle w:val="PargrafodaLista"/>
              <w:spacing w:before="100" w:beforeAutospacing="1" w:after="100" w:afterAutospacing="1" w:line="360" w:lineRule="auto"/>
              <w:ind w:left="993"/>
              <w:rPr>
                <w:rFonts w:ascii="Arial" w:hAnsi="Arial" w:cs="Arial"/>
                <w:snapToGrid w:val="0"/>
                <w:lang w:val="en-US"/>
              </w:rPr>
            </w:pPr>
            <w:r w:rsidRPr="005A584E">
              <w:rPr>
                <w:rFonts w:ascii="Arial" w:hAnsi="Arial" w:cs="Arial"/>
                <w:b/>
                <w:snapToGrid w:val="0"/>
                <w:lang w:val="en-US"/>
              </w:rPr>
              <w:t>5.</w:t>
            </w:r>
            <w:r w:rsidRPr="005A584E">
              <w:rPr>
                <w:rFonts w:ascii="Arial" w:hAnsi="Arial" w:cs="Arial"/>
                <w:snapToGrid w:val="0"/>
                <w:lang w:val="en-US"/>
              </w:rPr>
              <w:t xml:space="preserve"> </w:t>
            </w:r>
            <w:r w:rsidR="00F67808" w:rsidRPr="005A584E">
              <w:rPr>
                <w:rFonts w:ascii="Arial" w:hAnsi="Arial" w:cs="Arial"/>
                <w:snapToGrid w:val="0"/>
                <w:lang w:val="en-US"/>
              </w:rPr>
              <w:t>Others</w:t>
            </w:r>
            <w:r w:rsidRPr="005A584E">
              <w:rPr>
                <w:rFonts w:ascii="Arial" w:hAnsi="Arial" w:cs="Arial"/>
                <w:snapToGrid w:val="0"/>
                <w:lang w:val="en-US"/>
              </w:rPr>
              <w:t xml:space="preserve"> </w:t>
            </w:r>
            <w:r w:rsidR="00BB043E" w:rsidRPr="005A584E">
              <w:rPr>
                <w:rFonts w:ascii="Arial" w:hAnsi="Arial" w:cs="Arial"/>
                <w:b/>
                <w:bCs/>
                <w:snapToGrid w:val="0"/>
                <w:lang w:val="en-US"/>
              </w:rPr>
              <w:t>(</w:t>
            </w:r>
            <w:r w:rsidR="00F67808" w:rsidRPr="005A584E">
              <w:rPr>
                <w:rFonts w:ascii="Arial" w:hAnsi="Arial" w:cs="Arial"/>
                <w:b/>
                <w:bCs/>
                <w:snapToGrid w:val="0"/>
                <w:lang w:val="en-US"/>
              </w:rPr>
              <w:t>specify at</w:t>
            </w:r>
            <w:r w:rsidR="00BB043E" w:rsidRPr="005A584E">
              <w:rPr>
                <w:rFonts w:ascii="Arial" w:hAnsi="Arial" w:cs="Arial"/>
                <w:b/>
                <w:bCs/>
                <w:snapToGrid w:val="0"/>
                <w:lang w:val="en-US"/>
              </w:rPr>
              <w:t xml:space="preserve"> 55.1)</w:t>
            </w:r>
          </w:p>
        </w:tc>
        <w:tc>
          <w:tcPr>
            <w:tcW w:w="1701" w:type="dxa"/>
            <w:shd w:val="clear" w:color="auto" w:fill="auto"/>
            <w:vAlign w:val="center"/>
          </w:tcPr>
          <w:p w:rsidR="00836DCC" w:rsidRPr="005A584E" w:rsidRDefault="006E009D" w:rsidP="005267B0">
            <w:pPr>
              <w:spacing w:before="100" w:beforeAutospacing="1" w:after="100" w:afterAutospacing="1" w:line="360" w:lineRule="auto"/>
              <w:jc w:val="center"/>
              <w:rPr>
                <w:rFonts w:ascii="Arial" w:hAnsi="Arial" w:cs="Arial"/>
                <w:snapToGrid w:val="0"/>
                <w:sz w:val="22"/>
                <w:szCs w:val="22"/>
                <w:lang w:val="en-US"/>
              </w:rPr>
            </w:pPr>
            <w:r w:rsidRPr="005A584E">
              <w:rPr>
                <w:rFonts w:ascii="Arial" w:hAnsi="Arial" w:cs="Arial"/>
                <w:snapToGrid w:val="0"/>
                <w:sz w:val="22"/>
                <w:szCs w:val="22"/>
                <w:lang w:val="en-US"/>
              </w:rPr>
              <w:t>|___|</w:t>
            </w:r>
          </w:p>
          <w:p w:rsidR="00836DCC" w:rsidRPr="005A584E" w:rsidRDefault="00836DCC" w:rsidP="00836DCC">
            <w:pPr>
              <w:spacing w:before="100" w:beforeAutospacing="1" w:after="100" w:afterAutospacing="1" w:line="360" w:lineRule="auto"/>
              <w:jc w:val="center"/>
              <w:rPr>
                <w:rFonts w:ascii="Arial" w:hAnsi="Arial" w:cs="Arial"/>
                <w:snapToGrid w:val="0"/>
                <w:sz w:val="22"/>
                <w:szCs w:val="22"/>
                <w:lang w:val="en-US"/>
              </w:rPr>
            </w:pPr>
            <w:r w:rsidRPr="005A584E">
              <w:rPr>
                <w:rFonts w:ascii="Arial" w:hAnsi="Arial" w:cs="Arial"/>
                <w:snapToGrid w:val="0"/>
                <w:sz w:val="22"/>
                <w:szCs w:val="22"/>
                <w:lang w:val="en-US"/>
              </w:rPr>
              <w:t>|___|</w:t>
            </w:r>
          </w:p>
          <w:p w:rsidR="006E009D" w:rsidRPr="005A584E" w:rsidRDefault="00836DCC" w:rsidP="00836DCC">
            <w:pPr>
              <w:spacing w:before="100" w:beforeAutospacing="1" w:after="100" w:afterAutospacing="1" w:line="360" w:lineRule="auto"/>
              <w:jc w:val="center"/>
              <w:rPr>
                <w:rFonts w:ascii="Arial" w:hAnsi="Arial" w:cs="Arial"/>
                <w:snapToGrid w:val="0"/>
                <w:sz w:val="22"/>
                <w:szCs w:val="22"/>
                <w:lang w:val="en-US"/>
              </w:rPr>
            </w:pPr>
            <w:r w:rsidRPr="005A584E">
              <w:rPr>
                <w:rFonts w:ascii="Arial" w:hAnsi="Arial" w:cs="Arial"/>
                <w:snapToGrid w:val="0"/>
                <w:sz w:val="22"/>
                <w:szCs w:val="22"/>
                <w:lang w:val="en-US"/>
              </w:rPr>
              <w:t>|___|</w:t>
            </w:r>
          </w:p>
        </w:tc>
      </w:tr>
      <w:tr w:rsidR="006E009D" w:rsidRPr="005A584E" w:rsidTr="00F67808">
        <w:trPr>
          <w:trHeight w:val="420"/>
        </w:trPr>
        <w:tc>
          <w:tcPr>
            <w:tcW w:w="11165" w:type="dxa"/>
            <w:gridSpan w:val="2"/>
            <w:shd w:val="clear" w:color="auto" w:fill="auto"/>
          </w:tcPr>
          <w:p w:rsidR="006E009D" w:rsidRPr="005A584E" w:rsidRDefault="006E009D" w:rsidP="006E009D">
            <w:pPr>
              <w:spacing w:before="100" w:beforeAutospacing="1" w:after="100" w:afterAutospacing="1" w:line="360" w:lineRule="auto"/>
              <w:ind w:left="57"/>
              <w:rPr>
                <w:rFonts w:ascii="Arial" w:hAnsi="Arial" w:cs="Arial"/>
                <w:sz w:val="22"/>
                <w:szCs w:val="22"/>
                <w:lang w:val="en-US"/>
              </w:rPr>
            </w:pPr>
          </w:p>
          <w:p w:rsidR="009A7400" w:rsidRPr="005A584E" w:rsidRDefault="006E009D" w:rsidP="00F67808">
            <w:pPr>
              <w:spacing w:before="100" w:beforeAutospacing="1" w:after="100" w:afterAutospacing="1" w:line="360" w:lineRule="auto"/>
              <w:ind w:left="57"/>
              <w:rPr>
                <w:rFonts w:ascii="Arial" w:hAnsi="Arial" w:cs="Arial"/>
                <w:snapToGrid w:val="0"/>
                <w:sz w:val="22"/>
                <w:szCs w:val="22"/>
                <w:lang w:val="en-US"/>
              </w:rPr>
            </w:pPr>
            <w:r w:rsidRPr="005A584E">
              <w:rPr>
                <w:rFonts w:ascii="Arial" w:hAnsi="Arial" w:cs="Arial"/>
                <w:snapToGrid w:val="0"/>
                <w:sz w:val="22"/>
                <w:szCs w:val="22"/>
                <w:lang w:val="en-US"/>
              </w:rPr>
              <w:t xml:space="preserve">55.1   </w:t>
            </w:r>
            <w:r w:rsidR="00F67808" w:rsidRPr="005A584E">
              <w:rPr>
                <w:rFonts w:ascii="Arial" w:hAnsi="Arial" w:cs="Arial"/>
                <w:snapToGrid w:val="0"/>
                <w:sz w:val="22"/>
                <w:szCs w:val="22"/>
                <w:lang w:val="en-US"/>
              </w:rPr>
              <w:t>Specify</w:t>
            </w:r>
            <w:r w:rsidRPr="005A584E">
              <w:rPr>
                <w:rFonts w:ascii="Arial" w:hAnsi="Arial" w:cs="Arial"/>
                <w:snapToGrid w:val="0"/>
                <w:sz w:val="22"/>
                <w:szCs w:val="22"/>
                <w:lang w:val="en-US"/>
              </w:rPr>
              <w:t>:  __________________________________________________________________</w:t>
            </w:r>
            <w:r w:rsidR="000A54DC" w:rsidRPr="005A584E">
              <w:rPr>
                <w:rFonts w:ascii="Arial" w:hAnsi="Arial" w:cs="Arial"/>
                <w:snapToGrid w:val="0"/>
                <w:sz w:val="22"/>
                <w:szCs w:val="22"/>
                <w:lang w:val="en-US"/>
              </w:rPr>
              <w:t>______</w:t>
            </w:r>
          </w:p>
        </w:tc>
      </w:tr>
      <w:tr w:rsidR="00022500" w:rsidRPr="005A584E" w:rsidTr="00FF46F7">
        <w:tc>
          <w:tcPr>
            <w:tcW w:w="9464" w:type="dxa"/>
            <w:shd w:val="clear" w:color="auto" w:fill="auto"/>
            <w:vAlign w:val="center"/>
          </w:tcPr>
          <w:p w:rsidR="00022500" w:rsidRPr="005A584E" w:rsidRDefault="00FF46F7" w:rsidP="00A62D57">
            <w:pPr>
              <w:pStyle w:val="PargrafodaLista"/>
              <w:numPr>
                <w:ilvl w:val="0"/>
                <w:numId w:val="27"/>
              </w:numPr>
              <w:tabs>
                <w:tab w:val="left" w:pos="392"/>
              </w:tabs>
              <w:spacing w:after="0" w:line="360" w:lineRule="auto"/>
              <w:rPr>
                <w:rFonts w:ascii="Arial" w:hAnsi="Arial" w:cs="Arial"/>
                <w:snapToGrid w:val="0"/>
                <w:lang w:val="en-US"/>
              </w:rPr>
            </w:pPr>
            <w:r w:rsidRPr="005A584E">
              <w:rPr>
                <w:rFonts w:ascii="Arial" w:hAnsi="Arial" w:cs="Arial"/>
                <w:snapToGrid w:val="0"/>
                <w:lang w:val="en-US"/>
              </w:rPr>
              <w:t>During the pregnancy with (name of the baby), were you instructed to which hospital / maternity unit to seek care when in labour?</w:t>
            </w:r>
            <w:r w:rsidR="00022500" w:rsidRPr="005A584E">
              <w:rPr>
                <w:rFonts w:ascii="Arial" w:hAnsi="Arial" w:cs="Arial"/>
                <w:snapToGrid w:val="0"/>
                <w:lang w:val="en-US"/>
              </w:rPr>
              <w:t xml:space="preserve">       </w:t>
            </w:r>
          </w:p>
          <w:p w:rsidR="00022500" w:rsidRPr="005A584E" w:rsidRDefault="00A9597C" w:rsidP="00BB043E">
            <w:pPr>
              <w:pStyle w:val="PargrafodaLista"/>
              <w:tabs>
                <w:tab w:val="left" w:pos="392"/>
              </w:tabs>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snapToGrid w:val="0"/>
                <w:lang w:val="en-US"/>
              </w:rPr>
              <w:t>0. No</w:t>
            </w:r>
            <w:r w:rsidR="00022500" w:rsidRPr="005A584E">
              <w:rPr>
                <w:rFonts w:ascii="Arial" w:hAnsi="Arial" w:cs="Arial"/>
                <w:snapToGrid w:val="0"/>
                <w:lang w:val="en-US"/>
              </w:rPr>
              <w:t xml:space="preserve"> </w:t>
            </w:r>
            <w:r w:rsidR="00FF46F7" w:rsidRPr="005A584E">
              <w:rPr>
                <w:rFonts w:ascii="Arial" w:hAnsi="Arial" w:cs="Arial"/>
                <w:b/>
                <w:bCs/>
                <w:snapToGrid w:val="0"/>
                <w:lang w:val="en-US"/>
              </w:rPr>
              <w:t>(go to</w:t>
            </w:r>
            <w:r w:rsidR="00022500" w:rsidRPr="005A584E">
              <w:rPr>
                <w:rFonts w:ascii="Arial" w:hAnsi="Arial" w:cs="Arial"/>
                <w:b/>
                <w:bCs/>
                <w:snapToGrid w:val="0"/>
                <w:lang w:val="en-US"/>
              </w:rPr>
              <w:t xml:space="preserve"> </w:t>
            </w:r>
            <w:r w:rsidR="00BB043E" w:rsidRPr="005A584E">
              <w:rPr>
                <w:rFonts w:ascii="Arial" w:hAnsi="Arial" w:cs="Arial"/>
                <w:b/>
                <w:bCs/>
                <w:snapToGrid w:val="0"/>
                <w:lang w:val="en-US"/>
              </w:rPr>
              <w:t>5</w:t>
            </w:r>
            <w:r w:rsidR="000970BB" w:rsidRPr="005A584E">
              <w:rPr>
                <w:rFonts w:ascii="Arial" w:hAnsi="Arial" w:cs="Arial"/>
                <w:b/>
                <w:bCs/>
                <w:snapToGrid w:val="0"/>
                <w:lang w:val="en-US"/>
              </w:rPr>
              <w:t>8</w:t>
            </w:r>
            <w:r w:rsidR="00022500" w:rsidRPr="005A584E">
              <w:rPr>
                <w:rFonts w:ascii="Arial" w:hAnsi="Arial" w:cs="Arial"/>
                <w:b/>
                <w:bCs/>
                <w:snapToGrid w:val="0"/>
                <w:lang w:val="en-US"/>
              </w:rPr>
              <w:t>)</w:t>
            </w:r>
            <w:r w:rsidR="00BB043E" w:rsidRPr="005A584E">
              <w:rPr>
                <w:rFonts w:ascii="Arial" w:hAnsi="Arial" w:cs="Arial"/>
                <w:b/>
                <w:bCs/>
                <w:snapToGrid w:val="0"/>
                <w:lang w:val="en-US"/>
              </w:rPr>
              <w:t xml:space="preserve"> </w:t>
            </w:r>
            <w:r w:rsidR="00C7736E" w:rsidRPr="005A584E">
              <w:rPr>
                <w:rFonts w:ascii="Arial" w:hAnsi="Arial" w:cs="Arial"/>
                <w:b/>
                <w:bCs/>
                <w:snapToGrid w:val="0"/>
                <w:lang w:val="en-US"/>
              </w:rPr>
              <w:t xml:space="preserve">    </w:t>
            </w:r>
            <w:r w:rsidRPr="005A584E">
              <w:rPr>
                <w:rFonts w:ascii="Arial" w:hAnsi="Arial" w:cs="Arial"/>
                <w:b/>
                <w:bCs/>
                <w:snapToGrid w:val="0"/>
                <w:lang w:val="en-US"/>
              </w:rPr>
              <w:t>1. Yes</w:t>
            </w:r>
          </w:p>
        </w:tc>
        <w:tc>
          <w:tcPr>
            <w:tcW w:w="1701" w:type="dxa"/>
            <w:shd w:val="clear" w:color="auto" w:fill="auto"/>
            <w:vAlign w:val="center"/>
          </w:tcPr>
          <w:p w:rsidR="00022500" w:rsidRPr="005A584E" w:rsidRDefault="00022500" w:rsidP="005267B0">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60596A">
        <w:trPr>
          <w:trHeight w:val="420"/>
        </w:trPr>
        <w:tc>
          <w:tcPr>
            <w:tcW w:w="9464" w:type="dxa"/>
            <w:shd w:val="clear" w:color="auto" w:fill="auto"/>
          </w:tcPr>
          <w:p w:rsidR="00022500" w:rsidRPr="005A584E" w:rsidRDefault="00B57E8F" w:rsidP="00B57E8F">
            <w:pPr>
              <w:pStyle w:val="PargrafodaLista"/>
              <w:numPr>
                <w:ilvl w:val="0"/>
                <w:numId w:val="27"/>
              </w:numPr>
              <w:spacing w:before="120" w:after="100" w:afterAutospacing="1" w:line="240" w:lineRule="auto"/>
              <w:rPr>
                <w:rFonts w:ascii="Arial" w:hAnsi="Arial" w:cs="Arial"/>
                <w:snapToGrid w:val="0"/>
                <w:lang w:val="en-US"/>
              </w:rPr>
            </w:pPr>
            <w:r w:rsidRPr="005A584E">
              <w:rPr>
                <w:rFonts w:ascii="Arial" w:hAnsi="Arial" w:cs="Arial"/>
                <w:snapToGrid w:val="0"/>
                <w:lang w:val="en-US"/>
              </w:rPr>
              <w:t>Who instructed you</w:t>
            </w:r>
            <w:r w:rsidR="00022500" w:rsidRPr="005A584E">
              <w:rPr>
                <w:rFonts w:ascii="Arial" w:hAnsi="Arial" w:cs="Arial"/>
                <w:snapToGrid w:val="0"/>
                <w:lang w:val="en-US"/>
              </w:rPr>
              <w:t>?</w:t>
            </w:r>
          </w:p>
          <w:p w:rsidR="00B57E8F" w:rsidRPr="005A584E" w:rsidRDefault="00022500" w:rsidP="00B57E8F">
            <w:pPr>
              <w:pStyle w:val="PargrafodaLista"/>
              <w:tabs>
                <w:tab w:val="left" w:pos="392"/>
              </w:tabs>
              <w:spacing w:before="100" w:beforeAutospacing="1" w:after="100" w:afterAutospacing="1" w:line="360" w:lineRule="auto"/>
              <w:ind w:left="426"/>
              <w:jc w:val="right"/>
              <w:rPr>
                <w:rFonts w:ascii="Arial" w:hAnsi="Arial" w:cs="Arial"/>
                <w:snapToGrid w:val="0"/>
                <w:lang w:val="en-US"/>
              </w:rPr>
            </w:pPr>
            <w:r w:rsidRPr="005A584E">
              <w:rPr>
                <w:rFonts w:ascii="Arial" w:hAnsi="Arial" w:cs="Arial"/>
                <w:b/>
                <w:bCs/>
                <w:snapToGrid w:val="0"/>
                <w:lang w:val="en-US"/>
              </w:rPr>
              <w:t>1</w:t>
            </w:r>
            <w:r w:rsidR="00B57E8F" w:rsidRPr="005A584E">
              <w:rPr>
                <w:rFonts w:ascii="Arial" w:hAnsi="Arial" w:cs="Arial"/>
                <w:snapToGrid w:val="0"/>
                <w:lang w:val="en-US"/>
              </w:rPr>
              <w:t xml:space="preserve">.Health professional from antenatal care    </w:t>
            </w:r>
          </w:p>
          <w:p w:rsidR="00B57E8F" w:rsidRPr="005A584E" w:rsidRDefault="00B57E8F" w:rsidP="00B57E8F">
            <w:pPr>
              <w:pStyle w:val="PargrafodaLista"/>
              <w:tabs>
                <w:tab w:val="left" w:pos="392"/>
              </w:tabs>
              <w:spacing w:before="100" w:beforeAutospacing="1" w:after="100" w:afterAutospacing="1" w:line="360" w:lineRule="auto"/>
              <w:ind w:left="426"/>
              <w:jc w:val="right"/>
              <w:rPr>
                <w:rFonts w:ascii="Arial" w:hAnsi="Arial" w:cs="Arial"/>
                <w:snapToGrid w:val="0"/>
                <w:lang w:val="en-US"/>
              </w:rPr>
            </w:pPr>
            <w:r w:rsidRPr="005A584E">
              <w:rPr>
                <w:rFonts w:ascii="Arial" w:hAnsi="Arial" w:cs="Arial"/>
                <w:b/>
                <w:snapToGrid w:val="0"/>
                <w:lang w:val="en-US"/>
              </w:rPr>
              <w:t>2</w:t>
            </w:r>
            <w:r w:rsidRPr="005A584E">
              <w:rPr>
                <w:rFonts w:ascii="Arial" w:hAnsi="Arial" w:cs="Arial"/>
                <w:snapToGrid w:val="0"/>
                <w:lang w:val="en-US"/>
              </w:rPr>
              <w:t xml:space="preserve">. Health insurance plan </w:t>
            </w:r>
          </w:p>
          <w:p w:rsidR="00022500" w:rsidRPr="005A584E" w:rsidRDefault="006E009D" w:rsidP="00B57E8F">
            <w:pPr>
              <w:pStyle w:val="PargrafodaLista"/>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snapToGrid w:val="0"/>
                <w:lang w:val="en-US"/>
              </w:rPr>
              <w:t xml:space="preserve">3. </w:t>
            </w:r>
            <w:r w:rsidRPr="005A584E">
              <w:rPr>
                <w:rFonts w:ascii="Arial" w:hAnsi="Arial" w:cs="Arial"/>
                <w:snapToGrid w:val="0"/>
                <w:lang w:val="en-US"/>
              </w:rPr>
              <w:t xml:space="preserve"> O</w:t>
            </w:r>
            <w:r w:rsidR="00B57E8F" w:rsidRPr="005A584E">
              <w:rPr>
                <w:rFonts w:ascii="Arial" w:hAnsi="Arial" w:cs="Arial"/>
                <w:snapToGrid w:val="0"/>
                <w:lang w:val="en-US"/>
              </w:rPr>
              <w:t>thers</w:t>
            </w:r>
            <w:r w:rsidRPr="005A584E">
              <w:rPr>
                <w:rFonts w:ascii="Arial" w:hAnsi="Arial" w:cs="Arial"/>
                <w:snapToGrid w:val="0"/>
                <w:lang w:val="en-US"/>
              </w:rPr>
              <w:t xml:space="preserve"> </w:t>
            </w:r>
            <w:r w:rsidR="00022500" w:rsidRPr="005A584E">
              <w:rPr>
                <w:rFonts w:ascii="Arial" w:hAnsi="Arial" w:cs="Arial"/>
                <w:b/>
                <w:bCs/>
                <w:snapToGrid w:val="0"/>
                <w:lang w:val="en-US"/>
              </w:rPr>
              <w:t>(</w:t>
            </w:r>
            <w:r w:rsidR="00B57E8F" w:rsidRPr="005A584E">
              <w:rPr>
                <w:rFonts w:ascii="Arial" w:hAnsi="Arial" w:cs="Arial"/>
                <w:b/>
                <w:bCs/>
                <w:snapToGrid w:val="0"/>
                <w:lang w:val="en-US"/>
              </w:rPr>
              <w:t>specify at</w:t>
            </w:r>
            <w:r w:rsidR="00022500" w:rsidRPr="005A584E">
              <w:rPr>
                <w:rFonts w:ascii="Arial" w:hAnsi="Arial" w:cs="Arial"/>
                <w:b/>
                <w:bCs/>
                <w:snapToGrid w:val="0"/>
                <w:lang w:val="en-US"/>
              </w:rPr>
              <w:t xml:space="preserve"> </w:t>
            </w:r>
            <w:r w:rsidR="00BB043E" w:rsidRPr="005A584E">
              <w:rPr>
                <w:rFonts w:ascii="Arial" w:hAnsi="Arial" w:cs="Arial"/>
                <w:b/>
                <w:bCs/>
                <w:snapToGrid w:val="0"/>
                <w:lang w:val="en-US"/>
              </w:rPr>
              <w:t>5</w:t>
            </w:r>
            <w:r w:rsidR="000970BB" w:rsidRPr="005A584E">
              <w:rPr>
                <w:rFonts w:ascii="Arial" w:hAnsi="Arial" w:cs="Arial"/>
                <w:b/>
                <w:bCs/>
                <w:snapToGrid w:val="0"/>
                <w:lang w:val="en-US"/>
              </w:rPr>
              <w:t>7</w:t>
            </w:r>
            <w:r w:rsidR="001C17F3" w:rsidRPr="005A584E">
              <w:rPr>
                <w:rFonts w:ascii="Arial" w:hAnsi="Arial" w:cs="Arial"/>
                <w:b/>
                <w:bCs/>
                <w:snapToGrid w:val="0"/>
                <w:lang w:val="en-US"/>
              </w:rPr>
              <w:t>.1</w:t>
            </w:r>
            <w:r w:rsidR="00022500" w:rsidRPr="005A584E">
              <w:rPr>
                <w:rFonts w:ascii="Arial" w:hAnsi="Arial" w:cs="Arial"/>
                <w:b/>
                <w:bCs/>
                <w:snapToGrid w:val="0"/>
                <w:lang w:val="en-US"/>
              </w:rPr>
              <w:t>)</w:t>
            </w:r>
          </w:p>
        </w:tc>
        <w:tc>
          <w:tcPr>
            <w:tcW w:w="1701" w:type="dxa"/>
            <w:shd w:val="clear" w:color="auto" w:fill="auto"/>
            <w:vAlign w:val="center"/>
          </w:tcPr>
          <w:p w:rsidR="00022500" w:rsidRPr="005A584E" w:rsidRDefault="00022500" w:rsidP="00525B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525B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60596A">
        <w:trPr>
          <w:trHeight w:val="420"/>
        </w:trPr>
        <w:tc>
          <w:tcPr>
            <w:tcW w:w="11165" w:type="dxa"/>
            <w:gridSpan w:val="2"/>
            <w:shd w:val="clear" w:color="auto" w:fill="auto"/>
          </w:tcPr>
          <w:p w:rsidR="006E009D" w:rsidRPr="005A584E" w:rsidRDefault="006E009D" w:rsidP="006E009D">
            <w:pPr>
              <w:spacing w:before="100" w:beforeAutospacing="1" w:after="100" w:afterAutospacing="1" w:line="360" w:lineRule="auto"/>
              <w:ind w:left="57"/>
              <w:rPr>
                <w:rFonts w:ascii="Arial" w:hAnsi="Arial" w:cs="Arial"/>
                <w:sz w:val="22"/>
                <w:szCs w:val="22"/>
                <w:lang w:val="en-US"/>
              </w:rPr>
            </w:pPr>
          </w:p>
          <w:p w:rsidR="00022500" w:rsidRPr="005A584E" w:rsidRDefault="006E009D" w:rsidP="006E009D">
            <w:pPr>
              <w:spacing w:before="100" w:beforeAutospacing="1" w:after="100" w:afterAutospacing="1" w:line="360" w:lineRule="auto"/>
              <w:ind w:left="57"/>
              <w:rPr>
                <w:rFonts w:ascii="Arial" w:hAnsi="Arial" w:cs="Arial"/>
                <w:snapToGrid w:val="0"/>
                <w:sz w:val="22"/>
                <w:szCs w:val="22"/>
                <w:lang w:val="en-US"/>
              </w:rPr>
            </w:pPr>
            <w:r w:rsidRPr="005A584E">
              <w:rPr>
                <w:rFonts w:ascii="Arial" w:hAnsi="Arial" w:cs="Arial"/>
                <w:snapToGrid w:val="0"/>
                <w:sz w:val="22"/>
                <w:szCs w:val="22"/>
                <w:lang w:val="en-US"/>
              </w:rPr>
              <w:t xml:space="preserve">57.1 </w:t>
            </w:r>
            <w:r w:rsidR="00B57E8F" w:rsidRPr="005A584E">
              <w:rPr>
                <w:rFonts w:ascii="Arial" w:hAnsi="Arial" w:cs="Arial"/>
                <w:snapToGrid w:val="0"/>
                <w:sz w:val="22"/>
                <w:szCs w:val="22"/>
                <w:lang w:val="en-US"/>
              </w:rPr>
              <w:t>Specify</w:t>
            </w:r>
            <w:r w:rsidR="00022500" w:rsidRPr="005A584E">
              <w:rPr>
                <w:rFonts w:ascii="Arial" w:hAnsi="Arial" w:cs="Arial"/>
                <w:snapToGrid w:val="0"/>
                <w:sz w:val="22"/>
                <w:szCs w:val="22"/>
                <w:lang w:val="en-US"/>
              </w:rPr>
              <w:t>:  __________________________________________________________________</w:t>
            </w:r>
            <w:r w:rsidR="000A54DC" w:rsidRPr="005A584E">
              <w:rPr>
                <w:rFonts w:ascii="Arial" w:hAnsi="Arial" w:cs="Arial"/>
                <w:snapToGrid w:val="0"/>
                <w:sz w:val="22"/>
                <w:szCs w:val="22"/>
                <w:lang w:val="en-US"/>
              </w:rPr>
              <w:t>_______</w:t>
            </w:r>
          </w:p>
          <w:p w:rsidR="00C7736E" w:rsidRPr="005A584E" w:rsidRDefault="00C7736E" w:rsidP="00B57E8F">
            <w:pPr>
              <w:spacing w:before="100" w:beforeAutospacing="1" w:after="100" w:afterAutospacing="1" w:line="360" w:lineRule="auto"/>
              <w:rPr>
                <w:rFonts w:ascii="Arial" w:hAnsi="Arial" w:cs="Arial"/>
                <w:snapToGrid w:val="0"/>
                <w:sz w:val="22"/>
                <w:szCs w:val="22"/>
                <w:lang w:val="en-US"/>
              </w:rPr>
            </w:pPr>
          </w:p>
        </w:tc>
      </w:tr>
      <w:tr w:rsidR="00022500" w:rsidRPr="005A584E" w:rsidTr="0060596A">
        <w:tc>
          <w:tcPr>
            <w:tcW w:w="9464" w:type="dxa"/>
            <w:shd w:val="clear" w:color="auto" w:fill="auto"/>
            <w:vAlign w:val="center"/>
          </w:tcPr>
          <w:p w:rsidR="00022500" w:rsidRPr="005A584E" w:rsidRDefault="00B57E8F" w:rsidP="00B57E8F">
            <w:pPr>
              <w:pStyle w:val="PargrafodaLista"/>
              <w:numPr>
                <w:ilvl w:val="0"/>
                <w:numId w:val="27"/>
              </w:numPr>
              <w:tabs>
                <w:tab w:val="left" w:pos="392"/>
              </w:tabs>
              <w:spacing w:before="100" w:beforeAutospacing="1" w:after="100" w:afterAutospacing="1" w:line="360" w:lineRule="auto"/>
              <w:rPr>
                <w:rFonts w:ascii="Arial" w:hAnsi="Arial" w:cs="Arial"/>
                <w:lang w:val="en-US"/>
              </w:rPr>
            </w:pPr>
            <w:r w:rsidRPr="005A584E">
              <w:rPr>
                <w:rFonts w:ascii="Arial" w:hAnsi="Arial" w:cs="Arial"/>
                <w:lang w:val="en-US"/>
              </w:rPr>
              <w:t xml:space="preserve">The fact that the hospital participates in </w:t>
            </w:r>
            <w:r w:rsidRPr="005A584E">
              <w:rPr>
                <w:rFonts w:ascii="Arial" w:hAnsi="Arial" w:cs="Arial"/>
                <w:i/>
                <w:lang w:val="en-US"/>
              </w:rPr>
              <w:t>Parto Adequado Project</w:t>
            </w:r>
            <w:r w:rsidRPr="005A584E">
              <w:rPr>
                <w:rFonts w:ascii="Arial" w:hAnsi="Arial" w:cs="Arial"/>
                <w:lang w:val="en-US"/>
              </w:rPr>
              <w:t xml:space="preserve"> has influenced your decision to deliver in this hospital</w:t>
            </w:r>
            <w:r w:rsidR="00022500" w:rsidRPr="005A584E">
              <w:rPr>
                <w:rFonts w:ascii="Arial" w:hAnsi="Arial" w:cs="Arial"/>
                <w:lang w:val="en-US"/>
              </w:rPr>
              <w:t>?</w:t>
            </w:r>
          </w:p>
          <w:p w:rsidR="00022500" w:rsidRPr="005A584E" w:rsidRDefault="00A9597C" w:rsidP="00C7736E">
            <w:pPr>
              <w:pStyle w:val="PargrafodaLista"/>
              <w:tabs>
                <w:tab w:val="left" w:pos="392"/>
              </w:tabs>
              <w:spacing w:before="100" w:beforeAutospacing="1" w:after="100" w:afterAutospacing="1" w:line="360" w:lineRule="auto"/>
              <w:ind w:left="57"/>
              <w:jc w:val="right"/>
              <w:rPr>
                <w:rFonts w:ascii="Arial" w:hAnsi="Arial" w:cs="Arial"/>
                <w:lang w:val="en-US"/>
              </w:rPr>
            </w:pPr>
            <w:r w:rsidRPr="005A584E">
              <w:rPr>
                <w:rFonts w:ascii="Arial" w:hAnsi="Arial" w:cs="Arial"/>
                <w:b/>
                <w:bCs/>
                <w:lang w:val="en-US"/>
              </w:rPr>
              <w:t>0. No</w:t>
            </w:r>
            <w:r w:rsidR="00022500" w:rsidRPr="005A584E">
              <w:rPr>
                <w:rFonts w:ascii="Arial" w:hAnsi="Arial" w:cs="Arial"/>
                <w:lang w:val="en-US"/>
              </w:rPr>
              <w:t xml:space="preserve">          </w:t>
            </w:r>
            <w:r w:rsidRPr="005A584E">
              <w:rPr>
                <w:rFonts w:ascii="Arial" w:hAnsi="Arial" w:cs="Arial"/>
                <w:b/>
                <w:bCs/>
                <w:lang w:val="en-US"/>
              </w:rPr>
              <w:t>1. Yes</w:t>
            </w:r>
          </w:p>
        </w:tc>
        <w:tc>
          <w:tcPr>
            <w:tcW w:w="1701" w:type="dxa"/>
            <w:shd w:val="clear" w:color="auto" w:fill="auto"/>
            <w:vAlign w:val="center"/>
          </w:tcPr>
          <w:p w:rsidR="00022500" w:rsidRPr="005A584E" w:rsidRDefault="00022500" w:rsidP="00525BB3">
            <w:pPr>
              <w:pStyle w:val="PargrafodaLista"/>
              <w:tabs>
                <w:tab w:val="left" w:pos="392"/>
              </w:tabs>
              <w:spacing w:before="100" w:beforeAutospacing="1" w:after="100" w:afterAutospacing="1" w:line="360" w:lineRule="auto"/>
              <w:ind w:left="57"/>
              <w:rPr>
                <w:rFonts w:ascii="Arial" w:hAnsi="Arial" w:cs="Arial"/>
                <w:lang w:val="en-US"/>
              </w:rPr>
            </w:pPr>
          </w:p>
          <w:p w:rsidR="00022500" w:rsidRPr="005A584E" w:rsidRDefault="00022500" w:rsidP="00525BB3">
            <w:pPr>
              <w:pStyle w:val="PargrafodaLista"/>
              <w:tabs>
                <w:tab w:val="left" w:pos="392"/>
              </w:tabs>
              <w:spacing w:before="100" w:beforeAutospacing="1" w:after="100" w:afterAutospacing="1" w:line="360" w:lineRule="auto"/>
              <w:ind w:left="57"/>
              <w:rPr>
                <w:rFonts w:ascii="Arial" w:hAnsi="Arial" w:cs="Arial"/>
                <w:lang w:val="en-US"/>
              </w:rPr>
            </w:pPr>
            <w:r w:rsidRPr="005A584E">
              <w:rPr>
                <w:rFonts w:ascii="Arial" w:hAnsi="Arial" w:cs="Arial"/>
                <w:lang w:val="en-US"/>
              </w:rPr>
              <w:t xml:space="preserve">         |___|</w:t>
            </w:r>
          </w:p>
        </w:tc>
      </w:tr>
      <w:tr w:rsidR="00022500" w:rsidRPr="005A584E" w:rsidTr="0060596A">
        <w:tc>
          <w:tcPr>
            <w:tcW w:w="9464" w:type="dxa"/>
            <w:shd w:val="clear" w:color="auto" w:fill="auto"/>
            <w:vAlign w:val="center"/>
          </w:tcPr>
          <w:p w:rsidR="00022500" w:rsidRPr="005A584E" w:rsidRDefault="00B57E8F" w:rsidP="00B57E8F">
            <w:pPr>
              <w:pStyle w:val="PargrafodaLista"/>
              <w:numPr>
                <w:ilvl w:val="0"/>
                <w:numId w:val="27"/>
              </w:numPr>
              <w:tabs>
                <w:tab w:val="left" w:pos="392"/>
              </w:tabs>
              <w:spacing w:before="100" w:beforeAutospacing="1" w:after="100" w:afterAutospacing="1" w:line="360" w:lineRule="auto"/>
              <w:rPr>
                <w:rFonts w:ascii="Arial" w:hAnsi="Arial" w:cs="Arial"/>
                <w:lang w:val="en-US"/>
              </w:rPr>
            </w:pPr>
            <w:r w:rsidRPr="005A584E">
              <w:rPr>
                <w:rFonts w:ascii="Arial" w:hAnsi="Arial" w:cs="Arial"/>
                <w:lang w:val="en-US"/>
              </w:rPr>
              <w:t>You were directed to visit this maternity hospital to know the places in which you would be during labor and delivery</w:t>
            </w:r>
            <w:r w:rsidR="00022500" w:rsidRPr="005A584E">
              <w:rPr>
                <w:rFonts w:ascii="Arial" w:hAnsi="Arial" w:cs="Arial"/>
                <w:lang w:val="en-US"/>
              </w:rPr>
              <w:t>?</w:t>
            </w:r>
          </w:p>
          <w:p w:rsidR="00022500" w:rsidRPr="005A584E" w:rsidRDefault="00A9597C" w:rsidP="00D20F9C">
            <w:pPr>
              <w:pStyle w:val="PargrafodaLista"/>
              <w:tabs>
                <w:tab w:val="left" w:pos="392"/>
              </w:tabs>
              <w:spacing w:before="100" w:beforeAutospacing="1" w:after="100" w:afterAutospacing="1" w:line="360" w:lineRule="auto"/>
              <w:ind w:left="57"/>
              <w:jc w:val="right"/>
              <w:rPr>
                <w:rFonts w:ascii="Arial" w:hAnsi="Arial" w:cs="Arial"/>
                <w:lang w:val="en-US"/>
              </w:rPr>
            </w:pPr>
            <w:r w:rsidRPr="005A584E">
              <w:rPr>
                <w:rFonts w:ascii="Arial" w:hAnsi="Arial" w:cs="Arial"/>
                <w:b/>
                <w:bCs/>
                <w:lang w:val="en-US"/>
              </w:rPr>
              <w:t>0. No</w:t>
            </w:r>
            <w:r w:rsidR="00022500" w:rsidRPr="005A584E">
              <w:rPr>
                <w:rFonts w:ascii="Arial" w:hAnsi="Arial" w:cs="Arial"/>
                <w:lang w:val="en-US"/>
              </w:rPr>
              <w:t xml:space="preserve"> </w:t>
            </w:r>
            <w:r w:rsidR="009A7400" w:rsidRPr="005A584E">
              <w:rPr>
                <w:rFonts w:ascii="Arial" w:hAnsi="Arial" w:cs="Arial"/>
                <w:lang w:val="en-US"/>
              </w:rPr>
              <w:t xml:space="preserve">    </w:t>
            </w:r>
            <w:r w:rsidRPr="005A584E">
              <w:rPr>
                <w:rFonts w:ascii="Arial" w:hAnsi="Arial" w:cs="Arial"/>
                <w:b/>
                <w:bCs/>
                <w:lang w:val="en-US"/>
              </w:rPr>
              <w:t>1. Yes</w:t>
            </w:r>
            <w:r w:rsidR="00022500" w:rsidRPr="005A584E">
              <w:rPr>
                <w:rFonts w:ascii="Arial" w:hAnsi="Arial" w:cs="Arial"/>
                <w:lang w:val="en-US"/>
              </w:rPr>
              <w:t xml:space="preserve"> </w:t>
            </w:r>
          </w:p>
        </w:tc>
        <w:tc>
          <w:tcPr>
            <w:tcW w:w="1701" w:type="dxa"/>
            <w:shd w:val="clear" w:color="auto" w:fill="auto"/>
            <w:vAlign w:val="center"/>
          </w:tcPr>
          <w:p w:rsidR="0038799A" w:rsidRPr="005A584E" w:rsidRDefault="0038799A" w:rsidP="004954B3">
            <w:pPr>
              <w:spacing w:before="100" w:beforeAutospacing="1" w:after="100" w:afterAutospacing="1" w:line="360" w:lineRule="auto"/>
              <w:jc w:val="center"/>
              <w:rPr>
                <w:rFonts w:ascii="Arial" w:hAnsi="Arial" w:cs="Arial"/>
                <w:sz w:val="22"/>
                <w:szCs w:val="22"/>
                <w:lang w:val="en-US"/>
              </w:rPr>
            </w:pPr>
          </w:p>
          <w:p w:rsidR="00022500" w:rsidRPr="005A584E" w:rsidRDefault="0038799A" w:rsidP="004954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 xml:space="preserve"> |___|</w:t>
            </w:r>
          </w:p>
        </w:tc>
      </w:tr>
      <w:tr w:rsidR="00022500" w:rsidRPr="005A584E" w:rsidTr="0060596A">
        <w:tc>
          <w:tcPr>
            <w:tcW w:w="9464" w:type="dxa"/>
            <w:shd w:val="clear" w:color="auto" w:fill="auto"/>
            <w:vAlign w:val="center"/>
          </w:tcPr>
          <w:p w:rsidR="00022500" w:rsidRPr="005A584E" w:rsidRDefault="00B57E8F" w:rsidP="00B57E8F">
            <w:pPr>
              <w:pStyle w:val="PargrafodaLista"/>
              <w:numPr>
                <w:ilvl w:val="0"/>
                <w:numId w:val="27"/>
              </w:numPr>
              <w:tabs>
                <w:tab w:val="left" w:pos="392"/>
              </w:tabs>
              <w:spacing w:before="100" w:beforeAutospacing="1" w:after="100" w:afterAutospacing="1" w:line="360" w:lineRule="auto"/>
              <w:rPr>
                <w:rFonts w:ascii="Arial" w:hAnsi="Arial" w:cs="Arial"/>
                <w:lang w:val="en-US"/>
              </w:rPr>
            </w:pPr>
            <w:r w:rsidRPr="005A584E">
              <w:rPr>
                <w:rFonts w:ascii="Arial" w:hAnsi="Arial" w:cs="Arial"/>
                <w:lang w:val="en-US"/>
              </w:rPr>
              <w:t>Have you visited the maternity hospital where you would deliver</w:t>
            </w:r>
            <w:r w:rsidR="00022500" w:rsidRPr="005A584E">
              <w:rPr>
                <w:rFonts w:ascii="Arial" w:hAnsi="Arial" w:cs="Arial"/>
                <w:lang w:val="en-US"/>
              </w:rPr>
              <w:t>?</w:t>
            </w:r>
          </w:p>
          <w:p w:rsidR="00022500" w:rsidRPr="005A584E" w:rsidRDefault="00A9597C" w:rsidP="00B57E8F">
            <w:pPr>
              <w:pStyle w:val="PargrafodaLista"/>
              <w:tabs>
                <w:tab w:val="left" w:pos="392"/>
              </w:tabs>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w:t>
            </w:r>
            <w:r w:rsidR="00022500" w:rsidRPr="005A584E">
              <w:rPr>
                <w:rFonts w:ascii="Arial" w:hAnsi="Arial" w:cs="Arial"/>
                <w:lang w:val="en-US"/>
              </w:rPr>
              <w:t xml:space="preserve">     </w:t>
            </w:r>
            <w:r w:rsidRPr="005A584E">
              <w:rPr>
                <w:rFonts w:ascii="Arial" w:hAnsi="Arial" w:cs="Arial"/>
                <w:b/>
                <w:bCs/>
                <w:lang w:val="en-US"/>
              </w:rPr>
              <w:t>1. Yes</w:t>
            </w:r>
            <w:r w:rsidR="00022500" w:rsidRPr="005A584E">
              <w:rPr>
                <w:rFonts w:ascii="Arial" w:hAnsi="Arial" w:cs="Arial"/>
                <w:lang w:val="en-US"/>
              </w:rPr>
              <w:t xml:space="preserve"> </w:t>
            </w:r>
            <w:r w:rsidR="00C7736E" w:rsidRPr="005A584E">
              <w:rPr>
                <w:rFonts w:ascii="Arial" w:hAnsi="Arial" w:cs="Arial"/>
                <w:b/>
                <w:bCs/>
                <w:lang w:val="en-US"/>
              </w:rPr>
              <w:t>(</w:t>
            </w:r>
            <w:r w:rsidR="00B57E8F" w:rsidRPr="005A584E">
              <w:rPr>
                <w:rFonts w:ascii="Arial" w:hAnsi="Arial" w:cs="Arial"/>
                <w:b/>
                <w:bCs/>
                <w:lang w:val="en-US"/>
              </w:rPr>
              <w:t>go to</w:t>
            </w:r>
            <w:r w:rsidR="00022500" w:rsidRPr="005A584E">
              <w:rPr>
                <w:rFonts w:ascii="Arial" w:hAnsi="Arial" w:cs="Arial"/>
                <w:b/>
                <w:bCs/>
                <w:lang w:val="en-US"/>
              </w:rPr>
              <w:t xml:space="preserve"> </w:t>
            </w:r>
            <w:r w:rsidR="006E009D" w:rsidRPr="005A584E">
              <w:rPr>
                <w:rFonts w:ascii="Arial" w:hAnsi="Arial" w:cs="Arial"/>
                <w:b/>
                <w:bCs/>
                <w:lang w:val="en-US"/>
              </w:rPr>
              <w:t>6</w:t>
            </w:r>
            <w:r w:rsidR="00836DCC" w:rsidRPr="005A584E">
              <w:rPr>
                <w:rFonts w:ascii="Arial" w:hAnsi="Arial" w:cs="Arial"/>
                <w:b/>
                <w:bCs/>
                <w:lang w:val="en-US"/>
              </w:rPr>
              <w:t>2</w:t>
            </w:r>
            <w:r w:rsidR="00022500" w:rsidRPr="005A584E">
              <w:rPr>
                <w:rFonts w:ascii="Arial" w:hAnsi="Arial" w:cs="Arial"/>
                <w:b/>
                <w:bCs/>
                <w:lang w:val="en-US"/>
              </w:rPr>
              <w:t>)</w:t>
            </w:r>
          </w:p>
        </w:tc>
        <w:tc>
          <w:tcPr>
            <w:tcW w:w="1701" w:type="dxa"/>
            <w:shd w:val="clear" w:color="auto" w:fill="auto"/>
            <w:vAlign w:val="center"/>
          </w:tcPr>
          <w:p w:rsidR="00022500" w:rsidRPr="005A584E" w:rsidRDefault="00022500" w:rsidP="004954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60596A">
        <w:tc>
          <w:tcPr>
            <w:tcW w:w="9464" w:type="dxa"/>
            <w:shd w:val="clear" w:color="auto" w:fill="auto"/>
            <w:vAlign w:val="center"/>
          </w:tcPr>
          <w:p w:rsidR="00022500" w:rsidRPr="005A584E" w:rsidRDefault="00B57E8F" w:rsidP="00895D81">
            <w:pPr>
              <w:pStyle w:val="PargrafodaLista"/>
              <w:numPr>
                <w:ilvl w:val="0"/>
                <w:numId w:val="27"/>
              </w:numPr>
              <w:tabs>
                <w:tab w:val="left" w:pos="392"/>
              </w:tabs>
              <w:spacing w:before="120" w:after="100" w:afterAutospacing="1" w:line="360" w:lineRule="auto"/>
              <w:rPr>
                <w:rFonts w:ascii="Arial" w:hAnsi="Arial" w:cs="Arial"/>
                <w:lang w:val="en-US"/>
              </w:rPr>
            </w:pPr>
            <w:r w:rsidRPr="005A584E">
              <w:rPr>
                <w:rFonts w:ascii="Arial" w:hAnsi="Arial" w:cs="Arial"/>
                <w:lang w:val="en-US"/>
              </w:rPr>
              <w:t xml:space="preserve">Why </w:t>
            </w:r>
            <w:r w:rsidR="00895D81" w:rsidRPr="005A584E">
              <w:rPr>
                <w:rFonts w:ascii="Arial" w:hAnsi="Arial" w:cs="Arial"/>
                <w:lang w:val="en-US"/>
              </w:rPr>
              <w:t>you did not visit</w:t>
            </w:r>
            <w:r w:rsidRPr="005A584E">
              <w:rPr>
                <w:rFonts w:ascii="Arial" w:hAnsi="Arial" w:cs="Arial"/>
                <w:lang w:val="en-US"/>
              </w:rPr>
              <w:t xml:space="preserve"> the maternity hospital where you would deliver</w:t>
            </w:r>
            <w:r w:rsidR="00895D81" w:rsidRPr="005A584E">
              <w:rPr>
                <w:rFonts w:ascii="Arial" w:hAnsi="Arial" w:cs="Arial"/>
                <w:lang w:val="en-US"/>
              </w:rPr>
              <w:t>?</w:t>
            </w:r>
          </w:p>
          <w:p w:rsidR="00895D81" w:rsidRPr="005A584E" w:rsidRDefault="00022500" w:rsidP="00895D81">
            <w:pPr>
              <w:pStyle w:val="PargrafodaLista"/>
              <w:tabs>
                <w:tab w:val="left" w:pos="392"/>
              </w:tabs>
              <w:spacing w:before="100" w:beforeAutospacing="1" w:after="100" w:afterAutospacing="1" w:line="360" w:lineRule="auto"/>
              <w:ind w:left="57"/>
              <w:jc w:val="right"/>
              <w:rPr>
                <w:rFonts w:ascii="Arial" w:hAnsi="Arial" w:cs="Arial"/>
                <w:bCs/>
                <w:lang w:val="en-US"/>
              </w:rPr>
            </w:pPr>
            <w:r w:rsidRPr="005A584E">
              <w:rPr>
                <w:rFonts w:ascii="Arial" w:hAnsi="Arial" w:cs="Arial"/>
                <w:b/>
                <w:bCs/>
                <w:lang w:val="en-US"/>
              </w:rPr>
              <w:t>1</w:t>
            </w:r>
            <w:r w:rsidR="00895D81" w:rsidRPr="005A584E">
              <w:rPr>
                <w:rFonts w:ascii="Arial" w:hAnsi="Arial" w:cs="Arial"/>
                <w:bCs/>
                <w:lang w:val="en-US"/>
              </w:rPr>
              <w:t>. I already knew the maternity</w:t>
            </w:r>
          </w:p>
          <w:p w:rsidR="00895D81" w:rsidRPr="005A584E" w:rsidRDefault="00895D81" w:rsidP="00895D81">
            <w:pPr>
              <w:pStyle w:val="PargrafodaLista"/>
              <w:tabs>
                <w:tab w:val="left" w:pos="392"/>
              </w:tabs>
              <w:spacing w:before="100" w:beforeAutospacing="1" w:after="100" w:afterAutospacing="1" w:line="360" w:lineRule="auto"/>
              <w:ind w:left="57"/>
              <w:jc w:val="right"/>
              <w:rPr>
                <w:rFonts w:ascii="Arial" w:hAnsi="Arial" w:cs="Arial"/>
                <w:bCs/>
                <w:lang w:val="en-US"/>
              </w:rPr>
            </w:pPr>
            <w:r w:rsidRPr="005A584E">
              <w:rPr>
                <w:rFonts w:ascii="Arial" w:hAnsi="Arial" w:cs="Arial"/>
                <w:bCs/>
                <w:lang w:val="en-US"/>
              </w:rPr>
              <w:t>2. Visits were offered during working hours</w:t>
            </w:r>
          </w:p>
          <w:p w:rsidR="00895D81" w:rsidRPr="005A584E" w:rsidRDefault="00895D81" w:rsidP="00895D81">
            <w:pPr>
              <w:pStyle w:val="PargrafodaLista"/>
              <w:tabs>
                <w:tab w:val="left" w:pos="392"/>
              </w:tabs>
              <w:spacing w:before="100" w:beforeAutospacing="1" w:after="100" w:afterAutospacing="1" w:line="360" w:lineRule="auto"/>
              <w:ind w:left="57"/>
              <w:jc w:val="right"/>
              <w:rPr>
                <w:rFonts w:ascii="Arial" w:hAnsi="Arial" w:cs="Arial"/>
                <w:bCs/>
                <w:lang w:val="en-US"/>
              </w:rPr>
            </w:pPr>
            <w:r w:rsidRPr="005A584E">
              <w:rPr>
                <w:rFonts w:ascii="Arial" w:hAnsi="Arial" w:cs="Arial"/>
                <w:bCs/>
                <w:lang w:val="en-US"/>
              </w:rPr>
              <w:t>3. The maternity is far from my home/ work</w:t>
            </w:r>
          </w:p>
          <w:p w:rsidR="00895D81" w:rsidRPr="005A584E" w:rsidRDefault="00895D81" w:rsidP="00895D81">
            <w:pPr>
              <w:pStyle w:val="PargrafodaLista"/>
              <w:tabs>
                <w:tab w:val="left" w:pos="392"/>
              </w:tabs>
              <w:spacing w:before="100" w:beforeAutospacing="1" w:after="100" w:afterAutospacing="1" w:line="360" w:lineRule="auto"/>
              <w:ind w:left="57"/>
              <w:jc w:val="right"/>
              <w:rPr>
                <w:rFonts w:ascii="Arial" w:hAnsi="Arial" w:cs="Arial"/>
                <w:bCs/>
                <w:lang w:val="en-US"/>
              </w:rPr>
            </w:pPr>
            <w:r w:rsidRPr="005A584E">
              <w:rPr>
                <w:rFonts w:ascii="Arial" w:hAnsi="Arial" w:cs="Arial"/>
                <w:bCs/>
                <w:lang w:val="en-US"/>
              </w:rPr>
              <w:t>4. Was not interested in visiting the maternity</w:t>
            </w:r>
          </w:p>
          <w:p w:rsidR="00022500" w:rsidRPr="005A584E" w:rsidRDefault="00022500" w:rsidP="00895D81">
            <w:pPr>
              <w:pStyle w:val="PargrafodaLista"/>
              <w:tabs>
                <w:tab w:val="left" w:pos="392"/>
              </w:tabs>
              <w:spacing w:before="100" w:beforeAutospacing="1" w:after="100" w:afterAutospacing="1" w:line="360" w:lineRule="auto"/>
              <w:ind w:left="57"/>
              <w:jc w:val="right"/>
              <w:rPr>
                <w:rFonts w:ascii="Arial" w:hAnsi="Arial" w:cs="Arial"/>
                <w:b/>
                <w:bCs/>
                <w:lang w:val="en-US"/>
              </w:rPr>
            </w:pPr>
            <w:r w:rsidRPr="005A584E">
              <w:rPr>
                <w:rFonts w:ascii="Arial" w:hAnsi="Arial" w:cs="Arial"/>
                <w:b/>
                <w:bCs/>
                <w:lang w:val="en-US"/>
              </w:rPr>
              <w:t>5.</w:t>
            </w:r>
            <w:r w:rsidR="00895D81" w:rsidRPr="005A584E">
              <w:rPr>
                <w:rFonts w:ascii="Arial" w:hAnsi="Arial" w:cs="Arial"/>
                <w:lang w:val="en-US"/>
              </w:rPr>
              <w:t xml:space="preserve"> Others</w:t>
            </w:r>
            <w:r w:rsidRPr="005A584E">
              <w:rPr>
                <w:rFonts w:ascii="Arial" w:hAnsi="Arial" w:cs="Arial"/>
                <w:lang w:val="en-US"/>
              </w:rPr>
              <w:t xml:space="preserve"> </w:t>
            </w:r>
            <w:r w:rsidRPr="005A584E">
              <w:rPr>
                <w:rFonts w:ascii="Arial" w:hAnsi="Arial" w:cs="Arial"/>
                <w:b/>
                <w:bCs/>
                <w:lang w:val="en-US"/>
              </w:rPr>
              <w:t>(</w:t>
            </w:r>
            <w:r w:rsidR="00895D81" w:rsidRPr="005A584E">
              <w:rPr>
                <w:rFonts w:ascii="Arial" w:hAnsi="Arial" w:cs="Arial"/>
                <w:b/>
                <w:bCs/>
                <w:lang w:val="en-US"/>
              </w:rPr>
              <w:t>specify at</w:t>
            </w:r>
            <w:r w:rsidRPr="005A584E">
              <w:rPr>
                <w:rFonts w:ascii="Arial" w:hAnsi="Arial" w:cs="Arial"/>
                <w:b/>
                <w:bCs/>
                <w:lang w:val="en-US"/>
              </w:rPr>
              <w:t xml:space="preserve"> </w:t>
            </w:r>
            <w:r w:rsidR="001C17F3" w:rsidRPr="005A584E">
              <w:rPr>
                <w:rFonts w:ascii="Arial" w:hAnsi="Arial" w:cs="Arial"/>
                <w:b/>
                <w:bCs/>
                <w:lang w:val="en-US"/>
              </w:rPr>
              <w:t>61.1</w:t>
            </w:r>
            <w:r w:rsidRPr="005A584E">
              <w:rPr>
                <w:rFonts w:ascii="Arial" w:hAnsi="Arial" w:cs="Arial"/>
                <w:b/>
                <w:bCs/>
                <w:lang w:val="en-US"/>
              </w:rPr>
              <w:t>)</w:t>
            </w:r>
          </w:p>
        </w:tc>
        <w:tc>
          <w:tcPr>
            <w:tcW w:w="1701" w:type="dxa"/>
            <w:shd w:val="clear" w:color="auto" w:fill="auto"/>
            <w:vAlign w:val="center"/>
          </w:tcPr>
          <w:p w:rsidR="000A54DC" w:rsidRPr="005A584E" w:rsidRDefault="000A54DC" w:rsidP="000A54D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A54DC" w:rsidRPr="005A584E" w:rsidRDefault="000A54DC" w:rsidP="000A54D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A54DC" w:rsidRPr="005A584E" w:rsidRDefault="000A54DC" w:rsidP="000A54D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A54DC" w:rsidRPr="005A584E" w:rsidRDefault="000A54DC" w:rsidP="000A54D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A54DC" w:rsidRPr="005A584E" w:rsidRDefault="000A54DC" w:rsidP="000A54DC">
            <w:pPr>
              <w:spacing w:before="100" w:beforeAutospacing="1" w:after="100" w:afterAutospacing="1" w:line="360" w:lineRule="auto"/>
              <w:rPr>
                <w:rFonts w:ascii="Arial" w:hAnsi="Arial" w:cs="Arial"/>
                <w:sz w:val="22"/>
                <w:szCs w:val="22"/>
                <w:lang w:val="en-US"/>
              </w:rPr>
            </w:pPr>
          </w:p>
          <w:p w:rsidR="000A54DC" w:rsidRPr="005A584E" w:rsidRDefault="000A54DC" w:rsidP="00D01DC5">
            <w:pPr>
              <w:spacing w:before="100" w:beforeAutospacing="1" w:after="100" w:afterAutospacing="1" w:line="360" w:lineRule="auto"/>
              <w:jc w:val="center"/>
              <w:rPr>
                <w:rFonts w:ascii="Arial" w:hAnsi="Arial" w:cs="Arial"/>
                <w:sz w:val="22"/>
                <w:szCs w:val="22"/>
                <w:lang w:val="en-US"/>
              </w:rPr>
            </w:pPr>
          </w:p>
        </w:tc>
      </w:tr>
      <w:tr w:rsidR="00022500" w:rsidRPr="005A584E" w:rsidTr="0060596A">
        <w:tc>
          <w:tcPr>
            <w:tcW w:w="11165" w:type="dxa"/>
            <w:gridSpan w:val="2"/>
            <w:shd w:val="clear" w:color="auto" w:fill="auto"/>
            <w:vAlign w:val="center"/>
          </w:tcPr>
          <w:p w:rsidR="00836DCC" w:rsidRPr="005A584E" w:rsidRDefault="00836DCC" w:rsidP="00D01DC5">
            <w:pPr>
              <w:spacing w:before="100" w:beforeAutospacing="1" w:after="100" w:afterAutospacing="1" w:line="360" w:lineRule="auto"/>
              <w:rPr>
                <w:rFonts w:ascii="Arial" w:hAnsi="Arial" w:cs="Arial"/>
                <w:snapToGrid w:val="0"/>
                <w:sz w:val="22"/>
                <w:szCs w:val="22"/>
                <w:lang w:val="en-US"/>
              </w:rPr>
            </w:pPr>
          </w:p>
          <w:p w:rsidR="00895D81" w:rsidRPr="005A584E" w:rsidRDefault="00895D81" w:rsidP="00895D81">
            <w:pPr>
              <w:spacing w:before="240" w:after="100" w:afterAutospacing="1" w:line="360" w:lineRule="auto"/>
              <w:ind w:left="57"/>
              <w:rPr>
                <w:rFonts w:ascii="Arial" w:hAnsi="Arial" w:cs="Arial"/>
                <w:snapToGrid w:val="0"/>
                <w:sz w:val="22"/>
                <w:szCs w:val="22"/>
                <w:lang w:val="en-US"/>
              </w:rPr>
            </w:pPr>
          </w:p>
          <w:p w:rsidR="006E009D" w:rsidRPr="005A584E" w:rsidRDefault="006E009D" w:rsidP="00895D81">
            <w:pPr>
              <w:spacing w:before="240" w:after="100" w:afterAutospacing="1" w:line="360" w:lineRule="auto"/>
              <w:ind w:left="57"/>
              <w:rPr>
                <w:rFonts w:ascii="Arial" w:hAnsi="Arial" w:cs="Arial"/>
                <w:snapToGrid w:val="0"/>
                <w:sz w:val="22"/>
                <w:szCs w:val="22"/>
                <w:lang w:val="en-US"/>
              </w:rPr>
            </w:pPr>
            <w:r w:rsidRPr="005A584E">
              <w:rPr>
                <w:rFonts w:ascii="Arial" w:hAnsi="Arial" w:cs="Arial"/>
                <w:snapToGrid w:val="0"/>
                <w:sz w:val="22"/>
                <w:szCs w:val="22"/>
                <w:lang w:val="en-US"/>
              </w:rPr>
              <w:t xml:space="preserve">61.1 </w:t>
            </w:r>
            <w:r w:rsidR="00895D81" w:rsidRPr="005A584E">
              <w:rPr>
                <w:rFonts w:ascii="Arial" w:hAnsi="Arial" w:cs="Arial"/>
                <w:snapToGrid w:val="0"/>
                <w:sz w:val="22"/>
                <w:szCs w:val="22"/>
                <w:lang w:val="en-US"/>
              </w:rPr>
              <w:t>Specify</w:t>
            </w:r>
            <w:r w:rsidR="00022500" w:rsidRPr="005A584E">
              <w:rPr>
                <w:rFonts w:ascii="Arial" w:hAnsi="Arial" w:cs="Arial"/>
                <w:snapToGrid w:val="0"/>
                <w:sz w:val="22"/>
                <w:szCs w:val="22"/>
                <w:lang w:val="en-US"/>
              </w:rPr>
              <w:t xml:space="preserve"> _____________________________________________________________</w:t>
            </w:r>
            <w:r w:rsidR="000A54DC" w:rsidRPr="005A584E">
              <w:rPr>
                <w:rFonts w:ascii="Arial" w:hAnsi="Arial" w:cs="Arial"/>
                <w:snapToGrid w:val="0"/>
                <w:sz w:val="22"/>
                <w:szCs w:val="22"/>
                <w:lang w:val="en-US"/>
              </w:rPr>
              <w:t>______________</w:t>
            </w:r>
          </w:p>
        </w:tc>
      </w:tr>
      <w:tr w:rsidR="001C17F3" w:rsidRPr="00AE62EC" w:rsidTr="0060596A">
        <w:tc>
          <w:tcPr>
            <w:tcW w:w="11165" w:type="dxa"/>
            <w:gridSpan w:val="2"/>
            <w:shd w:val="clear" w:color="auto" w:fill="auto"/>
            <w:vAlign w:val="center"/>
          </w:tcPr>
          <w:p w:rsidR="001C17F3" w:rsidRPr="005A584E" w:rsidRDefault="00895D81" w:rsidP="00EB1BC0">
            <w:pPr>
              <w:pStyle w:val="PargrafodaLista"/>
              <w:numPr>
                <w:ilvl w:val="0"/>
                <w:numId w:val="27"/>
              </w:numPr>
              <w:spacing w:before="120" w:after="120" w:line="360" w:lineRule="auto"/>
              <w:rPr>
                <w:rFonts w:ascii="Arial" w:hAnsi="Arial" w:cs="Arial"/>
                <w:snapToGrid w:val="0"/>
                <w:lang w:val="en-US"/>
              </w:rPr>
            </w:pPr>
            <w:r w:rsidRPr="005A584E">
              <w:rPr>
                <w:rFonts w:ascii="Arial" w:hAnsi="Arial" w:cs="Arial"/>
                <w:snapToGrid w:val="0"/>
                <w:lang w:val="en-US"/>
              </w:rPr>
              <w:t>D</w:t>
            </w:r>
            <w:r w:rsidR="00EB1BC0" w:rsidRPr="005A584E">
              <w:rPr>
                <w:rFonts w:ascii="Arial" w:hAnsi="Arial" w:cs="Arial"/>
                <w:snapToGrid w:val="0"/>
                <w:lang w:val="en-US"/>
              </w:rPr>
              <w:t xml:space="preserve">uring this visit </w:t>
            </w:r>
            <w:r w:rsidR="001C17F3" w:rsidRPr="005A584E">
              <w:rPr>
                <w:rFonts w:ascii="Arial" w:hAnsi="Arial" w:cs="Arial"/>
                <w:snapToGrid w:val="0"/>
                <w:lang w:val="en-US"/>
              </w:rPr>
              <w:t>:</w:t>
            </w:r>
            <w:r w:rsidRPr="005A584E">
              <w:rPr>
                <w:rFonts w:ascii="Arial" w:hAnsi="Arial" w:cs="Arial"/>
                <w:snapToGrid w:val="0"/>
                <w:lang w:val="en-US"/>
              </w:rPr>
              <w:t xml:space="preserve"> (</w:t>
            </w:r>
            <w:r w:rsidRPr="005A584E">
              <w:rPr>
                <w:rFonts w:ascii="Arial" w:hAnsi="Arial" w:cs="Arial"/>
                <w:b/>
                <w:snapToGrid w:val="0"/>
                <w:lang w:val="en-US"/>
              </w:rPr>
              <w:t>read qu</w:t>
            </w:r>
            <w:r w:rsidR="00EB1BC0" w:rsidRPr="005A584E">
              <w:rPr>
                <w:rFonts w:ascii="Arial" w:hAnsi="Arial" w:cs="Arial"/>
                <w:b/>
                <w:snapToGrid w:val="0"/>
                <w:lang w:val="en-US"/>
              </w:rPr>
              <w:t>e</w:t>
            </w:r>
            <w:r w:rsidRPr="005A584E">
              <w:rPr>
                <w:rFonts w:ascii="Arial" w:hAnsi="Arial" w:cs="Arial"/>
                <w:b/>
                <w:snapToGrid w:val="0"/>
                <w:lang w:val="en-US"/>
              </w:rPr>
              <w:t>sti</w:t>
            </w:r>
            <w:r w:rsidR="00EB1BC0" w:rsidRPr="005A584E">
              <w:rPr>
                <w:rFonts w:ascii="Arial" w:hAnsi="Arial" w:cs="Arial"/>
                <w:b/>
                <w:snapToGrid w:val="0"/>
                <w:lang w:val="en-US"/>
              </w:rPr>
              <w:t>o</w:t>
            </w:r>
            <w:r w:rsidRPr="005A584E">
              <w:rPr>
                <w:rFonts w:ascii="Arial" w:hAnsi="Arial" w:cs="Arial"/>
                <w:b/>
                <w:snapToGrid w:val="0"/>
                <w:lang w:val="en-US"/>
              </w:rPr>
              <w:t>ns</w:t>
            </w:r>
            <w:r w:rsidR="00EB1BC0" w:rsidRPr="005A584E">
              <w:rPr>
                <w:rFonts w:ascii="Arial" w:hAnsi="Arial" w:cs="Arial"/>
                <w:b/>
                <w:snapToGrid w:val="0"/>
                <w:lang w:val="en-US"/>
              </w:rPr>
              <w:t xml:space="preserve"> 62.1 to 62.4 </w:t>
            </w:r>
            <w:r w:rsidRPr="005A584E">
              <w:rPr>
                <w:rFonts w:ascii="Arial" w:hAnsi="Arial" w:cs="Arial"/>
                <w:b/>
                <w:snapToGrid w:val="0"/>
                <w:lang w:val="en-US"/>
              </w:rPr>
              <w:t>below</w:t>
            </w:r>
            <w:r w:rsidRPr="005A584E">
              <w:rPr>
                <w:rFonts w:ascii="Arial" w:hAnsi="Arial" w:cs="Arial"/>
                <w:snapToGrid w:val="0"/>
                <w:lang w:val="en-US"/>
              </w:rPr>
              <w:t>)</w:t>
            </w:r>
          </w:p>
        </w:tc>
      </w:tr>
      <w:tr w:rsidR="00022500" w:rsidRPr="005A584E" w:rsidTr="0060596A">
        <w:tc>
          <w:tcPr>
            <w:tcW w:w="9464" w:type="dxa"/>
            <w:shd w:val="clear" w:color="auto" w:fill="auto"/>
            <w:vAlign w:val="center"/>
          </w:tcPr>
          <w:p w:rsidR="00022500" w:rsidRPr="005A584E" w:rsidRDefault="006E009D" w:rsidP="00EB1BC0">
            <w:pPr>
              <w:pStyle w:val="PargrafodaLista"/>
              <w:tabs>
                <w:tab w:val="left" w:pos="392"/>
              </w:tabs>
              <w:spacing w:before="120" w:after="100" w:afterAutospacing="1" w:line="360" w:lineRule="auto"/>
              <w:ind w:left="57"/>
              <w:rPr>
                <w:rFonts w:ascii="Arial" w:hAnsi="Arial" w:cs="Arial"/>
                <w:snapToGrid w:val="0"/>
                <w:lang w:val="en-US"/>
              </w:rPr>
            </w:pPr>
            <w:r w:rsidRPr="005A584E">
              <w:rPr>
                <w:rFonts w:ascii="Arial" w:hAnsi="Arial" w:cs="Arial"/>
                <w:snapToGrid w:val="0"/>
                <w:lang w:val="en-US"/>
              </w:rPr>
              <w:t xml:space="preserve">62.1  </w:t>
            </w:r>
            <w:r w:rsidR="00EB1BC0" w:rsidRPr="005A584E">
              <w:rPr>
                <w:rFonts w:ascii="Arial" w:hAnsi="Arial" w:cs="Arial"/>
                <w:snapToGrid w:val="0"/>
                <w:lang w:val="en-US"/>
              </w:rPr>
              <w:t>Were you informed about health situations that would lead to your hospitalization for birth</w:t>
            </w:r>
            <w:r w:rsidR="00022500" w:rsidRPr="005A584E">
              <w:rPr>
                <w:rFonts w:ascii="Arial" w:hAnsi="Arial" w:cs="Arial"/>
                <w:snapToGrid w:val="0"/>
                <w:lang w:val="en-US"/>
              </w:rPr>
              <w:t>?</w:t>
            </w:r>
            <w:r w:rsidR="00EB1BC0" w:rsidRPr="005A584E">
              <w:rPr>
                <w:rFonts w:ascii="Arial" w:hAnsi="Arial" w:cs="Arial"/>
                <w:snapToGrid w:val="0"/>
                <w:lang w:val="en-US"/>
              </w:rPr>
              <w:t xml:space="preserve">                                                                                                                   </w:t>
            </w:r>
            <w:r w:rsidR="00A9597C" w:rsidRPr="005A584E">
              <w:rPr>
                <w:rFonts w:ascii="Arial" w:hAnsi="Arial" w:cs="Arial"/>
                <w:b/>
                <w:bCs/>
                <w:lang w:val="en-US"/>
              </w:rPr>
              <w:t>0. No</w:t>
            </w:r>
            <w:r w:rsidR="00022500" w:rsidRPr="005A584E">
              <w:rPr>
                <w:rFonts w:ascii="Arial" w:hAnsi="Arial" w:cs="Arial"/>
                <w:lang w:val="en-US"/>
              </w:rPr>
              <w:t xml:space="preserve">     </w:t>
            </w:r>
            <w:r w:rsidR="00A9597C" w:rsidRPr="005A584E">
              <w:rPr>
                <w:rFonts w:ascii="Arial" w:hAnsi="Arial" w:cs="Arial"/>
                <w:b/>
                <w:bCs/>
                <w:lang w:val="en-US"/>
              </w:rPr>
              <w:t>1. Yes</w:t>
            </w:r>
          </w:p>
        </w:tc>
        <w:tc>
          <w:tcPr>
            <w:tcW w:w="1701" w:type="dxa"/>
            <w:shd w:val="clear" w:color="auto" w:fill="auto"/>
            <w:vAlign w:val="center"/>
          </w:tcPr>
          <w:p w:rsidR="00022500" w:rsidRPr="005A584E" w:rsidRDefault="00022500" w:rsidP="00525B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60596A">
        <w:tc>
          <w:tcPr>
            <w:tcW w:w="9464" w:type="dxa"/>
            <w:shd w:val="clear" w:color="auto" w:fill="auto"/>
            <w:vAlign w:val="center"/>
          </w:tcPr>
          <w:p w:rsidR="00EB1BC0" w:rsidRPr="005A584E" w:rsidRDefault="006E009D" w:rsidP="00EB1BC0">
            <w:pPr>
              <w:pStyle w:val="PargrafodaLista"/>
              <w:tabs>
                <w:tab w:val="left" w:pos="392"/>
              </w:tabs>
              <w:spacing w:before="120" w:after="100" w:afterAutospacing="1" w:line="360" w:lineRule="auto"/>
              <w:ind w:left="57"/>
              <w:rPr>
                <w:rFonts w:ascii="Arial" w:hAnsi="Arial" w:cs="Arial"/>
                <w:snapToGrid w:val="0"/>
                <w:lang w:val="en-US"/>
              </w:rPr>
            </w:pPr>
            <w:r w:rsidRPr="005A584E">
              <w:rPr>
                <w:rFonts w:ascii="Arial" w:hAnsi="Arial" w:cs="Arial"/>
                <w:snapToGrid w:val="0"/>
                <w:lang w:val="en-US"/>
              </w:rPr>
              <w:t xml:space="preserve">62.2   </w:t>
            </w:r>
            <w:r w:rsidR="00EB1BC0" w:rsidRPr="005A584E">
              <w:rPr>
                <w:rFonts w:ascii="Arial" w:hAnsi="Arial" w:cs="Arial"/>
                <w:snapToGrid w:val="0"/>
                <w:lang w:val="en-US"/>
              </w:rPr>
              <w:t>Were you informed about the health team that would assist you at admission for birth?</w:t>
            </w:r>
          </w:p>
          <w:p w:rsidR="00022500" w:rsidRPr="005A584E" w:rsidRDefault="00A9597C" w:rsidP="00EB1BC0">
            <w:pPr>
              <w:pStyle w:val="PargrafodaLista"/>
              <w:tabs>
                <w:tab w:val="left" w:pos="392"/>
              </w:tabs>
              <w:spacing w:before="120" w:after="100" w:afterAutospacing="1" w:line="360" w:lineRule="auto"/>
              <w:ind w:left="57"/>
              <w:jc w:val="right"/>
              <w:rPr>
                <w:rFonts w:ascii="Arial" w:hAnsi="Arial" w:cs="Arial"/>
                <w:snapToGrid w:val="0"/>
                <w:lang w:val="en-US"/>
              </w:rPr>
            </w:pPr>
            <w:r w:rsidRPr="005A584E">
              <w:rPr>
                <w:rFonts w:ascii="Arial" w:hAnsi="Arial" w:cs="Arial"/>
                <w:b/>
                <w:bCs/>
                <w:lang w:val="en-US"/>
              </w:rPr>
              <w:t>0. No</w:t>
            </w:r>
            <w:r w:rsidR="00022500" w:rsidRPr="005A584E">
              <w:rPr>
                <w:rFonts w:ascii="Arial" w:hAnsi="Arial" w:cs="Arial"/>
                <w:lang w:val="en-US"/>
              </w:rPr>
              <w:t xml:space="preserve">     </w:t>
            </w:r>
            <w:r w:rsidRPr="005A584E">
              <w:rPr>
                <w:rFonts w:ascii="Arial" w:hAnsi="Arial" w:cs="Arial"/>
                <w:b/>
                <w:bCs/>
                <w:lang w:val="en-US"/>
              </w:rPr>
              <w:t>1. Yes</w:t>
            </w:r>
          </w:p>
        </w:tc>
        <w:tc>
          <w:tcPr>
            <w:tcW w:w="1701" w:type="dxa"/>
            <w:shd w:val="clear" w:color="auto" w:fill="auto"/>
            <w:vAlign w:val="center"/>
          </w:tcPr>
          <w:p w:rsidR="00EB1BC0" w:rsidRPr="005A584E" w:rsidRDefault="00EB1BC0" w:rsidP="004954B3">
            <w:pPr>
              <w:spacing w:before="100" w:beforeAutospacing="1" w:after="100" w:afterAutospacing="1" w:line="360" w:lineRule="auto"/>
              <w:jc w:val="center"/>
              <w:rPr>
                <w:rFonts w:ascii="Arial" w:hAnsi="Arial" w:cs="Arial"/>
                <w:sz w:val="22"/>
                <w:szCs w:val="22"/>
                <w:lang w:val="en-US"/>
              </w:rPr>
            </w:pPr>
          </w:p>
          <w:p w:rsidR="00022500" w:rsidRPr="005A584E" w:rsidRDefault="00022500" w:rsidP="004954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60596A">
        <w:tc>
          <w:tcPr>
            <w:tcW w:w="9464" w:type="dxa"/>
            <w:shd w:val="clear" w:color="auto" w:fill="auto"/>
            <w:vAlign w:val="center"/>
          </w:tcPr>
          <w:p w:rsidR="00022500" w:rsidRPr="005A584E" w:rsidRDefault="006E009D" w:rsidP="00895D81">
            <w:pPr>
              <w:pStyle w:val="PargrafodaLista"/>
              <w:tabs>
                <w:tab w:val="left" w:pos="392"/>
              </w:tabs>
              <w:spacing w:before="120" w:after="100" w:afterAutospacing="1" w:line="360" w:lineRule="auto"/>
              <w:ind w:left="57"/>
              <w:rPr>
                <w:rFonts w:ascii="Arial" w:hAnsi="Arial" w:cs="Arial"/>
                <w:snapToGrid w:val="0"/>
                <w:lang w:val="en-US"/>
              </w:rPr>
            </w:pPr>
            <w:r w:rsidRPr="005A584E">
              <w:rPr>
                <w:rFonts w:ascii="Arial" w:hAnsi="Arial" w:cs="Arial"/>
                <w:snapToGrid w:val="0"/>
                <w:lang w:val="en-US"/>
              </w:rPr>
              <w:t xml:space="preserve">62.3  </w:t>
            </w:r>
            <w:r w:rsidR="00EB1BC0" w:rsidRPr="005A584E">
              <w:rPr>
                <w:rFonts w:ascii="Arial" w:hAnsi="Arial" w:cs="Arial"/>
                <w:snapToGrid w:val="0"/>
                <w:lang w:val="en-US"/>
              </w:rPr>
              <w:t>Have you visited the places where you would be during labor and delivery?</w:t>
            </w:r>
          </w:p>
          <w:p w:rsidR="00022500" w:rsidRPr="005A584E" w:rsidRDefault="00A9597C" w:rsidP="008C674B">
            <w:pPr>
              <w:pStyle w:val="PargrafodaLista"/>
              <w:tabs>
                <w:tab w:val="left" w:pos="392"/>
              </w:tabs>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w:t>
            </w:r>
            <w:r w:rsidR="00022500" w:rsidRPr="005A584E">
              <w:rPr>
                <w:rFonts w:ascii="Arial" w:hAnsi="Arial" w:cs="Arial"/>
                <w:lang w:val="en-US"/>
              </w:rPr>
              <w:t xml:space="preserve">     </w:t>
            </w:r>
            <w:r w:rsidRPr="005A584E">
              <w:rPr>
                <w:rFonts w:ascii="Arial" w:hAnsi="Arial" w:cs="Arial"/>
                <w:b/>
                <w:bCs/>
                <w:lang w:val="en-US"/>
              </w:rPr>
              <w:t>1. Yes</w:t>
            </w:r>
          </w:p>
        </w:tc>
        <w:tc>
          <w:tcPr>
            <w:tcW w:w="1701" w:type="dxa"/>
            <w:shd w:val="clear" w:color="auto" w:fill="auto"/>
            <w:vAlign w:val="center"/>
          </w:tcPr>
          <w:p w:rsidR="00022500" w:rsidRPr="005A584E" w:rsidRDefault="00022500" w:rsidP="004954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60596A">
        <w:tc>
          <w:tcPr>
            <w:tcW w:w="9464" w:type="dxa"/>
            <w:shd w:val="clear" w:color="auto" w:fill="auto"/>
            <w:vAlign w:val="center"/>
          </w:tcPr>
          <w:p w:rsidR="00022500" w:rsidRPr="005A584E" w:rsidRDefault="006E009D" w:rsidP="00895D81">
            <w:pPr>
              <w:pStyle w:val="PargrafodaLista"/>
              <w:tabs>
                <w:tab w:val="left" w:pos="392"/>
              </w:tabs>
              <w:spacing w:before="120" w:after="100" w:afterAutospacing="1" w:line="360" w:lineRule="auto"/>
              <w:ind w:left="57"/>
              <w:rPr>
                <w:rFonts w:ascii="Arial" w:hAnsi="Arial" w:cs="Arial"/>
                <w:snapToGrid w:val="0"/>
                <w:lang w:val="en-US"/>
              </w:rPr>
            </w:pPr>
            <w:r w:rsidRPr="005A584E">
              <w:rPr>
                <w:rFonts w:ascii="Arial" w:hAnsi="Arial" w:cs="Arial"/>
                <w:snapToGrid w:val="0"/>
                <w:lang w:val="en-US"/>
              </w:rPr>
              <w:t xml:space="preserve">62.4 </w:t>
            </w:r>
            <w:r w:rsidR="00EB1BC0" w:rsidRPr="005A584E">
              <w:rPr>
                <w:rFonts w:ascii="Arial" w:hAnsi="Arial" w:cs="Arial"/>
                <w:snapToGrid w:val="0"/>
                <w:lang w:val="en-US"/>
              </w:rPr>
              <w:t>Have you been informed that you are entitled to a companion without paying for it?</w:t>
            </w:r>
          </w:p>
          <w:p w:rsidR="00022500" w:rsidRPr="005A584E" w:rsidRDefault="00A9597C" w:rsidP="008C674B">
            <w:pPr>
              <w:pStyle w:val="PargrafodaLista"/>
              <w:tabs>
                <w:tab w:val="left" w:pos="392"/>
              </w:tabs>
              <w:spacing w:before="100" w:beforeAutospacing="1" w:after="100" w:afterAutospacing="1" w:line="360" w:lineRule="auto"/>
              <w:ind w:left="57"/>
              <w:jc w:val="right"/>
              <w:rPr>
                <w:rFonts w:ascii="Arial" w:hAnsi="Arial" w:cs="Arial"/>
                <w:snapToGrid w:val="0"/>
                <w:lang w:val="en-US"/>
              </w:rPr>
            </w:pPr>
            <w:r w:rsidRPr="005A584E">
              <w:rPr>
                <w:rFonts w:ascii="Arial" w:hAnsi="Arial" w:cs="Arial"/>
                <w:b/>
                <w:bCs/>
                <w:lang w:val="en-US"/>
              </w:rPr>
              <w:t>0. No</w:t>
            </w:r>
            <w:r w:rsidR="00022500" w:rsidRPr="005A584E">
              <w:rPr>
                <w:rFonts w:ascii="Arial" w:hAnsi="Arial" w:cs="Arial"/>
                <w:lang w:val="en-US"/>
              </w:rPr>
              <w:t xml:space="preserve">     </w:t>
            </w:r>
            <w:r w:rsidRPr="005A584E">
              <w:rPr>
                <w:rFonts w:ascii="Arial" w:hAnsi="Arial" w:cs="Arial"/>
                <w:b/>
                <w:bCs/>
                <w:lang w:val="en-US"/>
              </w:rPr>
              <w:t>1. Yes</w:t>
            </w:r>
          </w:p>
        </w:tc>
        <w:tc>
          <w:tcPr>
            <w:tcW w:w="1701" w:type="dxa"/>
            <w:shd w:val="clear" w:color="auto" w:fill="auto"/>
            <w:vAlign w:val="center"/>
          </w:tcPr>
          <w:p w:rsidR="00022500" w:rsidRPr="005A584E" w:rsidRDefault="00022500" w:rsidP="004954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60596A">
        <w:tc>
          <w:tcPr>
            <w:tcW w:w="9464" w:type="dxa"/>
            <w:shd w:val="clear" w:color="auto" w:fill="auto"/>
            <w:vAlign w:val="center"/>
          </w:tcPr>
          <w:p w:rsidR="00022500" w:rsidRPr="005A584E" w:rsidRDefault="00EB1BC0" w:rsidP="00EB1BC0">
            <w:pPr>
              <w:pStyle w:val="PargrafodaLista"/>
              <w:numPr>
                <w:ilvl w:val="0"/>
                <w:numId w:val="27"/>
              </w:numPr>
              <w:tabs>
                <w:tab w:val="left" w:pos="392"/>
              </w:tabs>
              <w:spacing w:before="120" w:after="100" w:afterAutospacing="1" w:line="360" w:lineRule="auto"/>
              <w:rPr>
                <w:rFonts w:ascii="Arial" w:hAnsi="Arial" w:cs="Arial"/>
                <w:b/>
                <w:snapToGrid w:val="0"/>
                <w:lang w:val="en-US"/>
              </w:rPr>
            </w:pPr>
            <w:r w:rsidRPr="005A584E">
              <w:rPr>
                <w:rFonts w:ascii="Arial" w:hAnsi="Arial" w:cs="Arial"/>
                <w:snapToGrid w:val="0"/>
                <w:lang w:val="en-US"/>
              </w:rPr>
              <w:t xml:space="preserve">Did the visit help you feel more </w:t>
            </w:r>
            <w:r w:rsidR="00A34CCA" w:rsidRPr="005A584E">
              <w:rPr>
                <w:rFonts w:ascii="Arial" w:hAnsi="Arial" w:cs="Arial"/>
                <w:snapToGrid w:val="0"/>
                <w:lang w:val="en-US"/>
              </w:rPr>
              <w:t xml:space="preserve">peaceful </w:t>
            </w:r>
            <w:r w:rsidRPr="005A584E">
              <w:rPr>
                <w:rFonts w:ascii="Arial" w:hAnsi="Arial" w:cs="Arial"/>
                <w:snapToGrid w:val="0"/>
                <w:lang w:val="en-US"/>
              </w:rPr>
              <w:t xml:space="preserve">about your delivery? </w:t>
            </w:r>
            <w:r w:rsidR="001848C1" w:rsidRPr="005A584E">
              <w:rPr>
                <w:rFonts w:ascii="Arial" w:hAnsi="Arial" w:cs="Arial"/>
                <w:b/>
                <w:snapToGrid w:val="0"/>
                <w:lang w:val="en-US"/>
              </w:rPr>
              <w:t>(Ler opções)</w:t>
            </w:r>
          </w:p>
          <w:p w:rsidR="00022500" w:rsidRPr="005A584E" w:rsidRDefault="00A34CCA" w:rsidP="009F385F">
            <w:pPr>
              <w:numPr>
                <w:ilvl w:val="0"/>
                <w:numId w:val="8"/>
              </w:numPr>
              <w:tabs>
                <w:tab w:val="clear" w:pos="292"/>
                <w:tab w:val="num" w:pos="0"/>
                <w:tab w:val="num" w:pos="232"/>
              </w:tabs>
              <w:spacing w:before="100" w:beforeAutospacing="1" w:after="100" w:afterAutospacing="1" w:line="360" w:lineRule="auto"/>
              <w:ind w:left="232"/>
              <w:jc w:val="right"/>
              <w:rPr>
                <w:rFonts w:ascii="Arial" w:hAnsi="Arial" w:cs="Arial"/>
                <w:sz w:val="22"/>
                <w:szCs w:val="22"/>
                <w:lang w:val="en-US"/>
              </w:rPr>
            </w:pPr>
            <w:r w:rsidRPr="005A584E">
              <w:rPr>
                <w:rFonts w:ascii="Arial" w:hAnsi="Arial" w:cs="Arial"/>
                <w:sz w:val="22"/>
                <w:szCs w:val="22"/>
                <w:lang w:val="en-US"/>
              </w:rPr>
              <w:t>Helped a lot</w:t>
            </w:r>
          </w:p>
          <w:p w:rsidR="00022500" w:rsidRPr="005A584E" w:rsidRDefault="00A34CCA" w:rsidP="009F385F">
            <w:pPr>
              <w:numPr>
                <w:ilvl w:val="0"/>
                <w:numId w:val="8"/>
              </w:numPr>
              <w:tabs>
                <w:tab w:val="num" w:pos="0"/>
              </w:tabs>
              <w:spacing w:before="100" w:beforeAutospacing="1" w:after="100" w:afterAutospacing="1" w:line="360" w:lineRule="auto"/>
              <w:ind w:left="232"/>
              <w:jc w:val="right"/>
              <w:rPr>
                <w:rFonts w:ascii="Arial" w:hAnsi="Arial" w:cs="Arial"/>
                <w:sz w:val="22"/>
                <w:szCs w:val="22"/>
                <w:lang w:val="en-US"/>
              </w:rPr>
            </w:pPr>
            <w:r w:rsidRPr="005A584E">
              <w:rPr>
                <w:rFonts w:ascii="Arial" w:hAnsi="Arial" w:cs="Arial"/>
                <w:sz w:val="22"/>
                <w:szCs w:val="22"/>
                <w:lang w:val="en-US"/>
              </w:rPr>
              <w:t>Helped a little</w:t>
            </w:r>
          </w:p>
          <w:p w:rsidR="00022500" w:rsidRPr="005A584E" w:rsidRDefault="00A34CCA" w:rsidP="009F385F">
            <w:pPr>
              <w:numPr>
                <w:ilvl w:val="0"/>
                <w:numId w:val="8"/>
              </w:numPr>
              <w:tabs>
                <w:tab w:val="clear" w:pos="292"/>
                <w:tab w:val="num" w:pos="0"/>
                <w:tab w:val="num" w:pos="374"/>
              </w:tabs>
              <w:spacing w:before="100" w:beforeAutospacing="1" w:after="100" w:afterAutospacing="1" w:line="360" w:lineRule="auto"/>
              <w:ind w:left="232"/>
              <w:jc w:val="right"/>
              <w:rPr>
                <w:rFonts w:ascii="Arial" w:hAnsi="Arial" w:cs="Arial"/>
                <w:sz w:val="22"/>
                <w:szCs w:val="22"/>
                <w:lang w:val="en-US"/>
              </w:rPr>
            </w:pPr>
            <w:r w:rsidRPr="005A584E">
              <w:rPr>
                <w:rFonts w:ascii="Arial" w:hAnsi="Arial" w:cs="Arial"/>
                <w:sz w:val="22"/>
                <w:szCs w:val="22"/>
                <w:lang w:val="en-US"/>
              </w:rPr>
              <w:t>Did not help or worsen (neutral)</w:t>
            </w:r>
          </w:p>
          <w:p w:rsidR="00022500" w:rsidRPr="005A584E" w:rsidRDefault="00A34CCA" w:rsidP="009F385F">
            <w:pPr>
              <w:numPr>
                <w:ilvl w:val="0"/>
                <w:numId w:val="8"/>
              </w:numPr>
              <w:tabs>
                <w:tab w:val="clear" w:pos="292"/>
                <w:tab w:val="num" w:pos="0"/>
                <w:tab w:val="num" w:pos="374"/>
              </w:tabs>
              <w:spacing w:before="100" w:beforeAutospacing="1" w:after="100" w:afterAutospacing="1" w:line="360" w:lineRule="auto"/>
              <w:ind w:left="232"/>
              <w:jc w:val="right"/>
              <w:rPr>
                <w:rFonts w:ascii="Arial" w:hAnsi="Arial" w:cs="Arial"/>
                <w:sz w:val="22"/>
                <w:szCs w:val="22"/>
                <w:lang w:val="en-US"/>
              </w:rPr>
            </w:pPr>
            <w:r w:rsidRPr="005A584E">
              <w:rPr>
                <w:rFonts w:ascii="Arial" w:hAnsi="Arial" w:cs="Arial"/>
                <w:sz w:val="22"/>
                <w:szCs w:val="22"/>
                <w:lang w:val="en-US"/>
              </w:rPr>
              <w:t>Worsened</w:t>
            </w:r>
          </w:p>
          <w:p w:rsidR="00022500" w:rsidRPr="005A584E" w:rsidRDefault="00A34CCA" w:rsidP="009F385F">
            <w:pPr>
              <w:numPr>
                <w:ilvl w:val="0"/>
                <w:numId w:val="8"/>
              </w:numPr>
              <w:tabs>
                <w:tab w:val="clear" w:pos="292"/>
                <w:tab w:val="num" w:pos="0"/>
                <w:tab w:val="num" w:pos="374"/>
              </w:tabs>
              <w:spacing w:before="100" w:beforeAutospacing="1" w:after="100" w:afterAutospacing="1" w:line="360" w:lineRule="auto"/>
              <w:ind w:left="232"/>
              <w:jc w:val="right"/>
              <w:rPr>
                <w:rFonts w:ascii="Arial" w:hAnsi="Arial" w:cs="Arial"/>
                <w:sz w:val="22"/>
                <w:szCs w:val="22"/>
                <w:lang w:val="en-US"/>
              </w:rPr>
            </w:pPr>
            <w:r w:rsidRPr="005A584E">
              <w:rPr>
                <w:rFonts w:ascii="Arial" w:hAnsi="Arial" w:cs="Arial"/>
                <w:sz w:val="22"/>
                <w:szCs w:val="22"/>
                <w:lang w:val="en-US"/>
              </w:rPr>
              <w:t>No oppinion</w:t>
            </w:r>
          </w:p>
        </w:tc>
        <w:tc>
          <w:tcPr>
            <w:tcW w:w="1701" w:type="dxa"/>
            <w:shd w:val="clear" w:color="auto" w:fill="auto"/>
            <w:vAlign w:val="center"/>
          </w:tcPr>
          <w:p w:rsidR="00022500" w:rsidRPr="005A584E" w:rsidRDefault="00022500" w:rsidP="004954B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E679A5" w:rsidRPr="005A584E" w:rsidTr="0060596A">
        <w:tc>
          <w:tcPr>
            <w:tcW w:w="9464" w:type="dxa"/>
            <w:shd w:val="clear" w:color="auto" w:fill="auto"/>
            <w:vAlign w:val="center"/>
          </w:tcPr>
          <w:p w:rsidR="00E679A5" w:rsidRPr="005A584E" w:rsidRDefault="00A34CCA" w:rsidP="00895D81">
            <w:pPr>
              <w:pStyle w:val="PargrafodaLista"/>
              <w:numPr>
                <w:ilvl w:val="0"/>
                <w:numId w:val="27"/>
              </w:numPr>
              <w:tabs>
                <w:tab w:val="left" w:pos="392"/>
              </w:tabs>
              <w:spacing w:before="120" w:after="100" w:afterAutospacing="1" w:line="360" w:lineRule="auto"/>
              <w:rPr>
                <w:rFonts w:ascii="Arial" w:hAnsi="Arial" w:cs="Arial"/>
                <w:lang w:val="en-US"/>
              </w:rPr>
            </w:pPr>
            <w:r w:rsidRPr="005A584E">
              <w:rPr>
                <w:rFonts w:ascii="Arial" w:hAnsi="Arial" w:cs="Arial"/>
                <w:lang w:val="en-US"/>
              </w:rPr>
              <w:t>Was this maternity where you delivered, the one you visited</w:t>
            </w:r>
            <w:r w:rsidR="00E679A5" w:rsidRPr="005A584E">
              <w:rPr>
                <w:rFonts w:ascii="Arial" w:hAnsi="Arial" w:cs="Arial"/>
                <w:lang w:val="en-US"/>
              </w:rPr>
              <w:t>?</w:t>
            </w:r>
          </w:p>
          <w:p w:rsidR="00E679A5" w:rsidRPr="005A584E" w:rsidRDefault="00A9597C" w:rsidP="00A34CCA">
            <w:pPr>
              <w:pStyle w:val="PargrafodaLista"/>
              <w:tabs>
                <w:tab w:val="left" w:pos="392"/>
              </w:tabs>
              <w:spacing w:before="100" w:beforeAutospacing="1" w:after="100" w:afterAutospacing="1" w:line="360" w:lineRule="auto"/>
              <w:ind w:left="57"/>
              <w:jc w:val="right"/>
              <w:rPr>
                <w:rFonts w:ascii="Arial" w:hAnsi="Arial" w:cs="Arial"/>
                <w:lang w:val="en-US"/>
              </w:rPr>
            </w:pPr>
            <w:r w:rsidRPr="005A584E">
              <w:rPr>
                <w:rFonts w:ascii="Arial" w:hAnsi="Arial" w:cs="Arial"/>
                <w:b/>
                <w:bCs/>
                <w:lang w:val="en-US"/>
              </w:rPr>
              <w:t>0. No</w:t>
            </w:r>
            <w:r w:rsidR="00E679A5" w:rsidRPr="005A584E">
              <w:rPr>
                <w:rFonts w:ascii="Arial" w:hAnsi="Arial" w:cs="Arial"/>
                <w:lang w:val="en-US"/>
              </w:rPr>
              <w:t xml:space="preserve"> </w:t>
            </w:r>
            <w:r w:rsidR="002B49DA" w:rsidRPr="005A584E">
              <w:rPr>
                <w:rFonts w:ascii="Arial" w:hAnsi="Arial" w:cs="Arial"/>
                <w:b/>
                <w:lang w:val="en-US"/>
              </w:rPr>
              <w:t>(</w:t>
            </w:r>
            <w:r w:rsidR="00A34CCA" w:rsidRPr="005A584E">
              <w:rPr>
                <w:rFonts w:ascii="Arial" w:hAnsi="Arial" w:cs="Arial"/>
                <w:b/>
                <w:lang w:val="en-US"/>
              </w:rPr>
              <w:t xml:space="preserve">answer </w:t>
            </w:r>
            <w:r w:rsidR="002B49DA" w:rsidRPr="005A584E">
              <w:rPr>
                <w:rFonts w:ascii="Arial" w:hAnsi="Arial" w:cs="Arial"/>
                <w:b/>
                <w:lang w:val="en-US"/>
              </w:rPr>
              <w:t>64.1)</w:t>
            </w:r>
            <w:r w:rsidR="009A7400" w:rsidRPr="005A584E">
              <w:rPr>
                <w:rFonts w:ascii="Arial" w:hAnsi="Arial" w:cs="Arial"/>
                <w:b/>
                <w:lang w:val="en-US"/>
              </w:rPr>
              <w:t xml:space="preserve">    </w:t>
            </w:r>
            <w:r w:rsidRPr="005A584E">
              <w:rPr>
                <w:rFonts w:ascii="Arial" w:hAnsi="Arial" w:cs="Arial"/>
                <w:b/>
                <w:bCs/>
                <w:lang w:val="en-US"/>
              </w:rPr>
              <w:t>1. Yes</w:t>
            </w:r>
          </w:p>
        </w:tc>
        <w:tc>
          <w:tcPr>
            <w:tcW w:w="1701" w:type="dxa"/>
            <w:shd w:val="clear" w:color="auto" w:fill="auto"/>
            <w:vAlign w:val="center"/>
          </w:tcPr>
          <w:p w:rsidR="00E679A5" w:rsidRPr="005A584E" w:rsidRDefault="00E679A5" w:rsidP="00E679A5">
            <w:pPr>
              <w:pStyle w:val="PargrafodaLista"/>
              <w:tabs>
                <w:tab w:val="left" w:pos="392"/>
              </w:tabs>
              <w:spacing w:before="100" w:beforeAutospacing="1" w:after="100" w:afterAutospacing="1" w:line="360" w:lineRule="auto"/>
              <w:ind w:left="57"/>
              <w:jc w:val="center"/>
              <w:rPr>
                <w:rFonts w:ascii="Arial" w:hAnsi="Arial" w:cs="Arial"/>
                <w:lang w:val="en-US"/>
              </w:rPr>
            </w:pPr>
            <w:r w:rsidRPr="005A584E">
              <w:rPr>
                <w:rFonts w:ascii="Arial" w:hAnsi="Arial" w:cs="Arial"/>
                <w:lang w:val="en-US"/>
              </w:rPr>
              <w:t>|___|</w:t>
            </w:r>
          </w:p>
        </w:tc>
      </w:tr>
      <w:tr w:rsidR="006E009D" w:rsidRPr="005A584E" w:rsidTr="0060596A">
        <w:tc>
          <w:tcPr>
            <w:tcW w:w="11165" w:type="dxa"/>
            <w:gridSpan w:val="2"/>
            <w:shd w:val="clear" w:color="auto" w:fill="auto"/>
            <w:vAlign w:val="center"/>
          </w:tcPr>
          <w:p w:rsidR="006E009D" w:rsidRPr="005A584E" w:rsidRDefault="006E009D" w:rsidP="00A34CCA">
            <w:pPr>
              <w:spacing w:before="360" w:after="100" w:afterAutospacing="1" w:line="360" w:lineRule="auto"/>
              <w:ind w:left="57"/>
              <w:rPr>
                <w:rFonts w:ascii="Arial" w:hAnsi="Arial" w:cs="Arial"/>
                <w:snapToGrid w:val="0"/>
                <w:sz w:val="22"/>
                <w:szCs w:val="22"/>
                <w:lang w:val="en-US"/>
              </w:rPr>
            </w:pPr>
            <w:r w:rsidRPr="005A584E">
              <w:rPr>
                <w:rFonts w:ascii="Arial" w:hAnsi="Arial" w:cs="Arial"/>
                <w:snapToGrid w:val="0"/>
                <w:sz w:val="22"/>
                <w:szCs w:val="22"/>
                <w:lang w:val="en-US"/>
              </w:rPr>
              <w:t xml:space="preserve">64.1 </w:t>
            </w:r>
            <w:r w:rsidR="00A34CCA" w:rsidRPr="005A584E">
              <w:rPr>
                <w:rFonts w:ascii="Arial" w:hAnsi="Arial" w:cs="Arial"/>
                <w:snapToGrid w:val="0"/>
                <w:sz w:val="22"/>
                <w:szCs w:val="22"/>
                <w:lang w:val="en-US"/>
              </w:rPr>
              <w:t>Why not</w:t>
            </w:r>
            <w:r w:rsidR="002B49DA" w:rsidRPr="005A584E">
              <w:rPr>
                <w:rFonts w:ascii="Arial" w:hAnsi="Arial" w:cs="Arial"/>
                <w:snapToGrid w:val="0"/>
                <w:sz w:val="22"/>
                <w:szCs w:val="22"/>
                <w:lang w:val="en-US"/>
              </w:rPr>
              <w:t>?</w:t>
            </w:r>
            <w:r w:rsidRPr="005A584E">
              <w:rPr>
                <w:rFonts w:ascii="Arial" w:hAnsi="Arial" w:cs="Arial"/>
                <w:snapToGrid w:val="0"/>
                <w:sz w:val="22"/>
                <w:szCs w:val="22"/>
                <w:lang w:val="en-US"/>
              </w:rPr>
              <w:t xml:space="preserve"> ______________________________________</w:t>
            </w:r>
            <w:r w:rsidR="000A54DC" w:rsidRPr="005A584E">
              <w:rPr>
                <w:rFonts w:ascii="Arial" w:hAnsi="Arial" w:cs="Arial"/>
                <w:snapToGrid w:val="0"/>
                <w:sz w:val="22"/>
                <w:szCs w:val="22"/>
                <w:lang w:val="en-US"/>
              </w:rPr>
              <w:t>______</w:t>
            </w:r>
            <w:r w:rsidR="00A34CCA" w:rsidRPr="005A584E">
              <w:rPr>
                <w:rFonts w:ascii="Arial" w:hAnsi="Arial" w:cs="Arial"/>
                <w:snapToGrid w:val="0"/>
                <w:sz w:val="22"/>
                <w:szCs w:val="22"/>
                <w:lang w:val="en-US"/>
              </w:rPr>
              <w:t>____________________________</w:t>
            </w:r>
          </w:p>
        </w:tc>
      </w:tr>
      <w:tr w:rsidR="00022500" w:rsidRPr="005A584E" w:rsidTr="0060596A">
        <w:tc>
          <w:tcPr>
            <w:tcW w:w="9464" w:type="dxa"/>
            <w:shd w:val="clear" w:color="auto" w:fill="auto"/>
            <w:vAlign w:val="center"/>
          </w:tcPr>
          <w:p w:rsidR="00022500" w:rsidRPr="005A584E" w:rsidRDefault="00A34CCA" w:rsidP="00A34CCA">
            <w:pPr>
              <w:pStyle w:val="PargrafodaLista"/>
              <w:numPr>
                <w:ilvl w:val="0"/>
                <w:numId w:val="27"/>
              </w:numPr>
              <w:tabs>
                <w:tab w:val="left" w:pos="392"/>
              </w:tabs>
              <w:spacing w:before="120" w:after="100" w:afterAutospacing="1" w:line="360" w:lineRule="auto"/>
              <w:rPr>
                <w:rFonts w:ascii="Arial" w:hAnsi="Arial" w:cs="Arial"/>
                <w:lang w:val="en-US"/>
              </w:rPr>
            </w:pPr>
            <w:r w:rsidRPr="005A584E">
              <w:rPr>
                <w:rFonts w:ascii="Arial" w:hAnsi="Arial" w:cs="Arial"/>
                <w:lang w:val="en-US"/>
              </w:rPr>
              <w:t>Dis this hospital offer you the possibility to participate in support groups from pregnant women</w:t>
            </w:r>
            <w:r w:rsidR="00022500" w:rsidRPr="005A584E">
              <w:rPr>
                <w:rFonts w:ascii="Arial" w:hAnsi="Arial" w:cs="Arial"/>
                <w:lang w:val="en-US"/>
              </w:rPr>
              <w:t>?</w:t>
            </w:r>
          </w:p>
          <w:p w:rsidR="00022500" w:rsidRPr="005A584E" w:rsidRDefault="00A9597C" w:rsidP="00A34CCA">
            <w:pPr>
              <w:pStyle w:val="PargrafodaLista"/>
              <w:tabs>
                <w:tab w:val="left" w:pos="392"/>
              </w:tabs>
              <w:spacing w:before="100" w:beforeAutospacing="1" w:after="100" w:afterAutospacing="1" w:line="360" w:lineRule="auto"/>
              <w:ind w:left="0"/>
              <w:jc w:val="right"/>
              <w:rPr>
                <w:rFonts w:ascii="Arial" w:hAnsi="Arial" w:cs="Arial"/>
                <w:lang w:val="en-US"/>
              </w:rPr>
            </w:pPr>
            <w:r w:rsidRPr="005A584E">
              <w:rPr>
                <w:rFonts w:ascii="Arial" w:hAnsi="Arial" w:cs="Arial"/>
                <w:b/>
                <w:bCs/>
                <w:lang w:val="en-US"/>
              </w:rPr>
              <w:t>0. No</w:t>
            </w:r>
            <w:r w:rsidR="00022500" w:rsidRPr="005A584E">
              <w:rPr>
                <w:rFonts w:ascii="Arial" w:hAnsi="Arial" w:cs="Arial"/>
                <w:lang w:val="en-US"/>
              </w:rPr>
              <w:t xml:space="preserve"> </w:t>
            </w:r>
            <w:r w:rsidR="00022500" w:rsidRPr="005A584E">
              <w:rPr>
                <w:rFonts w:ascii="Arial" w:hAnsi="Arial" w:cs="Arial"/>
                <w:b/>
                <w:bCs/>
                <w:lang w:val="en-US"/>
              </w:rPr>
              <w:t>(</w:t>
            </w:r>
            <w:r w:rsidR="00A34CCA" w:rsidRPr="005A584E">
              <w:rPr>
                <w:rFonts w:ascii="Arial" w:hAnsi="Arial" w:cs="Arial"/>
                <w:b/>
                <w:bCs/>
                <w:lang w:val="en-US"/>
              </w:rPr>
              <w:t>go to 67</w:t>
            </w:r>
            <w:r w:rsidR="00022500" w:rsidRPr="005A584E">
              <w:rPr>
                <w:rFonts w:ascii="Arial" w:hAnsi="Arial" w:cs="Arial"/>
                <w:b/>
                <w:bCs/>
                <w:lang w:val="en-US"/>
              </w:rPr>
              <w:t>)</w:t>
            </w:r>
            <w:r w:rsidR="001C17F3" w:rsidRPr="005A584E">
              <w:rPr>
                <w:rFonts w:ascii="Arial" w:hAnsi="Arial" w:cs="Arial"/>
                <w:b/>
                <w:bCs/>
                <w:lang w:val="en-US"/>
              </w:rPr>
              <w:t xml:space="preserve"> </w:t>
            </w:r>
            <w:r w:rsidRPr="005A584E">
              <w:rPr>
                <w:rFonts w:ascii="Arial" w:hAnsi="Arial" w:cs="Arial"/>
                <w:b/>
                <w:bCs/>
                <w:lang w:val="en-US"/>
              </w:rPr>
              <w:t>1. Yes</w:t>
            </w:r>
          </w:p>
        </w:tc>
        <w:tc>
          <w:tcPr>
            <w:tcW w:w="1701" w:type="dxa"/>
            <w:shd w:val="clear" w:color="auto" w:fill="auto"/>
            <w:vAlign w:val="center"/>
          </w:tcPr>
          <w:p w:rsidR="00022500" w:rsidRPr="005A584E" w:rsidRDefault="00022500" w:rsidP="00EA6255">
            <w:pPr>
              <w:pStyle w:val="PargrafodaLista"/>
              <w:tabs>
                <w:tab w:val="left" w:pos="392"/>
              </w:tabs>
              <w:spacing w:before="100" w:beforeAutospacing="1" w:after="100" w:afterAutospacing="1" w:line="360" w:lineRule="auto"/>
              <w:ind w:left="57"/>
              <w:rPr>
                <w:rFonts w:ascii="Arial" w:hAnsi="Arial" w:cs="Arial"/>
                <w:lang w:val="en-US"/>
              </w:rPr>
            </w:pPr>
            <w:r w:rsidRPr="005A584E">
              <w:rPr>
                <w:rFonts w:ascii="Arial" w:hAnsi="Arial" w:cs="Arial"/>
                <w:lang w:val="en-US"/>
              </w:rPr>
              <w:t xml:space="preserve">         |___|</w:t>
            </w:r>
          </w:p>
        </w:tc>
      </w:tr>
      <w:tr w:rsidR="00022500" w:rsidRPr="005A584E" w:rsidTr="0060596A">
        <w:tc>
          <w:tcPr>
            <w:tcW w:w="9464" w:type="dxa"/>
            <w:shd w:val="clear" w:color="auto" w:fill="auto"/>
            <w:vAlign w:val="center"/>
          </w:tcPr>
          <w:p w:rsidR="00022500" w:rsidRPr="005A584E" w:rsidRDefault="00A34CCA" w:rsidP="00A62D57">
            <w:pPr>
              <w:pStyle w:val="PargrafodaLista"/>
              <w:numPr>
                <w:ilvl w:val="0"/>
                <w:numId w:val="27"/>
              </w:numPr>
              <w:tabs>
                <w:tab w:val="left" w:pos="392"/>
              </w:tabs>
              <w:spacing w:before="100" w:beforeAutospacing="1" w:after="100" w:afterAutospacing="1" w:line="360" w:lineRule="auto"/>
              <w:rPr>
                <w:rFonts w:ascii="Arial" w:hAnsi="Arial" w:cs="Arial"/>
                <w:lang w:val="en-US"/>
              </w:rPr>
            </w:pPr>
            <w:r w:rsidRPr="005A584E">
              <w:rPr>
                <w:rFonts w:ascii="Arial" w:hAnsi="Arial" w:cs="Arial"/>
                <w:snapToGrid w:val="0"/>
                <w:lang w:val="en-US"/>
              </w:rPr>
              <w:t xml:space="preserve">Have you participated in </w:t>
            </w:r>
            <w:r w:rsidR="00126FF3" w:rsidRPr="005A584E">
              <w:rPr>
                <w:rFonts w:ascii="Arial" w:hAnsi="Arial" w:cs="Arial"/>
                <w:snapToGrid w:val="0"/>
                <w:lang w:val="en-US"/>
              </w:rPr>
              <w:t>the</w:t>
            </w:r>
            <w:r w:rsidRPr="005A584E">
              <w:rPr>
                <w:rFonts w:ascii="Arial" w:hAnsi="Arial" w:cs="Arial"/>
                <w:snapToGrid w:val="0"/>
                <w:lang w:val="en-US"/>
              </w:rPr>
              <w:t xml:space="preserve"> </w:t>
            </w:r>
            <w:r w:rsidR="00126FF3" w:rsidRPr="005A584E">
              <w:rPr>
                <w:rFonts w:ascii="Arial" w:hAnsi="Arial" w:cs="Arial"/>
                <w:snapToGrid w:val="0"/>
                <w:lang w:val="en-US"/>
              </w:rPr>
              <w:t xml:space="preserve">support </w:t>
            </w:r>
            <w:r w:rsidRPr="005A584E">
              <w:rPr>
                <w:rFonts w:ascii="Arial" w:hAnsi="Arial" w:cs="Arial"/>
                <w:snapToGrid w:val="0"/>
                <w:lang w:val="en-US"/>
              </w:rPr>
              <w:t>group</w:t>
            </w:r>
            <w:r w:rsidR="00126FF3" w:rsidRPr="005A584E">
              <w:rPr>
                <w:rFonts w:ascii="Arial" w:hAnsi="Arial" w:cs="Arial"/>
                <w:snapToGrid w:val="0"/>
                <w:lang w:val="en-US"/>
              </w:rPr>
              <w:t xml:space="preserve"> that the hospital offered</w:t>
            </w:r>
            <w:r w:rsidR="00022500" w:rsidRPr="005A584E">
              <w:rPr>
                <w:rFonts w:ascii="Arial" w:hAnsi="Arial" w:cs="Arial"/>
                <w:snapToGrid w:val="0"/>
                <w:lang w:val="en-US"/>
              </w:rPr>
              <w:t>?</w:t>
            </w:r>
          </w:p>
          <w:p w:rsidR="00022500" w:rsidRPr="005A584E" w:rsidRDefault="00A9597C" w:rsidP="00D74B9F">
            <w:pPr>
              <w:pStyle w:val="PargrafodaLista"/>
              <w:tabs>
                <w:tab w:val="left" w:pos="392"/>
              </w:tabs>
              <w:spacing w:before="100" w:beforeAutospacing="1" w:after="100" w:afterAutospacing="1" w:line="360" w:lineRule="auto"/>
              <w:ind w:left="0"/>
              <w:jc w:val="right"/>
              <w:rPr>
                <w:rFonts w:ascii="Arial" w:hAnsi="Arial" w:cs="Arial"/>
                <w:lang w:val="en-US"/>
              </w:rPr>
            </w:pPr>
            <w:r w:rsidRPr="005A584E">
              <w:rPr>
                <w:rFonts w:ascii="Arial" w:hAnsi="Arial" w:cs="Arial"/>
                <w:b/>
                <w:bCs/>
                <w:lang w:val="en-US"/>
              </w:rPr>
              <w:t>0. No</w:t>
            </w:r>
            <w:r w:rsidR="00022500" w:rsidRPr="005A584E">
              <w:rPr>
                <w:rFonts w:ascii="Arial" w:hAnsi="Arial" w:cs="Arial"/>
                <w:lang w:val="en-US"/>
              </w:rPr>
              <w:t xml:space="preserve">     </w:t>
            </w:r>
            <w:r w:rsidRPr="005A584E">
              <w:rPr>
                <w:rFonts w:ascii="Arial" w:hAnsi="Arial" w:cs="Arial"/>
                <w:b/>
                <w:bCs/>
                <w:lang w:val="en-US"/>
              </w:rPr>
              <w:t>1. Yes</w:t>
            </w:r>
          </w:p>
        </w:tc>
        <w:tc>
          <w:tcPr>
            <w:tcW w:w="1701" w:type="dxa"/>
            <w:shd w:val="clear" w:color="auto" w:fill="auto"/>
            <w:vAlign w:val="center"/>
          </w:tcPr>
          <w:p w:rsidR="00022500" w:rsidRPr="005A584E" w:rsidRDefault="00022500" w:rsidP="00EA6255">
            <w:pPr>
              <w:pStyle w:val="PargrafodaLista"/>
              <w:tabs>
                <w:tab w:val="left" w:pos="392"/>
              </w:tabs>
              <w:spacing w:before="100" w:beforeAutospacing="1" w:after="100" w:afterAutospacing="1" w:line="360" w:lineRule="auto"/>
              <w:ind w:left="57"/>
              <w:rPr>
                <w:rFonts w:ascii="Arial" w:hAnsi="Arial" w:cs="Arial"/>
                <w:lang w:val="en-US"/>
              </w:rPr>
            </w:pPr>
            <w:r w:rsidRPr="005A584E">
              <w:rPr>
                <w:rFonts w:ascii="Arial" w:hAnsi="Arial" w:cs="Arial"/>
                <w:lang w:val="en-US"/>
              </w:rPr>
              <w:t xml:space="preserve">         |___|</w:t>
            </w:r>
          </w:p>
        </w:tc>
      </w:tr>
    </w:tbl>
    <w:p w:rsidR="00A214F1" w:rsidRPr="005A584E" w:rsidRDefault="00A214F1" w:rsidP="00EF1936">
      <w:pPr>
        <w:spacing w:before="100" w:beforeAutospacing="1" w:after="100" w:afterAutospacing="1" w:line="360" w:lineRule="auto"/>
        <w:rPr>
          <w:rFonts w:ascii="Arial" w:hAnsi="Arial" w:cs="Arial"/>
          <w:b/>
          <w:bCs/>
          <w:sz w:val="22"/>
          <w:szCs w:val="22"/>
          <w:lang w:val="en-US"/>
        </w:rPr>
      </w:pPr>
    </w:p>
    <w:p w:rsidR="00A34CCA" w:rsidRPr="005A584E" w:rsidRDefault="00A34CCA" w:rsidP="00EF1936">
      <w:pPr>
        <w:spacing w:before="100" w:beforeAutospacing="1" w:after="100" w:afterAutospacing="1" w:line="360" w:lineRule="auto"/>
        <w:rPr>
          <w:rFonts w:ascii="Arial" w:hAnsi="Arial" w:cs="Arial"/>
          <w:b/>
          <w:bCs/>
          <w:sz w:val="22"/>
          <w:szCs w:val="22"/>
          <w:lang w:val="en-US"/>
        </w:rPr>
      </w:pPr>
    </w:p>
    <w:p w:rsidR="00A34CCA" w:rsidRPr="005A584E" w:rsidRDefault="00A34CCA" w:rsidP="00EF1936">
      <w:pPr>
        <w:spacing w:before="100" w:beforeAutospacing="1" w:after="100" w:afterAutospacing="1" w:line="360" w:lineRule="auto"/>
        <w:rPr>
          <w:rFonts w:ascii="Arial" w:hAnsi="Arial" w:cs="Arial"/>
          <w:b/>
          <w:bCs/>
          <w:sz w:val="22"/>
          <w:szCs w:val="22"/>
          <w:lang w:val="en-US"/>
        </w:rPr>
      </w:pPr>
    </w:p>
    <w:p w:rsidR="00022500" w:rsidRPr="005A584E" w:rsidRDefault="00022500" w:rsidP="00EF1936">
      <w:pPr>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 xml:space="preserve">V </w:t>
      </w:r>
      <w:r w:rsidR="0060596A" w:rsidRPr="005A584E">
        <w:rPr>
          <w:rFonts w:ascii="Arial" w:hAnsi="Arial" w:cs="Arial"/>
          <w:b/>
          <w:bCs/>
          <w:sz w:val="22"/>
          <w:szCs w:val="22"/>
          <w:lang w:val="en-US"/>
        </w:rPr>
        <w:t>–</w:t>
      </w:r>
      <w:r w:rsidRPr="005A584E">
        <w:rPr>
          <w:rFonts w:ascii="Arial" w:hAnsi="Arial" w:cs="Arial"/>
          <w:b/>
          <w:bCs/>
          <w:sz w:val="22"/>
          <w:szCs w:val="22"/>
          <w:lang w:val="en-US"/>
        </w:rPr>
        <w:t xml:space="preserve"> </w:t>
      </w:r>
      <w:r w:rsidR="0060596A" w:rsidRPr="005A584E">
        <w:rPr>
          <w:rFonts w:ascii="Arial" w:hAnsi="Arial" w:cs="Arial"/>
          <w:b/>
          <w:bCs/>
          <w:sz w:val="22"/>
          <w:szCs w:val="22"/>
          <w:lang w:val="en-US"/>
        </w:rPr>
        <w:t xml:space="preserve">DECISION ABOUT TYPE OF BIRTH </w:t>
      </w:r>
    </w:p>
    <w:tbl>
      <w:tblPr>
        <w:tblW w:w="109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gridCol w:w="1985"/>
      </w:tblGrid>
      <w:tr w:rsidR="00022500" w:rsidRPr="005A584E">
        <w:tc>
          <w:tcPr>
            <w:tcW w:w="9000" w:type="dxa"/>
          </w:tcPr>
          <w:p w:rsidR="00A214F1" w:rsidRPr="005A584E" w:rsidRDefault="00A214F1" w:rsidP="00A214F1">
            <w:pPr>
              <w:pStyle w:val="PargrafodaLista"/>
              <w:widowControl w:val="0"/>
              <w:spacing w:before="100" w:beforeAutospacing="1" w:after="100" w:afterAutospacing="1" w:line="360" w:lineRule="auto"/>
              <w:ind w:left="57"/>
              <w:rPr>
                <w:rFonts w:ascii="Arial" w:hAnsi="Arial" w:cs="Arial"/>
                <w:snapToGrid w:val="0"/>
                <w:lang w:val="en-US"/>
              </w:rPr>
            </w:pPr>
          </w:p>
          <w:p w:rsidR="00022500" w:rsidRPr="005A584E" w:rsidRDefault="00FF46F7" w:rsidP="00A62D57">
            <w:pPr>
              <w:pStyle w:val="PargrafodaLista"/>
              <w:widowControl w:val="0"/>
              <w:numPr>
                <w:ilvl w:val="0"/>
                <w:numId w:val="27"/>
              </w:numPr>
              <w:spacing w:before="100" w:beforeAutospacing="1" w:after="100" w:afterAutospacing="1" w:line="360" w:lineRule="auto"/>
              <w:rPr>
                <w:rFonts w:ascii="Arial" w:hAnsi="Arial" w:cs="Arial"/>
                <w:snapToGrid w:val="0"/>
                <w:lang w:val="en-US"/>
              </w:rPr>
            </w:pPr>
            <w:r w:rsidRPr="005A584E">
              <w:rPr>
                <w:rFonts w:ascii="Arial" w:hAnsi="Arial" w:cs="Arial"/>
                <w:snapToGrid w:val="0"/>
                <w:lang w:val="en-US"/>
              </w:rPr>
              <w:t>At the beginning of pregnancy with (name of the baby), what type of birth/mode of delivery did you prefer?</w:t>
            </w:r>
          </w:p>
          <w:p w:rsidR="00FF46F7" w:rsidRPr="005A584E" w:rsidRDefault="00FF46F7" w:rsidP="00FF46F7">
            <w:pPr>
              <w:numPr>
                <w:ilvl w:val="0"/>
                <w:numId w:val="7"/>
              </w:numPr>
              <w:tabs>
                <w:tab w:val="left" w:pos="800"/>
              </w:tabs>
              <w:suppressAutoHyphens w:val="0"/>
              <w:spacing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Vaginal birth </w:t>
            </w:r>
          </w:p>
          <w:p w:rsidR="00FF46F7" w:rsidRPr="005A584E" w:rsidRDefault="00FF46F7" w:rsidP="00FF46F7">
            <w:pPr>
              <w:numPr>
                <w:ilvl w:val="0"/>
                <w:numId w:val="7"/>
              </w:numPr>
              <w:tabs>
                <w:tab w:val="left" w:pos="800"/>
              </w:tabs>
              <w:suppressAutoHyphens w:val="0"/>
              <w:spacing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Caesarean delivery </w:t>
            </w:r>
          </w:p>
          <w:p w:rsidR="00022500" w:rsidRPr="005A584E" w:rsidRDefault="00FF46F7" w:rsidP="00FF46F7">
            <w:pPr>
              <w:numPr>
                <w:ilvl w:val="0"/>
                <w:numId w:val="7"/>
              </w:numPr>
              <w:tabs>
                <w:tab w:val="left" w:pos="800"/>
              </w:tabs>
              <w:suppressAutoHyphens w:val="0"/>
              <w:spacing w:line="360" w:lineRule="auto"/>
              <w:rPr>
                <w:rFonts w:ascii="Arial" w:hAnsi="Arial" w:cs="Arial"/>
                <w:sz w:val="22"/>
                <w:szCs w:val="22"/>
                <w:lang w:val="en-US" w:eastAsia="pt-BR"/>
              </w:rPr>
            </w:pPr>
            <w:r w:rsidRPr="005A584E">
              <w:rPr>
                <w:rFonts w:ascii="Arial" w:hAnsi="Arial" w:cs="Arial"/>
                <w:snapToGrid w:val="0"/>
                <w:sz w:val="22"/>
                <w:szCs w:val="22"/>
                <w:lang w:val="en-US"/>
              </w:rPr>
              <w:t>Had no preference at all</w:t>
            </w:r>
            <w:r w:rsidRPr="005A584E">
              <w:rPr>
                <w:rFonts w:ascii="Arial" w:hAnsi="Arial" w:cs="Arial"/>
                <w:b/>
                <w:bCs/>
                <w:snapToGrid w:val="0"/>
                <w:sz w:val="22"/>
                <w:szCs w:val="22"/>
                <w:lang w:val="en-US"/>
              </w:rPr>
              <w:t xml:space="preserve"> </w:t>
            </w:r>
            <w:r w:rsidR="00022500" w:rsidRPr="005A584E">
              <w:rPr>
                <w:rFonts w:ascii="Arial" w:hAnsi="Arial" w:cs="Arial"/>
                <w:b/>
                <w:bCs/>
                <w:snapToGrid w:val="0"/>
                <w:sz w:val="22"/>
                <w:szCs w:val="22"/>
                <w:lang w:val="en-US"/>
              </w:rPr>
              <w:t>(</w:t>
            </w:r>
            <w:r w:rsidRPr="005A584E">
              <w:rPr>
                <w:rFonts w:ascii="Arial" w:hAnsi="Arial" w:cs="Arial"/>
                <w:b/>
                <w:bCs/>
                <w:snapToGrid w:val="0"/>
                <w:sz w:val="22"/>
                <w:szCs w:val="22"/>
                <w:lang w:val="en-US"/>
              </w:rPr>
              <w:t>go to</w:t>
            </w:r>
            <w:r w:rsidR="00022500" w:rsidRPr="005A584E">
              <w:rPr>
                <w:rFonts w:ascii="Arial" w:hAnsi="Arial" w:cs="Arial"/>
                <w:b/>
                <w:bCs/>
                <w:snapToGrid w:val="0"/>
                <w:color w:val="000000" w:themeColor="text1"/>
                <w:sz w:val="22"/>
                <w:szCs w:val="22"/>
                <w:lang w:val="en-US"/>
              </w:rPr>
              <w:t xml:space="preserve"> </w:t>
            </w:r>
            <w:r w:rsidR="000036D6" w:rsidRPr="005A584E">
              <w:rPr>
                <w:rFonts w:ascii="Arial" w:hAnsi="Arial" w:cs="Arial"/>
                <w:b/>
                <w:bCs/>
                <w:snapToGrid w:val="0"/>
                <w:color w:val="000000" w:themeColor="text1"/>
                <w:sz w:val="22"/>
                <w:szCs w:val="22"/>
                <w:lang w:val="en-US"/>
              </w:rPr>
              <w:t>part</w:t>
            </w:r>
            <w:r w:rsidR="00022500" w:rsidRPr="005A584E">
              <w:rPr>
                <w:rFonts w:ascii="Arial" w:hAnsi="Arial" w:cs="Arial"/>
                <w:b/>
                <w:bCs/>
                <w:snapToGrid w:val="0"/>
                <w:sz w:val="22"/>
                <w:szCs w:val="22"/>
                <w:lang w:val="en-US"/>
              </w:rPr>
              <w:t xml:space="preserve"> VI)</w:t>
            </w:r>
          </w:p>
        </w:tc>
        <w:tc>
          <w:tcPr>
            <w:tcW w:w="1985" w:type="dxa"/>
            <w:vAlign w:val="center"/>
          </w:tcPr>
          <w:p w:rsidR="00022500" w:rsidRPr="005A584E" w:rsidRDefault="00022500" w:rsidP="00EF1936">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w:t>
            </w:r>
          </w:p>
        </w:tc>
      </w:tr>
      <w:tr w:rsidR="00022500" w:rsidRPr="005A584E" w:rsidTr="00704495">
        <w:trPr>
          <w:trHeight w:val="1413"/>
        </w:trPr>
        <w:tc>
          <w:tcPr>
            <w:tcW w:w="9000" w:type="dxa"/>
          </w:tcPr>
          <w:p w:rsidR="00A214F1" w:rsidRPr="005A584E" w:rsidRDefault="00A214F1" w:rsidP="00A214F1">
            <w:pPr>
              <w:pStyle w:val="PargrafodaLista"/>
              <w:spacing w:before="100" w:beforeAutospacing="1" w:after="100" w:afterAutospacing="1" w:line="360" w:lineRule="auto"/>
              <w:ind w:left="57"/>
              <w:rPr>
                <w:rFonts w:ascii="Arial" w:hAnsi="Arial" w:cs="Arial"/>
                <w:b/>
                <w:bCs/>
                <w:snapToGrid w:val="0"/>
                <w:lang w:val="en-US"/>
              </w:rPr>
            </w:pPr>
          </w:p>
          <w:p w:rsidR="00022500" w:rsidRPr="005A584E" w:rsidRDefault="00127FB3" w:rsidP="00A62D57">
            <w:pPr>
              <w:pStyle w:val="PargrafodaLista"/>
              <w:numPr>
                <w:ilvl w:val="0"/>
                <w:numId w:val="27"/>
              </w:numPr>
              <w:spacing w:before="100" w:beforeAutospacing="1" w:after="100" w:afterAutospacing="1" w:line="360" w:lineRule="auto"/>
              <w:rPr>
                <w:rFonts w:ascii="Arial" w:hAnsi="Arial" w:cs="Arial"/>
                <w:b/>
                <w:bCs/>
                <w:snapToGrid w:val="0"/>
                <w:lang w:val="en-US"/>
              </w:rPr>
            </w:pPr>
            <w:r w:rsidRPr="005A584E">
              <w:rPr>
                <w:rFonts w:ascii="Arial" w:hAnsi="Arial" w:cs="Arial"/>
                <w:snapToGrid w:val="0"/>
                <w:lang w:val="en-US"/>
              </w:rPr>
              <w:t>In your oppinion what might have influenced your preference, in early pregnancy, in relation to type of birth/mode of delivery? (Do not read the options)</w:t>
            </w:r>
            <w:r w:rsidR="00022500" w:rsidRPr="005A584E">
              <w:rPr>
                <w:rFonts w:ascii="Arial" w:hAnsi="Arial" w:cs="Arial"/>
                <w:b/>
                <w:bCs/>
                <w:snapToGrid w:val="0"/>
                <w:lang w:val="en-US"/>
              </w:rPr>
              <w:t xml:space="preserve">       </w:t>
            </w:r>
          </w:p>
          <w:p w:rsidR="00022500" w:rsidRPr="005A584E" w:rsidRDefault="00022500" w:rsidP="00EF1936">
            <w:pPr>
              <w:pStyle w:val="PargrafodaLista"/>
              <w:spacing w:before="100" w:beforeAutospacing="1" w:after="100" w:afterAutospacing="1" w:line="360" w:lineRule="auto"/>
              <w:ind w:left="400"/>
              <w:rPr>
                <w:rFonts w:ascii="Arial" w:hAnsi="Arial" w:cs="Arial"/>
                <w:snapToGrid w:val="0"/>
                <w:lang w:val="en-US"/>
              </w:rPr>
            </w:pPr>
            <w:r w:rsidRPr="005A584E">
              <w:rPr>
                <w:rFonts w:ascii="Arial" w:hAnsi="Arial" w:cs="Arial"/>
                <w:b/>
                <w:bCs/>
                <w:snapToGrid w:val="0"/>
                <w:lang w:val="en-US"/>
              </w:rPr>
              <w:t>01.</w:t>
            </w:r>
            <w:r w:rsidRPr="005A584E">
              <w:rPr>
                <w:rFonts w:ascii="Arial" w:hAnsi="Arial" w:cs="Arial"/>
                <w:snapToGrid w:val="0"/>
                <w:lang w:val="en-US"/>
              </w:rPr>
              <w:t xml:space="preserve">  </w:t>
            </w:r>
            <w:r w:rsidR="00127FB3" w:rsidRPr="005A584E">
              <w:rPr>
                <w:rFonts w:ascii="Arial" w:hAnsi="Arial" w:cs="Arial"/>
                <w:snapToGrid w:val="0"/>
                <w:lang w:val="en-US"/>
              </w:rPr>
              <w:t>Stories of births in her family and /or her friends</w:t>
            </w:r>
            <w:r w:rsidRPr="005A584E">
              <w:rPr>
                <w:rFonts w:ascii="Arial" w:hAnsi="Arial" w:cs="Arial"/>
                <w:snapToGrid w:val="0"/>
                <w:lang w:val="en-US"/>
              </w:rPr>
              <w:t xml:space="preserve">  </w:t>
            </w:r>
          </w:p>
          <w:p w:rsidR="00022500" w:rsidRPr="005A584E" w:rsidRDefault="00022500" w:rsidP="00216D3E">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snapToGrid w:val="0"/>
                <w:lang w:val="en-US"/>
              </w:rPr>
              <w:t>02.</w:t>
            </w:r>
            <w:r w:rsidRPr="005A584E">
              <w:rPr>
                <w:rFonts w:ascii="Arial" w:hAnsi="Arial" w:cs="Arial"/>
                <w:snapToGrid w:val="0"/>
                <w:lang w:val="en-US"/>
              </w:rPr>
              <w:t xml:space="preserve">  </w:t>
            </w:r>
            <w:r w:rsidR="00341BD8" w:rsidRPr="005A584E">
              <w:rPr>
                <w:rFonts w:ascii="Arial" w:hAnsi="Arial" w:cs="Arial"/>
                <w:snapToGrid w:val="0"/>
                <w:lang w:val="en-US"/>
              </w:rPr>
              <w:t>Fear of vaginal birth</w:t>
            </w:r>
          </w:p>
          <w:p w:rsidR="00022500" w:rsidRPr="005A584E" w:rsidRDefault="00022500" w:rsidP="00216D3E">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snapToGrid w:val="0"/>
                <w:lang w:val="en-US"/>
              </w:rPr>
              <w:t>03.</w:t>
            </w:r>
            <w:r w:rsidRPr="005A584E">
              <w:rPr>
                <w:rFonts w:ascii="Arial" w:hAnsi="Arial" w:cs="Arial"/>
                <w:snapToGrid w:val="0"/>
                <w:lang w:val="en-US"/>
              </w:rPr>
              <w:t xml:space="preserve">   </w:t>
            </w:r>
            <w:r w:rsidR="00341BD8" w:rsidRPr="005A584E">
              <w:rPr>
                <w:rFonts w:ascii="Arial" w:hAnsi="Arial" w:cs="Arial"/>
                <w:snapToGrid w:val="0"/>
                <w:lang w:val="en-US"/>
              </w:rPr>
              <w:t>She wanted to have a tubal ligation</w:t>
            </w:r>
          </w:p>
          <w:p w:rsidR="00022500" w:rsidRPr="005A584E" w:rsidRDefault="00022500" w:rsidP="00EF1936">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snapToGrid w:val="0"/>
                <w:lang w:val="en-US"/>
              </w:rPr>
              <w:t>04.</w:t>
            </w:r>
            <w:r w:rsidRPr="005A584E">
              <w:rPr>
                <w:rFonts w:ascii="Arial" w:hAnsi="Arial" w:cs="Arial"/>
                <w:snapToGrid w:val="0"/>
                <w:lang w:val="en-US"/>
              </w:rPr>
              <w:t xml:space="preserve">  </w:t>
            </w:r>
            <w:r w:rsidR="00341BD8" w:rsidRPr="005A584E">
              <w:rPr>
                <w:rFonts w:ascii="Arial" w:hAnsi="Arial" w:cs="Arial"/>
                <w:snapToGrid w:val="0"/>
                <w:lang w:val="en-US"/>
              </w:rPr>
              <w:t>The fear of caesarean section</w:t>
            </w:r>
          </w:p>
          <w:p w:rsidR="00022500" w:rsidRPr="005A584E" w:rsidRDefault="00022500" w:rsidP="00216D3E">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snapToGrid w:val="0"/>
                <w:lang w:val="en-US"/>
              </w:rPr>
              <w:t>05.</w:t>
            </w:r>
            <w:r w:rsidR="00341BD8" w:rsidRPr="005A584E">
              <w:rPr>
                <w:rFonts w:ascii="Arial" w:hAnsi="Arial" w:cs="Arial"/>
                <w:b/>
                <w:bCs/>
                <w:snapToGrid w:val="0"/>
                <w:lang w:val="en-US"/>
              </w:rPr>
              <w:t xml:space="preserve"> </w:t>
            </w:r>
            <w:r w:rsidR="00341BD8" w:rsidRPr="005A584E">
              <w:rPr>
                <w:rFonts w:ascii="Arial" w:hAnsi="Arial" w:cs="Arial"/>
                <w:lang w:val="en-US"/>
              </w:rPr>
              <w:t>Previous positive experience with vaginal birth</w:t>
            </w:r>
          </w:p>
          <w:p w:rsidR="00022500" w:rsidRPr="005A584E" w:rsidRDefault="00022500" w:rsidP="00216D3E">
            <w:pPr>
              <w:pStyle w:val="PargrafodaLista"/>
              <w:suppressAutoHyphens/>
              <w:spacing w:before="100" w:beforeAutospacing="1" w:after="100" w:afterAutospacing="1" w:line="360" w:lineRule="auto"/>
              <w:ind w:left="400"/>
              <w:rPr>
                <w:rFonts w:ascii="Arial" w:hAnsi="Arial" w:cs="Arial"/>
                <w:lang w:val="en-US"/>
              </w:rPr>
            </w:pPr>
            <w:r w:rsidRPr="005A584E">
              <w:rPr>
                <w:rFonts w:ascii="Arial" w:hAnsi="Arial" w:cs="Arial"/>
                <w:b/>
                <w:bCs/>
                <w:lang w:val="en-US"/>
              </w:rPr>
              <w:t>06.</w:t>
            </w:r>
            <w:r w:rsidRPr="005A584E">
              <w:rPr>
                <w:rFonts w:ascii="Arial" w:hAnsi="Arial" w:cs="Arial"/>
                <w:lang w:val="en-US"/>
              </w:rPr>
              <w:t xml:space="preserve">  </w:t>
            </w:r>
            <w:r w:rsidR="00341BD8" w:rsidRPr="005A584E">
              <w:rPr>
                <w:rFonts w:ascii="Arial" w:hAnsi="Arial" w:cs="Arial"/>
                <w:lang w:val="en-US"/>
              </w:rPr>
              <w:t>Previous positive experience with caesarean</w:t>
            </w:r>
          </w:p>
          <w:p w:rsidR="00022500" w:rsidRPr="005A584E" w:rsidRDefault="00022500" w:rsidP="000A54DC">
            <w:pPr>
              <w:pStyle w:val="PargrafodaLista"/>
              <w:suppressAutoHyphens/>
              <w:spacing w:before="100" w:beforeAutospacing="1" w:after="100" w:afterAutospacing="1" w:line="360" w:lineRule="auto"/>
              <w:ind w:left="400"/>
              <w:rPr>
                <w:rFonts w:ascii="Arial" w:hAnsi="Arial" w:cs="Arial"/>
                <w:lang w:val="en-US"/>
              </w:rPr>
            </w:pPr>
            <w:r w:rsidRPr="005A584E">
              <w:rPr>
                <w:rFonts w:ascii="Arial" w:hAnsi="Arial" w:cs="Arial"/>
                <w:b/>
                <w:bCs/>
                <w:lang w:val="en-US"/>
              </w:rPr>
              <w:t>07.</w:t>
            </w:r>
            <w:r w:rsidRPr="005A584E">
              <w:rPr>
                <w:rFonts w:ascii="Arial" w:hAnsi="Arial" w:cs="Arial"/>
                <w:lang w:val="en-US"/>
              </w:rPr>
              <w:t xml:space="preserve">   </w:t>
            </w:r>
            <w:r w:rsidR="00341BD8" w:rsidRPr="005A584E">
              <w:rPr>
                <w:rFonts w:ascii="Arial" w:hAnsi="Arial" w:cs="Arial"/>
                <w:lang w:val="en-US"/>
              </w:rPr>
              <w:t>Previous negative experience with vaginal birth</w:t>
            </w:r>
          </w:p>
          <w:p w:rsidR="00022500" w:rsidRPr="005A584E" w:rsidRDefault="00022500" w:rsidP="00135F68">
            <w:pPr>
              <w:pStyle w:val="PargrafodaLista"/>
              <w:suppressAutoHyphens/>
              <w:spacing w:before="100" w:beforeAutospacing="1" w:after="100" w:afterAutospacing="1" w:line="360" w:lineRule="auto"/>
              <w:ind w:left="400"/>
              <w:rPr>
                <w:rFonts w:ascii="Arial" w:hAnsi="Arial" w:cs="Arial"/>
                <w:lang w:val="en-US"/>
              </w:rPr>
            </w:pPr>
            <w:r w:rsidRPr="005A584E">
              <w:rPr>
                <w:rFonts w:ascii="Arial" w:hAnsi="Arial" w:cs="Arial"/>
                <w:b/>
                <w:bCs/>
                <w:lang w:val="en-US"/>
              </w:rPr>
              <w:t>08.</w:t>
            </w:r>
            <w:r w:rsidRPr="005A584E">
              <w:rPr>
                <w:rFonts w:ascii="Arial" w:hAnsi="Arial" w:cs="Arial"/>
                <w:lang w:val="en-US"/>
              </w:rPr>
              <w:t xml:space="preserve">  </w:t>
            </w:r>
            <w:r w:rsidR="00341BD8" w:rsidRPr="005A584E">
              <w:rPr>
                <w:rFonts w:ascii="Arial" w:hAnsi="Arial" w:cs="Arial"/>
                <w:lang w:val="en-US"/>
              </w:rPr>
              <w:t>Previous negative experience with caesarean</w:t>
            </w:r>
          </w:p>
          <w:p w:rsidR="009A7400" w:rsidRPr="005A584E" w:rsidRDefault="00022500" w:rsidP="000A54DC">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lang w:val="en-US"/>
              </w:rPr>
              <w:t>09.</w:t>
            </w:r>
            <w:r w:rsidRPr="005A584E">
              <w:rPr>
                <w:rFonts w:ascii="Arial" w:hAnsi="Arial" w:cs="Arial"/>
                <w:snapToGrid w:val="0"/>
                <w:lang w:val="en-US"/>
              </w:rPr>
              <w:t xml:space="preserve">  </w:t>
            </w:r>
            <w:r w:rsidR="00341BD8" w:rsidRPr="005A584E">
              <w:rPr>
                <w:rFonts w:ascii="Arial" w:hAnsi="Arial" w:cs="Arial"/>
                <w:snapToGrid w:val="0"/>
                <w:lang w:val="en-US"/>
              </w:rPr>
              <w:t>Vaginal birth is better than cesarean section</w:t>
            </w:r>
          </w:p>
          <w:p w:rsidR="00022500" w:rsidRPr="005A584E" w:rsidRDefault="00022500" w:rsidP="009A7400">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snapToGrid w:val="0"/>
                <w:lang w:val="en-US"/>
              </w:rPr>
              <w:t>10.</w:t>
            </w:r>
            <w:r w:rsidRPr="005A584E">
              <w:rPr>
                <w:rFonts w:ascii="Arial" w:hAnsi="Arial" w:cs="Arial"/>
                <w:snapToGrid w:val="0"/>
                <w:lang w:val="en-US"/>
              </w:rPr>
              <w:t xml:space="preserve">  </w:t>
            </w:r>
            <w:r w:rsidR="00341BD8" w:rsidRPr="005A584E">
              <w:rPr>
                <w:rFonts w:ascii="Arial" w:hAnsi="Arial" w:cs="Arial"/>
                <w:snapToGrid w:val="0"/>
                <w:lang w:val="en-US"/>
              </w:rPr>
              <w:t>Better recovery in vaginal birth</w:t>
            </w:r>
          </w:p>
          <w:p w:rsidR="00022500" w:rsidRPr="005A584E" w:rsidRDefault="00022500" w:rsidP="00EF1936">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snapToGrid w:val="0"/>
                <w:lang w:val="en-US"/>
              </w:rPr>
              <w:t xml:space="preserve">11. </w:t>
            </w:r>
            <w:r w:rsidR="00341BD8" w:rsidRPr="005A584E">
              <w:rPr>
                <w:rFonts w:ascii="Arial" w:hAnsi="Arial" w:cs="Arial"/>
                <w:snapToGrid w:val="0"/>
                <w:lang w:val="en-US"/>
              </w:rPr>
              <w:t>To schedule the date for delivery</w:t>
            </w:r>
          </w:p>
          <w:p w:rsidR="00022500" w:rsidRPr="005A584E" w:rsidRDefault="00022500" w:rsidP="00EF1936">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snapToGrid w:val="0"/>
                <w:lang w:val="en-US"/>
              </w:rPr>
              <w:t>12</w:t>
            </w:r>
            <w:r w:rsidRPr="005A584E">
              <w:rPr>
                <w:rFonts w:ascii="Arial" w:hAnsi="Arial" w:cs="Arial"/>
                <w:snapToGrid w:val="0"/>
                <w:lang w:val="en-US"/>
              </w:rPr>
              <w:t xml:space="preserve">. </w:t>
            </w:r>
            <w:r w:rsidR="00341BD8" w:rsidRPr="005A584E">
              <w:rPr>
                <w:rFonts w:ascii="Arial" w:hAnsi="Arial" w:cs="Arial"/>
                <w:snapToGrid w:val="0"/>
                <w:lang w:val="en-US"/>
              </w:rPr>
              <w:t>Information about the kind of labour</w:t>
            </w:r>
          </w:p>
          <w:p w:rsidR="00022500" w:rsidRPr="005A584E" w:rsidRDefault="00022500" w:rsidP="002B49DA">
            <w:pPr>
              <w:pStyle w:val="PargrafodaLista"/>
              <w:suppressAutoHyphens/>
              <w:spacing w:before="100" w:beforeAutospacing="1" w:after="100" w:afterAutospacing="1" w:line="360" w:lineRule="auto"/>
              <w:ind w:left="400"/>
              <w:rPr>
                <w:rFonts w:ascii="Arial" w:hAnsi="Arial" w:cs="Arial"/>
                <w:snapToGrid w:val="0"/>
                <w:lang w:val="en-US"/>
              </w:rPr>
            </w:pPr>
            <w:r w:rsidRPr="005A584E">
              <w:rPr>
                <w:rFonts w:ascii="Arial" w:hAnsi="Arial" w:cs="Arial"/>
                <w:b/>
                <w:bCs/>
                <w:lang w:val="en-US"/>
              </w:rPr>
              <w:t>13.</w:t>
            </w:r>
            <w:r w:rsidRPr="005A584E">
              <w:rPr>
                <w:rFonts w:ascii="Arial" w:hAnsi="Arial" w:cs="Arial"/>
                <w:lang w:val="en-US"/>
              </w:rPr>
              <w:t xml:space="preserve">  </w:t>
            </w:r>
            <w:r w:rsidR="00341BD8" w:rsidRPr="005A584E">
              <w:rPr>
                <w:rFonts w:ascii="Arial" w:hAnsi="Arial" w:cs="Arial"/>
                <w:lang w:val="en-US"/>
              </w:rPr>
              <w:t xml:space="preserve">Other (answer </w:t>
            </w:r>
            <w:r w:rsidR="002B49DA" w:rsidRPr="005A584E">
              <w:rPr>
                <w:rFonts w:ascii="Arial" w:hAnsi="Arial" w:cs="Arial"/>
                <w:b/>
                <w:bCs/>
                <w:lang w:val="en-US"/>
              </w:rPr>
              <w:t>68.1</w:t>
            </w:r>
            <w:r w:rsidRPr="005A584E">
              <w:rPr>
                <w:rFonts w:ascii="Arial" w:hAnsi="Arial" w:cs="Arial"/>
                <w:b/>
                <w:bCs/>
                <w:lang w:val="en-US"/>
              </w:rPr>
              <w:t>)</w:t>
            </w:r>
          </w:p>
        </w:tc>
        <w:tc>
          <w:tcPr>
            <w:tcW w:w="1985" w:type="dxa"/>
          </w:tcPr>
          <w:p w:rsidR="00022500" w:rsidRPr="005A584E" w:rsidRDefault="00022500" w:rsidP="00EF1936">
            <w:pPr>
              <w:spacing w:before="100" w:beforeAutospacing="1" w:after="100" w:afterAutospacing="1" w:line="360" w:lineRule="auto"/>
              <w:rPr>
                <w:rFonts w:ascii="Arial" w:hAnsi="Arial" w:cs="Arial"/>
                <w:sz w:val="22"/>
                <w:szCs w:val="22"/>
                <w:lang w:val="en-US"/>
              </w:rPr>
            </w:pPr>
          </w:p>
          <w:p w:rsidR="0060596A" w:rsidRPr="005A584E" w:rsidRDefault="0060596A" w:rsidP="00EF1936">
            <w:pPr>
              <w:spacing w:before="100" w:beforeAutospacing="1" w:after="100" w:afterAutospacing="1" w:line="360" w:lineRule="auto"/>
              <w:rPr>
                <w:rFonts w:ascii="Arial" w:hAnsi="Arial" w:cs="Arial"/>
                <w:sz w:val="22"/>
                <w:szCs w:val="22"/>
                <w:lang w:val="en-US"/>
              </w:rPr>
            </w:pPr>
          </w:p>
          <w:p w:rsidR="0060596A" w:rsidRPr="005A584E" w:rsidRDefault="0060596A" w:rsidP="00EF1936">
            <w:pPr>
              <w:spacing w:before="100" w:beforeAutospacing="1" w:after="100" w:afterAutospacing="1" w:line="360" w:lineRule="auto"/>
              <w:rPr>
                <w:rFonts w:ascii="Arial" w:hAnsi="Arial" w:cs="Arial"/>
                <w:sz w:val="22"/>
                <w:szCs w:val="22"/>
                <w:lang w:val="en-US"/>
              </w:rPr>
            </w:pPr>
          </w:p>
          <w:p w:rsidR="00022500" w:rsidRPr="005A584E" w:rsidRDefault="00022500" w:rsidP="00EF1936">
            <w:pPr>
              <w:spacing w:before="100" w:beforeAutospacing="1" w:after="100" w:afterAutospacing="1" w:line="360" w:lineRule="auto"/>
              <w:rPr>
                <w:rFonts w:ascii="Arial" w:hAnsi="Arial" w:cs="Arial"/>
                <w:sz w:val="22"/>
                <w:szCs w:val="22"/>
                <w:lang w:val="en-US"/>
              </w:rPr>
            </w:pPr>
          </w:p>
          <w:p w:rsidR="00022500" w:rsidRPr="005A584E" w:rsidRDefault="00022500" w:rsidP="00EF1936">
            <w:pPr>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 xml:space="preserve">    |___|___|</w:t>
            </w:r>
          </w:p>
          <w:p w:rsidR="00022500" w:rsidRPr="005A584E" w:rsidRDefault="00022500" w:rsidP="00EF1936">
            <w:pPr>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 xml:space="preserve">    |___|___|</w:t>
            </w:r>
          </w:p>
          <w:p w:rsidR="00022500" w:rsidRPr="005A584E" w:rsidRDefault="00022500" w:rsidP="00EF1936">
            <w:pPr>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 xml:space="preserve">    |___|___|</w:t>
            </w:r>
          </w:p>
          <w:p w:rsidR="00022500" w:rsidRPr="005A584E" w:rsidRDefault="00022500" w:rsidP="00EF1936">
            <w:pPr>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 xml:space="preserve">    |___|___|</w:t>
            </w:r>
          </w:p>
          <w:p w:rsidR="00022500" w:rsidRPr="005A584E" w:rsidRDefault="00022500" w:rsidP="00EF1936">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    |___|___|</w:t>
            </w:r>
          </w:p>
          <w:p w:rsidR="00022500" w:rsidRPr="005A584E" w:rsidRDefault="00022500" w:rsidP="00916E49">
            <w:pPr>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 xml:space="preserve">    |___|___|</w:t>
            </w:r>
          </w:p>
          <w:p w:rsidR="00022500" w:rsidRPr="005A584E" w:rsidRDefault="00022500" w:rsidP="00916E49">
            <w:pPr>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 xml:space="preserve">    </w:t>
            </w:r>
            <w:r w:rsidR="0060596A" w:rsidRPr="005A584E">
              <w:rPr>
                <w:rFonts w:ascii="Arial" w:hAnsi="Arial" w:cs="Arial"/>
                <w:sz w:val="22"/>
                <w:szCs w:val="22"/>
                <w:lang w:val="en-US"/>
              </w:rPr>
              <w:t xml:space="preserve"> </w:t>
            </w:r>
            <w:r w:rsidRPr="005A584E">
              <w:rPr>
                <w:rFonts w:ascii="Arial" w:hAnsi="Arial" w:cs="Arial"/>
                <w:sz w:val="22"/>
                <w:szCs w:val="22"/>
                <w:lang w:val="en-US"/>
              </w:rPr>
              <w:t>|___|___|</w:t>
            </w:r>
          </w:p>
          <w:p w:rsidR="00022500" w:rsidRPr="005A584E" w:rsidRDefault="00022500" w:rsidP="0060596A">
            <w:pPr>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 xml:space="preserve"> </w:t>
            </w:r>
            <w:r w:rsidR="0060596A" w:rsidRPr="005A584E">
              <w:rPr>
                <w:rFonts w:ascii="Arial" w:hAnsi="Arial" w:cs="Arial"/>
                <w:sz w:val="22"/>
                <w:szCs w:val="22"/>
                <w:lang w:val="en-US"/>
              </w:rPr>
              <w:t xml:space="preserve">   </w:t>
            </w:r>
            <w:r w:rsidRPr="005A584E">
              <w:rPr>
                <w:rFonts w:ascii="Arial" w:hAnsi="Arial" w:cs="Arial"/>
                <w:sz w:val="22"/>
                <w:szCs w:val="22"/>
                <w:lang w:val="en-US"/>
              </w:rPr>
              <w:t xml:space="preserve">  |___|___|</w:t>
            </w:r>
          </w:p>
          <w:p w:rsidR="00022500" w:rsidRPr="005A584E" w:rsidRDefault="0060596A" w:rsidP="0060596A">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       </w:t>
            </w:r>
            <w:r w:rsidR="00022500" w:rsidRPr="005A584E">
              <w:rPr>
                <w:rFonts w:ascii="Arial" w:hAnsi="Arial" w:cs="Arial"/>
                <w:sz w:val="22"/>
                <w:szCs w:val="22"/>
                <w:lang w:val="en-US"/>
              </w:rPr>
              <w:t>|___|___|</w:t>
            </w:r>
          </w:p>
          <w:p w:rsidR="000A54DC" w:rsidRPr="005A584E" w:rsidRDefault="000A54DC" w:rsidP="000A54D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p w:rsidR="000A54DC" w:rsidRPr="005A584E" w:rsidRDefault="000A54DC" w:rsidP="000A54DC">
            <w:pPr>
              <w:spacing w:before="100" w:beforeAutospacing="1" w:after="100" w:afterAutospacing="1" w:line="360" w:lineRule="auto"/>
              <w:jc w:val="center"/>
              <w:rPr>
                <w:rFonts w:ascii="Arial" w:hAnsi="Arial" w:cs="Arial"/>
                <w:b/>
                <w:bCs/>
                <w:sz w:val="22"/>
                <w:szCs w:val="22"/>
                <w:lang w:val="en-US"/>
              </w:rPr>
            </w:pPr>
            <w:r w:rsidRPr="005A584E">
              <w:rPr>
                <w:rFonts w:ascii="Arial" w:hAnsi="Arial" w:cs="Arial"/>
                <w:sz w:val="22"/>
                <w:szCs w:val="22"/>
                <w:lang w:val="en-US"/>
              </w:rPr>
              <w:t>|___|___|</w:t>
            </w:r>
          </w:p>
        </w:tc>
      </w:tr>
      <w:tr w:rsidR="00022500" w:rsidRPr="00AE62EC">
        <w:tc>
          <w:tcPr>
            <w:tcW w:w="10985" w:type="dxa"/>
            <w:gridSpan w:val="2"/>
          </w:tcPr>
          <w:p w:rsidR="00022500" w:rsidRPr="005A584E" w:rsidRDefault="002B49DA" w:rsidP="00395877">
            <w:pPr>
              <w:spacing w:before="120" w:after="100" w:afterAutospacing="1" w:line="360" w:lineRule="auto"/>
              <w:ind w:left="57"/>
              <w:rPr>
                <w:rFonts w:ascii="Arial" w:hAnsi="Arial" w:cs="Arial"/>
                <w:sz w:val="22"/>
                <w:szCs w:val="22"/>
                <w:lang w:val="en-US"/>
              </w:rPr>
            </w:pPr>
            <w:r w:rsidRPr="005A584E">
              <w:rPr>
                <w:rFonts w:ascii="Arial" w:hAnsi="Arial" w:cs="Arial"/>
                <w:sz w:val="22"/>
                <w:szCs w:val="22"/>
                <w:lang w:val="en-US"/>
              </w:rPr>
              <w:t>68.1</w:t>
            </w:r>
            <w:r w:rsidR="00341BD8" w:rsidRPr="005A584E">
              <w:rPr>
                <w:rFonts w:ascii="Arial" w:hAnsi="Arial" w:cs="Arial"/>
                <w:sz w:val="22"/>
                <w:szCs w:val="22"/>
                <w:lang w:val="en-US"/>
              </w:rPr>
              <w:t xml:space="preserve"> In case she reported other reason not included in the options above, describe the reasons here.</w:t>
            </w:r>
            <w:r w:rsidR="00022500" w:rsidRPr="005A584E">
              <w:rPr>
                <w:rFonts w:ascii="Arial" w:hAnsi="Arial" w:cs="Arial"/>
                <w:sz w:val="22"/>
                <w:szCs w:val="22"/>
                <w:lang w:val="en-US"/>
              </w:rPr>
              <w:t xml:space="preserve"> </w:t>
            </w:r>
          </w:p>
          <w:p w:rsidR="00022500" w:rsidRPr="005A584E" w:rsidRDefault="00022500" w:rsidP="00916E49">
            <w:pPr>
              <w:spacing w:before="100" w:beforeAutospacing="1" w:after="100" w:afterAutospacing="1" w:line="360" w:lineRule="auto"/>
              <w:rPr>
                <w:rFonts w:ascii="Arial" w:hAnsi="Arial" w:cs="Arial"/>
                <w:sz w:val="22"/>
                <w:szCs w:val="22"/>
                <w:lang w:val="en-US"/>
              </w:rPr>
            </w:pPr>
          </w:p>
          <w:p w:rsidR="00395877" w:rsidRPr="005A584E" w:rsidRDefault="00395877" w:rsidP="00916E49">
            <w:pPr>
              <w:spacing w:before="100" w:beforeAutospacing="1" w:after="100" w:afterAutospacing="1" w:line="360" w:lineRule="auto"/>
              <w:rPr>
                <w:rFonts w:ascii="Arial" w:hAnsi="Arial" w:cs="Arial"/>
                <w:sz w:val="22"/>
                <w:szCs w:val="22"/>
                <w:lang w:val="en-US"/>
              </w:rPr>
            </w:pPr>
          </w:p>
        </w:tc>
      </w:tr>
      <w:tr w:rsidR="00022500" w:rsidRPr="005A584E" w:rsidTr="001D0289">
        <w:tc>
          <w:tcPr>
            <w:tcW w:w="9000" w:type="dxa"/>
            <w:shd w:val="clear" w:color="auto" w:fill="auto"/>
          </w:tcPr>
          <w:p w:rsidR="00022500" w:rsidRPr="005A584E" w:rsidRDefault="0060596A" w:rsidP="00395877">
            <w:pPr>
              <w:widowControl w:val="0"/>
              <w:numPr>
                <w:ilvl w:val="0"/>
                <w:numId w:val="27"/>
              </w:numPr>
              <w:spacing w:before="120" w:after="100" w:afterAutospacing="1" w:line="360" w:lineRule="auto"/>
              <w:jc w:val="both"/>
              <w:rPr>
                <w:rFonts w:ascii="Arial" w:hAnsi="Arial" w:cs="Arial"/>
                <w:snapToGrid w:val="0"/>
                <w:sz w:val="22"/>
                <w:szCs w:val="22"/>
                <w:lang w:val="en-US"/>
              </w:rPr>
            </w:pPr>
            <w:r w:rsidRPr="005A584E">
              <w:rPr>
                <w:rFonts w:ascii="Arial" w:hAnsi="Arial" w:cs="Arial"/>
                <w:snapToGrid w:val="0"/>
                <w:sz w:val="22"/>
                <w:szCs w:val="22"/>
                <w:lang w:val="en-US"/>
              </w:rPr>
              <w:t xml:space="preserve">During the course of the current pregnancy, has your preference on the type of birth changed? </w:t>
            </w:r>
          </w:p>
          <w:p w:rsidR="00022500" w:rsidRPr="005A584E" w:rsidRDefault="00A9597C" w:rsidP="0060596A">
            <w:pPr>
              <w:widowControl w:val="0"/>
              <w:spacing w:before="100" w:beforeAutospacing="1" w:after="100" w:afterAutospacing="1" w:line="360" w:lineRule="auto"/>
              <w:ind w:left="34"/>
              <w:jc w:val="right"/>
              <w:rPr>
                <w:rFonts w:ascii="Arial" w:hAnsi="Arial" w:cs="Arial"/>
                <w:snapToGrid w:val="0"/>
                <w:sz w:val="22"/>
                <w:szCs w:val="22"/>
                <w:lang w:val="en-US"/>
              </w:rPr>
            </w:pPr>
            <w:r w:rsidRPr="005A584E">
              <w:rPr>
                <w:rFonts w:ascii="Arial" w:hAnsi="Arial" w:cs="Arial"/>
                <w:b/>
                <w:bCs/>
                <w:snapToGrid w:val="0"/>
                <w:sz w:val="22"/>
                <w:szCs w:val="22"/>
                <w:lang w:val="en-US"/>
              </w:rPr>
              <w:t>0. No</w:t>
            </w:r>
            <w:r w:rsidR="00022500" w:rsidRPr="005A584E">
              <w:rPr>
                <w:rFonts w:ascii="Arial" w:hAnsi="Arial" w:cs="Arial"/>
                <w:snapToGrid w:val="0"/>
                <w:sz w:val="22"/>
                <w:szCs w:val="22"/>
                <w:lang w:val="en-US"/>
              </w:rPr>
              <w:t xml:space="preserve"> </w:t>
            </w:r>
            <w:r w:rsidR="00022500" w:rsidRPr="005A584E">
              <w:rPr>
                <w:rFonts w:ascii="Arial" w:hAnsi="Arial" w:cs="Arial"/>
                <w:b/>
                <w:bCs/>
                <w:sz w:val="22"/>
                <w:szCs w:val="22"/>
                <w:lang w:val="en-US"/>
              </w:rPr>
              <w:t>(</w:t>
            </w:r>
            <w:r w:rsidR="0060596A" w:rsidRPr="005A584E">
              <w:rPr>
                <w:rFonts w:ascii="Arial" w:hAnsi="Arial" w:cs="Arial"/>
                <w:b/>
                <w:bCs/>
                <w:sz w:val="22"/>
                <w:szCs w:val="22"/>
                <w:lang w:val="en-US"/>
              </w:rPr>
              <w:t>go to part</w:t>
            </w:r>
            <w:r w:rsidR="00022500" w:rsidRPr="005A584E">
              <w:rPr>
                <w:rFonts w:ascii="Arial" w:hAnsi="Arial" w:cs="Arial"/>
                <w:b/>
                <w:bCs/>
                <w:sz w:val="22"/>
                <w:szCs w:val="22"/>
                <w:lang w:val="en-US"/>
              </w:rPr>
              <w:t xml:space="preserve"> VI)</w:t>
            </w:r>
            <w:r w:rsidR="001C17F3" w:rsidRPr="005A584E">
              <w:rPr>
                <w:rFonts w:ascii="Arial" w:hAnsi="Arial" w:cs="Arial"/>
                <w:b/>
                <w:bCs/>
                <w:sz w:val="22"/>
                <w:szCs w:val="22"/>
                <w:lang w:val="en-US"/>
              </w:rPr>
              <w:t xml:space="preserve"> </w:t>
            </w:r>
            <w:r w:rsidR="00C43387" w:rsidRPr="005A584E">
              <w:rPr>
                <w:rFonts w:ascii="Arial" w:hAnsi="Arial" w:cs="Arial"/>
                <w:b/>
                <w:bCs/>
                <w:sz w:val="22"/>
                <w:szCs w:val="22"/>
                <w:lang w:val="en-US"/>
              </w:rPr>
              <w:t xml:space="preserve">  </w:t>
            </w:r>
            <w:r w:rsidR="001C17F3" w:rsidRPr="005A584E">
              <w:rPr>
                <w:rFonts w:ascii="Arial" w:hAnsi="Arial" w:cs="Arial"/>
                <w:b/>
                <w:bCs/>
                <w:sz w:val="22"/>
                <w:szCs w:val="22"/>
                <w:lang w:val="en-US"/>
              </w:rPr>
              <w:t xml:space="preserve"> </w:t>
            </w:r>
            <w:r w:rsidR="00022500" w:rsidRPr="005A584E">
              <w:rPr>
                <w:rFonts w:ascii="Arial" w:hAnsi="Arial" w:cs="Arial"/>
                <w:b/>
                <w:bCs/>
                <w:snapToGrid w:val="0"/>
                <w:sz w:val="22"/>
                <w:szCs w:val="22"/>
                <w:lang w:val="en-US"/>
              </w:rPr>
              <w:t>1.</w:t>
            </w:r>
            <w:r w:rsidR="00022500" w:rsidRPr="005A584E">
              <w:rPr>
                <w:rFonts w:ascii="Arial" w:hAnsi="Arial" w:cs="Arial"/>
                <w:snapToGrid w:val="0"/>
                <w:sz w:val="22"/>
                <w:szCs w:val="22"/>
                <w:lang w:val="en-US"/>
              </w:rPr>
              <w:t xml:space="preserve">  Sim </w:t>
            </w:r>
          </w:p>
        </w:tc>
        <w:tc>
          <w:tcPr>
            <w:tcW w:w="1985" w:type="dxa"/>
            <w:shd w:val="clear" w:color="auto" w:fill="auto"/>
          </w:tcPr>
          <w:p w:rsidR="00022500" w:rsidRPr="005A584E" w:rsidRDefault="00022500" w:rsidP="00A214F1">
            <w:pPr>
              <w:spacing w:before="100" w:beforeAutospacing="1" w:after="100" w:afterAutospacing="1" w:line="360" w:lineRule="auto"/>
              <w:rPr>
                <w:rFonts w:ascii="Arial" w:hAnsi="Arial" w:cs="Arial"/>
                <w:sz w:val="22"/>
                <w:szCs w:val="22"/>
                <w:lang w:val="en-US"/>
              </w:rPr>
            </w:pPr>
          </w:p>
          <w:p w:rsidR="001C17F3" w:rsidRPr="005A584E" w:rsidRDefault="001C17F3" w:rsidP="001C17F3">
            <w:pPr>
              <w:spacing w:before="100" w:beforeAutospacing="1" w:after="100" w:afterAutospacing="1" w:line="360" w:lineRule="auto"/>
              <w:jc w:val="center"/>
              <w:rPr>
                <w:rFonts w:ascii="Arial" w:hAnsi="Arial" w:cs="Arial"/>
                <w:sz w:val="22"/>
                <w:szCs w:val="22"/>
                <w:lang w:val="en-US"/>
              </w:rPr>
            </w:pPr>
          </w:p>
          <w:p w:rsidR="00022500" w:rsidRPr="005A584E" w:rsidRDefault="00022500" w:rsidP="001C17F3">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2B49DA" w:rsidRPr="005A584E" w:rsidTr="001D0289">
        <w:tc>
          <w:tcPr>
            <w:tcW w:w="9000" w:type="dxa"/>
            <w:shd w:val="clear" w:color="auto" w:fill="auto"/>
          </w:tcPr>
          <w:p w:rsidR="002B49DA" w:rsidRPr="005A584E" w:rsidRDefault="0060596A" w:rsidP="00395877">
            <w:pPr>
              <w:pStyle w:val="PargrafodaLista"/>
              <w:widowControl w:val="0"/>
              <w:numPr>
                <w:ilvl w:val="0"/>
                <w:numId w:val="27"/>
              </w:numPr>
              <w:spacing w:before="120" w:after="100" w:afterAutospacing="1" w:line="360" w:lineRule="auto"/>
              <w:jc w:val="both"/>
              <w:rPr>
                <w:rFonts w:ascii="Arial" w:hAnsi="Arial" w:cs="Arial"/>
                <w:snapToGrid w:val="0"/>
                <w:lang w:val="en-US"/>
              </w:rPr>
            </w:pPr>
            <w:r w:rsidRPr="005A584E">
              <w:rPr>
                <w:rFonts w:ascii="Arial" w:hAnsi="Arial" w:cs="Arial"/>
                <w:snapToGrid w:val="0"/>
                <w:lang w:val="en-US"/>
              </w:rPr>
              <w:t>What has influenced this change</w:t>
            </w:r>
            <w:r w:rsidR="002B49DA" w:rsidRPr="005A584E">
              <w:rPr>
                <w:rFonts w:ascii="Arial" w:hAnsi="Arial" w:cs="Arial"/>
                <w:snapToGrid w:val="0"/>
                <w:lang w:val="en-US"/>
              </w:rPr>
              <w:t>?</w:t>
            </w:r>
          </w:p>
          <w:p w:rsidR="0060596A" w:rsidRPr="005A584E" w:rsidRDefault="00395877" w:rsidP="00395877">
            <w:pPr>
              <w:pStyle w:val="PargrafodaLista"/>
              <w:widowControl w:val="0"/>
              <w:spacing w:before="120" w:after="0" w:line="240" w:lineRule="auto"/>
              <w:jc w:val="right"/>
              <w:rPr>
                <w:rFonts w:ascii="Arial" w:hAnsi="Arial" w:cs="Arial"/>
                <w:snapToGrid w:val="0"/>
                <w:lang w:val="en-US"/>
              </w:rPr>
            </w:pPr>
            <w:r w:rsidRPr="005A584E">
              <w:rPr>
                <w:rFonts w:ascii="Arial" w:hAnsi="Arial" w:cs="Arial"/>
                <w:snapToGrid w:val="0"/>
                <w:lang w:val="en-US"/>
              </w:rPr>
              <w:t>1. H</w:t>
            </w:r>
            <w:r w:rsidR="0060596A" w:rsidRPr="005A584E">
              <w:rPr>
                <w:rFonts w:ascii="Arial" w:hAnsi="Arial" w:cs="Arial"/>
                <w:snapToGrid w:val="0"/>
                <w:lang w:val="en-US"/>
              </w:rPr>
              <w:t>ealth problems</w:t>
            </w:r>
          </w:p>
          <w:p w:rsidR="0060596A" w:rsidRPr="005A584E" w:rsidRDefault="0060596A" w:rsidP="00395877">
            <w:pPr>
              <w:pStyle w:val="PargrafodaLista"/>
              <w:widowControl w:val="0"/>
              <w:spacing w:before="120" w:after="0" w:line="240" w:lineRule="auto"/>
              <w:jc w:val="right"/>
              <w:rPr>
                <w:rFonts w:ascii="Arial" w:hAnsi="Arial" w:cs="Arial"/>
                <w:snapToGrid w:val="0"/>
                <w:lang w:val="en-US"/>
              </w:rPr>
            </w:pPr>
            <w:r w:rsidRPr="005A584E">
              <w:rPr>
                <w:rFonts w:ascii="Arial" w:hAnsi="Arial" w:cs="Arial"/>
                <w:snapToGrid w:val="0"/>
                <w:lang w:val="en-US"/>
              </w:rPr>
              <w:t xml:space="preserve">2. Influence of family </w:t>
            </w:r>
            <w:r w:rsidR="00395877" w:rsidRPr="005A584E">
              <w:rPr>
                <w:rFonts w:ascii="Arial" w:hAnsi="Arial" w:cs="Arial"/>
                <w:snapToGrid w:val="0"/>
                <w:lang w:val="en-US"/>
              </w:rPr>
              <w:t xml:space="preserve">or </w:t>
            </w:r>
            <w:r w:rsidRPr="005A584E">
              <w:rPr>
                <w:rFonts w:ascii="Arial" w:hAnsi="Arial" w:cs="Arial"/>
                <w:snapToGrid w:val="0"/>
                <w:lang w:val="en-US"/>
              </w:rPr>
              <w:t>friends</w:t>
            </w:r>
          </w:p>
          <w:p w:rsidR="0060596A" w:rsidRPr="005A584E" w:rsidRDefault="0060596A" w:rsidP="00395877">
            <w:pPr>
              <w:pStyle w:val="PargrafodaLista"/>
              <w:widowControl w:val="0"/>
              <w:spacing w:before="120" w:after="0" w:line="240" w:lineRule="auto"/>
              <w:jc w:val="right"/>
              <w:rPr>
                <w:rFonts w:ascii="Arial" w:hAnsi="Arial" w:cs="Arial"/>
                <w:snapToGrid w:val="0"/>
                <w:lang w:val="en-US"/>
              </w:rPr>
            </w:pPr>
            <w:r w:rsidRPr="005A584E">
              <w:rPr>
                <w:rFonts w:ascii="Arial" w:hAnsi="Arial" w:cs="Arial"/>
                <w:snapToGrid w:val="0"/>
                <w:lang w:val="en-US"/>
              </w:rPr>
              <w:t>3. Fear of normal birth</w:t>
            </w:r>
          </w:p>
          <w:p w:rsidR="0060596A" w:rsidRPr="005A584E" w:rsidRDefault="0060596A" w:rsidP="00395877">
            <w:pPr>
              <w:pStyle w:val="PargrafodaLista"/>
              <w:widowControl w:val="0"/>
              <w:spacing w:before="120" w:after="0" w:line="240" w:lineRule="auto"/>
              <w:jc w:val="right"/>
              <w:rPr>
                <w:rFonts w:ascii="Arial" w:hAnsi="Arial" w:cs="Arial"/>
                <w:snapToGrid w:val="0"/>
                <w:lang w:val="en-US"/>
              </w:rPr>
            </w:pPr>
            <w:r w:rsidRPr="005A584E">
              <w:rPr>
                <w:rFonts w:ascii="Arial" w:hAnsi="Arial" w:cs="Arial"/>
                <w:snapToGrid w:val="0"/>
                <w:lang w:val="en-US"/>
              </w:rPr>
              <w:t>4. Fear of cesarean section</w:t>
            </w:r>
          </w:p>
          <w:p w:rsidR="0060596A" w:rsidRPr="005A584E" w:rsidRDefault="0060596A" w:rsidP="00395877">
            <w:pPr>
              <w:pStyle w:val="PargrafodaLista"/>
              <w:widowControl w:val="0"/>
              <w:spacing w:before="120" w:after="0" w:line="240" w:lineRule="auto"/>
              <w:jc w:val="right"/>
              <w:rPr>
                <w:rFonts w:ascii="Arial" w:hAnsi="Arial" w:cs="Arial"/>
                <w:snapToGrid w:val="0"/>
                <w:lang w:val="en-US"/>
              </w:rPr>
            </w:pPr>
            <w:r w:rsidRPr="005A584E">
              <w:rPr>
                <w:rFonts w:ascii="Arial" w:hAnsi="Arial" w:cs="Arial"/>
                <w:snapToGrid w:val="0"/>
                <w:lang w:val="en-US"/>
              </w:rPr>
              <w:t xml:space="preserve">5. Information received from the </w:t>
            </w:r>
            <w:r w:rsidR="00395877" w:rsidRPr="005A584E">
              <w:rPr>
                <w:rFonts w:ascii="Arial" w:hAnsi="Arial" w:cs="Arial"/>
                <w:snapToGrid w:val="0"/>
                <w:lang w:val="en-US"/>
              </w:rPr>
              <w:t>practitioner</w:t>
            </w:r>
          </w:p>
          <w:p w:rsidR="0060596A" w:rsidRPr="005A584E" w:rsidRDefault="0060596A" w:rsidP="00395877">
            <w:pPr>
              <w:pStyle w:val="PargrafodaLista"/>
              <w:widowControl w:val="0"/>
              <w:spacing w:before="120" w:after="0" w:line="240" w:lineRule="auto"/>
              <w:jc w:val="right"/>
              <w:rPr>
                <w:rFonts w:ascii="Arial" w:hAnsi="Arial" w:cs="Arial"/>
                <w:snapToGrid w:val="0"/>
                <w:lang w:val="en-US"/>
              </w:rPr>
            </w:pPr>
            <w:r w:rsidRPr="005A584E">
              <w:rPr>
                <w:rFonts w:ascii="Arial" w:hAnsi="Arial" w:cs="Arial"/>
                <w:snapToGrid w:val="0"/>
                <w:lang w:val="en-US"/>
              </w:rPr>
              <w:t>6. Information received from other sources</w:t>
            </w:r>
          </w:p>
          <w:p w:rsidR="002B49DA" w:rsidRPr="005A584E" w:rsidRDefault="0060596A" w:rsidP="00395877">
            <w:pPr>
              <w:pStyle w:val="PargrafodaLista"/>
              <w:widowControl w:val="0"/>
              <w:spacing w:before="120" w:after="0" w:line="240" w:lineRule="auto"/>
              <w:jc w:val="right"/>
              <w:rPr>
                <w:rFonts w:ascii="Arial" w:hAnsi="Arial" w:cs="Arial"/>
                <w:snapToGrid w:val="0"/>
                <w:lang w:val="en-US"/>
              </w:rPr>
            </w:pPr>
            <w:r w:rsidRPr="005A584E">
              <w:rPr>
                <w:rFonts w:ascii="Arial" w:hAnsi="Arial" w:cs="Arial"/>
                <w:snapToGrid w:val="0"/>
                <w:lang w:val="en-US"/>
              </w:rPr>
              <w:t>7. Others</w:t>
            </w:r>
          </w:p>
        </w:tc>
        <w:tc>
          <w:tcPr>
            <w:tcW w:w="1985" w:type="dxa"/>
            <w:shd w:val="clear" w:color="auto" w:fill="auto"/>
          </w:tcPr>
          <w:p w:rsidR="002B49DA" w:rsidRPr="005A584E" w:rsidRDefault="002B49DA" w:rsidP="00BB043E">
            <w:pPr>
              <w:spacing w:before="100" w:beforeAutospacing="1" w:after="100" w:afterAutospacing="1" w:line="360" w:lineRule="auto"/>
              <w:rPr>
                <w:rFonts w:ascii="Arial" w:hAnsi="Arial" w:cs="Arial"/>
                <w:sz w:val="22"/>
                <w:szCs w:val="22"/>
                <w:lang w:val="en-US"/>
              </w:rPr>
            </w:pPr>
          </w:p>
          <w:p w:rsidR="002B49DA" w:rsidRPr="005A584E" w:rsidRDefault="002B49DA" w:rsidP="00BB043E">
            <w:pPr>
              <w:spacing w:before="100" w:beforeAutospacing="1" w:after="100" w:afterAutospacing="1" w:line="360" w:lineRule="auto"/>
              <w:rPr>
                <w:rFonts w:ascii="Arial" w:hAnsi="Arial" w:cs="Arial"/>
                <w:sz w:val="22"/>
                <w:szCs w:val="22"/>
                <w:lang w:val="en-US"/>
              </w:rPr>
            </w:pPr>
          </w:p>
          <w:p w:rsidR="002B49DA" w:rsidRPr="005A584E" w:rsidRDefault="002B49DA" w:rsidP="00BB043E">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2B49DA" w:rsidRPr="005A584E" w:rsidRDefault="002B49DA" w:rsidP="00BB043E">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2B49DA" w:rsidRPr="005A584E" w:rsidRDefault="002B49DA" w:rsidP="00BB043E">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2B49DA" w:rsidRPr="005A584E" w:rsidRDefault="002B49DA" w:rsidP="00BB043E">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2B49DA" w:rsidRPr="005A584E" w:rsidTr="001D0289">
        <w:tc>
          <w:tcPr>
            <w:tcW w:w="10985" w:type="dxa"/>
            <w:gridSpan w:val="2"/>
            <w:shd w:val="clear" w:color="auto" w:fill="auto"/>
          </w:tcPr>
          <w:p w:rsidR="002B49DA" w:rsidRPr="005A584E" w:rsidRDefault="00395877" w:rsidP="00395877">
            <w:pPr>
              <w:pStyle w:val="PargrafodaLista"/>
              <w:numPr>
                <w:ilvl w:val="1"/>
                <w:numId w:val="27"/>
              </w:numPr>
              <w:spacing w:before="120" w:after="100" w:afterAutospacing="1" w:line="360" w:lineRule="auto"/>
              <w:rPr>
                <w:rFonts w:ascii="Arial" w:hAnsi="Arial" w:cs="Arial"/>
                <w:lang w:val="en-US"/>
              </w:rPr>
            </w:pPr>
            <w:r w:rsidRPr="005A584E">
              <w:rPr>
                <w:rFonts w:ascii="Arial" w:hAnsi="Arial" w:cs="Arial"/>
                <w:lang w:val="en-US"/>
              </w:rPr>
              <w:t>Specify others</w:t>
            </w:r>
            <w:r w:rsidR="001C17F3" w:rsidRPr="005A584E">
              <w:rPr>
                <w:rFonts w:ascii="Arial" w:hAnsi="Arial" w:cs="Arial"/>
                <w:lang w:val="en-US"/>
              </w:rPr>
              <w:t>:</w:t>
            </w:r>
            <w:r w:rsidR="002B49DA" w:rsidRPr="005A584E">
              <w:rPr>
                <w:rFonts w:ascii="Arial" w:hAnsi="Arial" w:cs="Arial"/>
                <w:lang w:val="en-US"/>
              </w:rPr>
              <w:t xml:space="preserve"> </w:t>
            </w:r>
          </w:p>
          <w:p w:rsidR="00395877" w:rsidRPr="005A584E" w:rsidRDefault="00395877" w:rsidP="00395877">
            <w:pPr>
              <w:pStyle w:val="PargrafodaLista"/>
              <w:spacing w:before="120" w:after="100" w:afterAutospacing="1" w:line="360" w:lineRule="auto"/>
              <w:ind w:left="477"/>
              <w:rPr>
                <w:rFonts w:ascii="Arial" w:hAnsi="Arial" w:cs="Arial"/>
                <w:lang w:val="en-US"/>
              </w:rPr>
            </w:pPr>
          </w:p>
        </w:tc>
      </w:tr>
    </w:tbl>
    <w:p w:rsidR="00395877" w:rsidRPr="005A584E" w:rsidRDefault="00395877" w:rsidP="00EF1936">
      <w:pPr>
        <w:spacing w:before="100" w:beforeAutospacing="1" w:after="100" w:afterAutospacing="1" w:line="360" w:lineRule="auto"/>
        <w:rPr>
          <w:rFonts w:ascii="Arial" w:hAnsi="Arial" w:cs="Arial"/>
          <w:b/>
          <w:bCs/>
          <w:sz w:val="22"/>
          <w:szCs w:val="22"/>
          <w:lang w:val="en-US"/>
        </w:rPr>
      </w:pPr>
    </w:p>
    <w:p w:rsidR="00022500" w:rsidRPr="005A584E" w:rsidRDefault="00395877" w:rsidP="00395877">
      <w:pPr>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VI. ADMISSION TO MATERNITY</w:t>
      </w:r>
      <w:r w:rsidR="001D0289" w:rsidRPr="005A584E">
        <w:rPr>
          <w:rFonts w:ascii="Arial" w:hAnsi="Arial" w:cs="Arial"/>
          <w:b/>
          <w:bCs/>
          <w:sz w:val="22"/>
          <w:szCs w:val="22"/>
          <w:lang w:val="en-US"/>
        </w:rPr>
        <w:t xml:space="preserve"> HOSPITAL</w:t>
      </w:r>
    </w:p>
    <w:tbl>
      <w:tblPr>
        <w:tblW w:w="1073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80"/>
        <w:gridCol w:w="2524"/>
        <w:gridCol w:w="28"/>
      </w:tblGrid>
      <w:tr w:rsidR="00022500" w:rsidRPr="005A584E" w:rsidTr="001D0289">
        <w:trPr>
          <w:trHeight w:val="468"/>
        </w:trPr>
        <w:tc>
          <w:tcPr>
            <w:tcW w:w="8180" w:type="dxa"/>
            <w:shd w:val="clear" w:color="auto" w:fill="auto"/>
          </w:tcPr>
          <w:p w:rsidR="00395877" w:rsidRPr="005A584E" w:rsidRDefault="00395877" w:rsidP="00395877">
            <w:pPr>
              <w:pStyle w:val="PargrafodaLista"/>
              <w:widowControl w:val="0"/>
              <w:numPr>
                <w:ilvl w:val="0"/>
                <w:numId w:val="27"/>
              </w:numPr>
              <w:spacing w:before="120" w:after="100" w:afterAutospacing="1" w:line="360" w:lineRule="auto"/>
              <w:rPr>
                <w:rFonts w:ascii="Arial" w:hAnsi="Arial" w:cs="Arial"/>
                <w:lang w:val="en-US"/>
              </w:rPr>
            </w:pPr>
            <w:r w:rsidRPr="005A584E">
              <w:rPr>
                <w:rFonts w:ascii="Arial" w:hAnsi="Arial" w:cs="Arial"/>
                <w:lang w:val="en-US" w:eastAsia="ar-SA"/>
              </w:rPr>
              <w:t>When you arrived at the maternity hospital for this hospitalization, were you having painful contractions?</w:t>
            </w:r>
          </w:p>
          <w:p w:rsidR="00022500" w:rsidRPr="005A584E" w:rsidRDefault="00A9597C" w:rsidP="00395877">
            <w:pPr>
              <w:pStyle w:val="PargrafodaLista"/>
              <w:widowControl w:val="0"/>
              <w:spacing w:before="100" w:beforeAutospacing="1" w:after="100" w:afterAutospacing="1" w:line="360" w:lineRule="auto"/>
              <w:ind w:left="57"/>
              <w:jc w:val="right"/>
              <w:rPr>
                <w:rFonts w:ascii="Arial" w:hAnsi="Arial" w:cs="Arial"/>
                <w:lang w:val="en-US"/>
              </w:rPr>
            </w:pPr>
            <w:r w:rsidRPr="005A584E">
              <w:rPr>
                <w:rFonts w:ascii="Arial" w:hAnsi="Arial" w:cs="Arial"/>
                <w:b/>
                <w:bCs/>
                <w:lang w:val="en-US"/>
              </w:rPr>
              <w:t>0. No</w:t>
            </w:r>
            <w:r w:rsidR="00022500" w:rsidRPr="005A584E">
              <w:rPr>
                <w:rFonts w:ascii="Arial" w:hAnsi="Arial" w:cs="Arial"/>
                <w:lang w:val="en-US"/>
              </w:rPr>
              <w:t xml:space="preserve"> </w:t>
            </w:r>
            <w:r w:rsidR="00022500" w:rsidRPr="005A584E">
              <w:rPr>
                <w:rFonts w:ascii="Arial" w:hAnsi="Arial" w:cs="Arial"/>
                <w:b/>
                <w:bCs/>
                <w:color w:val="000000"/>
                <w:lang w:val="en-US"/>
              </w:rPr>
              <w:t>(</w:t>
            </w:r>
            <w:r w:rsidR="00395877" w:rsidRPr="005A584E">
              <w:rPr>
                <w:rFonts w:ascii="Arial" w:hAnsi="Arial" w:cs="Arial"/>
                <w:b/>
                <w:bCs/>
                <w:color w:val="000000"/>
                <w:lang w:val="en-US"/>
              </w:rPr>
              <w:t>go to</w:t>
            </w:r>
            <w:r w:rsidR="00022500" w:rsidRPr="005A584E">
              <w:rPr>
                <w:rFonts w:ascii="Arial" w:hAnsi="Arial" w:cs="Arial"/>
                <w:b/>
                <w:bCs/>
                <w:color w:val="000000"/>
                <w:lang w:val="en-US"/>
              </w:rPr>
              <w:t xml:space="preserve"> </w:t>
            </w:r>
            <w:r w:rsidR="002B49DA" w:rsidRPr="005A584E">
              <w:rPr>
                <w:rFonts w:ascii="Arial" w:hAnsi="Arial" w:cs="Arial"/>
                <w:b/>
                <w:bCs/>
                <w:color w:val="000000"/>
                <w:lang w:val="en-US"/>
              </w:rPr>
              <w:t>7</w:t>
            </w:r>
            <w:r w:rsidR="001C17F3" w:rsidRPr="005A584E">
              <w:rPr>
                <w:rFonts w:ascii="Arial" w:hAnsi="Arial" w:cs="Arial"/>
                <w:b/>
                <w:bCs/>
                <w:color w:val="000000"/>
                <w:lang w:val="en-US"/>
              </w:rPr>
              <w:t>2</w:t>
            </w:r>
            <w:r w:rsidR="00022500" w:rsidRPr="005A584E">
              <w:rPr>
                <w:rFonts w:ascii="Arial" w:hAnsi="Arial" w:cs="Arial"/>
                <w:b/>
                <w:bCs/>
                <w:color w:val="000000"/>
                <w:lang w:val="en-US"/>
              </w:rPr>
              <w:t>)</w:t>
            </w:r>
            <w:r w:rsidR="00C43387" w:rsidRPr="005A584E">
              <w:rPr>
                <w:rFonts w:ascii="Arial" w:hAnsi="Arial" w:cs="Arial"/>
                <w:b/>
                <w:bCs/>
                <w:color w:val="000000"/>
                <w:lang w:val="en-US"/>
              </w:rPr>
              <w:t xml:space="preserve">   </w:t>
            </w:r>
            <w:r w:rsidR="001C17F3" w:rsidRPr="005A584E">
              <w:rPr>
                <w:rFonts w:ascii="Arial" w:hAnsi="Arial" w:cs="Arial"/>
                <w:b/>
                <w:bCs/>
                <w:color w:val="000000"/>
                <w:lang w:val="en-US"/>
              </w:rPr>
              <w:t xml:space="preserve"> </w:t>
            </w:r>
            <w:r w:rsidRPr="005A584E">
              <w:rPr>
                <w:rFonts w:ascii="Arial" w:hAnsi="Arial" w:cs="Arial"/>
                <w:b/>
                <w:bCs/>
                <w:lang w:val="en-US"/>
              </w:rPr>
              <w:t>1. Yes</w:t>
            </w:r>
            <w:r w:rsidR="00022500" w:rsidRPr="005A584E">
              <w:rPr>
                <w:rFonts w:ascii="Arial" w:hAnsi="Arial" w:cs="Arial"/>
                <w:lang w:val="en-US"/>
              </w:rPr>
              <w:t xml:space="preserve">  </w:t>
            </w:r>
          </w:p>
        </w:tc>
        <w:tc>
          <w:tcPr>
            <w:tcW w:w="2552" w:type="dxa"/>
            <w:gridSpan w:val="2"/>
            <w:shd w:val="clear" w:color="auto" w:fill="auto"/>
            <w:vAlign w:val="center"/>
          </w:tcPr>
          <w:p w:rsidR="00022500" w:rsidRPr="005A584E" w:rsidRDefault="00022500" w:rsidP="00525BB3">
            <w:pPr>
              <w:tabs>
                <w:tab w:val="num" w:pos="0"/>
              </w:tabs>
              <w:spacing w:before="100" w:beforeAutospacing="1" w:after="100" w:afterAutospacing="1" w:line="360" w:lineRule="auto"/>
              <w:rPr>
                <w:rFonts w:ascii="Arial" w:hAnsi="Arial" w:cs="Arial"/>
                <w:sz w:val="22"/>
                <w:szCs w:val="22"/>
                <w:lang w:val="en-US"/>
              </w:rPr>
            </w:pPr>
          </w:p>
          <w:p w:rsidR="00022500" w:rsidRPr="005A584E" w:rsidRDefault="00022500" w:rsidP="005267B0">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525BB3">
            <w:pPr>
              <w:tabs>
                <w:tab w:val="num" w:pos="0"/>
              </w:tabs>
              <w:spacing w:before="100" w:beforeAutospacing="1" w:after="100" w:afterAutospacing="1" w:line="360" w:lineRule="auto"/>
              <w:rPr>
                <w:rFonts w:ascii="Arial" w:hAnsi="Arial" w:cs="Arial"/>
                <w:sz w:val="22"/>
                <w:szCs w:val="22"/>
                <w:lang w:val="en-US"/>
              </w:rPr>
            </w:pPr>
          </w:p>
        </w:tc>
      </w:tr>
      <w:tr w:rsidR="00022500" w:rsidRPr="005A584E" w:rsidTr="001D0289">
        <w:trPr>
          <w:trHeight w:val="468"/>
        </w:trPr>
        <w:tc>
          <w:tcPr>
            <w:tcW w:w="8180" w:type="dxa"/>
            <w:shd w:val="clear" w:color="auto" w:fill="auto"/>
          </w:tcPr>
          <w:p w:rsidR="00022500" w:rsidRPr="005A584E" w:rsidRDefault="00D60135" w:rsidP="00395877">
            <w:pPr>
              <w:pStyle w:val="PargrafodaLista"/>
              <w:widowControl w:val="0"/>
              <w:numPr>
                <w:ilvl w:val="1"/>
                <w:numId w:val="27"/>
              </w:numPr>
              <w:spacing w:before="120" w:after="100" w:afterAutospacing="1" w:line="360" w:lineRule="auto"/>
              <w:rPr>
                <w:rFonts w:ascii="Arial" w:hAnsi="Arial" w:cs="Arial"/>
                <w:b/>
                <w:lang w:val="en-US"/>
              </w:rPr>
            </w:pPr>
            <w:r w:rsidRPr="005A584E">
              <w:rPr>
                <w:rFonts w:ascii="Arial" w:hAnsi="Arial" w:cs="Arial"/>
                <w:lang w:val="en-US"/>
              </w:rPr>
              <w:t>At which intervals</w:t>
            </w:r>
            <w:r w:rsidR="00022500" w:rsidRPr="005A584E">
              <w:rPr>
                <w:rFonts w:ascii="Arial" w:hAnsi="Arial" w:cs="Arial"/>
                <w:lang w:val="en-US"/>
              </w:rPr>
              <w:t>?</w:t>
            </w:r>
            <w:r w:rsidR="001848C1" w:rsidRPr="005A584E">
              <w:rPr>
                <w:rFonts w:ascii="Arial" w:hAnsi="Arial" w:cs="Arial"/>
                <w:lang w:val="en-US"/>
              </w:rPr>
              <w:t xml:space="preserve"> </w:t>
            </w:r>
            <w:r w:rsidR="001848C1" w:rsidRPr="005A584E">
              <w:rPr>
                <w:rFonts w:ascii="Arial" w:hAnsi="Arial" w:cs="Arial"/>
                <w:b/>
                <w:lang w:val="en-US"/>
              </w:rPr>
              <w:t>(</w:t>
            </w:r>
            <w:r w:rsidRPr="005A584E">
              <w:rPr>
                <w:rFonts w:ascii="Arial" w:hAnsi="Arial" w:cs="Arial"/>
                <w:b/>
                <w:lang w:val="en-US"/>
              </w:rPr>
              <w:t>Read options</w:t>
            </w:r>
            <w:r w:rsidR="001848C1" w:rsidRPr="005A584E">
              <w:rPr>
                <w:rFonts w:ascii="Arial" w:hAnsi="Arial" w:cs="Arial"/>
                <w:b/>
                <w:lang w:val="en-US"/>
              </w:rPr>
              <w:t>)</w:t>
            </w:r>
          </w:p>
          <w:p w:rsidR="00D60135" w:rsidRPr="005A584E" w:rsidRDefault="00D60135" w:rsidP="00D60135">
            <w:pPr>
              <w:widowControl w:val="0"/>
              <w:spacing w:before="120" w:after="120"/>
              <w:ind w:left="57"/>
              <w:jc w:val="right"/>
              <w:rPr>
                <w:rFonts w:ascii="Arial" w:hAnsi="Arial" w:cs="Arial"/>
                <w:sz w:val="22"/>
                <w:szCs w:val="22"/>
                <w:lang w:val="en-US"/>
              </w:rPr>
            </w:pPr>
            <w:r w:rsidRPr="005A584E">
              <w:rPr>
                <w:rFonts w:ascii="Arial" w:hAnsi="Arial" w:cs="Arial"/>
                <w:sz w:val="22"/>
                <w:szCs w:val="22"/>
                <w:lang w:val="en-US"/>
              </w:rPr>
              <w:t>1. More than one contraction every 5 minutes</w:t>
            </w:r>
          </w:p>
          <w:p w:rsidR="00D60135" w:rsidRPr="005A584E" w:rsidRDefault="00D60135" w:rsidP="00D60135">
            <w:pPr>
              <w:widowControl w:val="0"/>
              <w:spacing w:before="120" w:after="120"/>
              <w:ind w:left="57"/>
              <w:jc w:val="right"/>
              <w:rPr>
                <w:rFonts w:ascii="Arial" w:hAnsi="Arial" w:cs="Arial"/>
                <w:sz w:val="22"/>
                <w:szCs w:val="22"/>
                <w:lang w:val="en-US"/>
              </w:rPr>
            </w:pPr>
            <w:r w:rsidRPr="005A584E">
              <w:rPr>
                <w:rFonts w:ascii="Arial" w:hAnsi="Arial" w:cs="Arial"/>
                <w:sz w:val="22"/>
                <w:szCs w:val="22"/>
                <w:lang w:val="en-US"/>
              </w:rPr>
              <w:t>2. One contraction every 10 minutes</w:t>
            </w:r>
          </w:p>
          <w:p w:rsidR="00D60135" w:rsidRPr="005A584E" w:rsidRDefault="00D60135" w:rsidP="00D60135">
            <w:pPr>
              <w:widowControl w:val="0"/>
              <w:spacing w:before="120" w:after="120"/>
              <w:ind w:left="57"/>
              <w:jc w:val="right"/>
              <w:rPr>
                <w:rFonts w:ascii="Arial" w:hAnsi="Arial" w:cs="Arial"/>
                <w:sz w:val="22"/>
                <w:szCs w:val="22"/>
                <w:lang w:val="en-US"/>
              </w:rPr>
            </w:pPr>
            <w:r w:rsidRPr="005A584E">
              <w:rPr>
                <w:rFonts w:ascii="Arial" w:hAnsi="Arial" w:cs="Arial"/>
                <w:sz w:val="22"/>
                <w:szCs w:val="22"/>
                <w:lang w:val="en-US"/>
              </w:rPr>
              <w:t>3. A contraction at intervals greater than 10 minutes</w:t>
            </w:r>
          </w:p>
          <w:p w:rsidR="00D60135" w:rsidRPr="005A584E" w:rsidRDefault="00D60135" w:rsidP="00D60135">
            <w:pPr>
              <w:widowControl w:val="0"/>
              <w:spacing w:before="120" w:after="120"/>
              <w:ind w:left="57"/>
              <w:jc w:val="right"/>
              <w:rPr>
                <w:rFonts w:ascii="Arial" w:hAnsi="Arial" w:cs="Arial"/>
                <w:sz w:val="22"/>
                <w:szCs w:val="22"/>
                <w:lang w:val="en-US"/>
              </w:rPr>
            </w:pPr>
            <w:r w:rsidRPr="005A584E">
              <w:rPr>
                <w:rFonts w:ascii="Arial" w:hAnsi="Arial" w:cs="Arial"/>
                <w:sz w:val="22"/>
                <w:szCs w:val="22"/>
                <w:lang w:val="en-US"/>
              </w:rPr>
              <w:t>9. Do not remember</w:t>
            </w:r>
          </w:p>
          <w:p w:rsidR="00022500" w:rsidRPr="005A584E" w:rsidRDefault="00022500" w:rsidP="005267B0">
            <w:pPr>
              <w:widowControl w:val="0"/>
              <w:spacing w:before="100" w:beforeAutospacing="1" w:after="100" w:afterAutospacing="1" w:line="360" w:lineRule="auto"/>
              <w:ind w:left="57"/>
              <w:jc w:val="right"/>
              <w:rPr>
                <w:rFonts w:ascii="Arial" w:hAnsi="Arial" w:cs="Arial"/>
                <w:sz w:val="22"/>
                <w:szCs w:val="22"/>
                <w:lang w:val="en-US"/>
              </w:rPr>
            </w:pPr>
          </w:p>
        </w:tc>
        <w:tc>
          <w:tcPr>
            <w:tcW w:w="2552" w:type="dxa"/>
            <w:gridSpan w:val="2"/>
            <w:shd w:val="clear" w:color="auto" w:fill="auto"/>
            <w:vAlign w:val="center"/>
          </w:tcPr>
          <w:p w:rsidR="00022500" w:rsidRPr="005A584E" w:rsidRDefault="00022500" w:rsidP="00525BB3">
            <w:pPr>
              <w:tabs>
                <w:tab w:val="num" w:pos="0"/>
              </w:tabs>
              <w:spacing w:before="100" w:beforeAutospacing="1" w:after="100" w:afterAutospacing="1" w:line="360" w:lineRule="auto"/>
              <w:jc w:val="center"/>
              <w:rPr>
                <w:rFonts w:ascii="Arial" w:hAnsi="Arial" w:cs="Arial"/>
                <w:sz w:val="22"/>
                <w:szCs w:val="22"/>
                <w:lang w:val="en-US"/>
              </w:rPr>
            </w:pPr>
          </w:p>
          <w:p w:rsidR="00022500" w:rsidRPr="005A584E" w:rsidRDefault="00022500" w:rsidP="00525BB3">
            <w:pPr>
              <w:tabs>
                <w:tab w:val="num" w:pos="0"/>
              </w:tabs>
              <w:spacing w:before="100" w:beforeAutospacing="1" w:after="100" w:afterAutospacing="1" w:line="360" w:lineRule="auto"/>
              <w:jc w:val="center"/>
              <w:rPr>
                <w:rFonts w:ascii="Arial" w:hAnsi="Arial" w:cs="Arial"/>
                <w:sz w:val="22"/>
                <w:szCs w:val="22"/>
                <w:lang w:val="en-US"/>
              </w:rPr>
            </w:pPr>
          </w:p>
          <w:p w:rsidR="00022500" w:rsidRPr="005A584E" w:rsidRDefault="00022500" w:rsidP="00525BB3">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525BB3">
            <w:pPr>
              <w:tabs>
                <w:tab w:val="num" w:pos="0"/>
              </w:tabs>
              <w:spacing w:before="100" w:beforeAutospacing="1" w:after="100" w:afterAutospacing="1" w:line="360" w:lineRule="auto"/>
              <w:jc w:val="center"/>
              <w:rPr>
                <w:rFonts w:ascii="Arial" w:hAnsi="Arial" w:cs="Arial"/>
                <w:sz w:val="22"/>
                <w:szCs w:val="22"/>
                <w:lang w:val="en-US"/>
              </w:rPr>
            </w:pPr>
          </w:p>
        </w:tc>
      </w:tr>
      <w:tr w:rsidR="00022500" w:rsidRPr="005A584E" w:rsidTr="002C6C97">
        <w:trPr>
          <w:trHeight w:val="468"/>
        </w:trPr>
        <w:tc>
          <w:tcPr>
            <w:tcW w:w="8180" w:type="dxa"/>
            <w:shd w:val="clear" w:color="auto" w:fill="auto"/>
          </w:tcPr>
          <w:p w:rsidR="00022500" w:rsidRPr="005A584E" w:rsidRDefault="002C6C97" w:rsidP="00A62D57">
            <w:pPr>
              <w:pStyle w:val="PargrafodaLista"/>
              <w:widowControl w:val="0"/>
              <w:numPr>
                <w:ilvl w:val="0"/>
                <w:numId w:val="27"/>
              </w:numPr>
              <w:tabs>
                <w:tab w:val="num" w:pos="0"/>
              </w:tabs>
              <w:spacing w:before="100" w:beforeAutospacing="1" w:after="100" w:afterAutospacing="1" w:line="360" w:lineRule="auto"/>
              <w:rPr>
                <w:rFonts w:ascii="Arial" w:hAnsi="Arial" w:cs="Arial"/>
                <w:lang w:val="en-US"/>
              </w:rPr>
            </w:pPr>
            <w:r w:rsidRPr="005A584E">
              <w:rPr>
                <w:rFonts w:ascii="Arial" w:hAnsi="Arial" w:cs="Arial"/>
                <w:lang w:val="en-US" w:eastAsia="ar-SA"/>
              </w:rPr>
              <w:t>How many centimeters dilatated were you at the time of admission?</w:t>
            </w:r>
            <w:r w:rsidR="00022500" w:rsidRPr="005A584E">
              <w:rPr>
                <w:rFonts w:ascii="Arial" w:hAnsi="Arial" w:cs="Arial"/>
                <w:b/>
                <w:bCs/>
                <w:lang w:val="en-US"/>
              </w:rPr>
              <w:t xml:space="preserve">               </w:t>
            </w:r>
          </w:p>
        </w:tc>
        <w:tc>
          <w:tcPr>
            <w:tcW w:w="2552" w:type="dxa"/>
            <w:gridSpan w:val="2"/>
            <w:shd w:val="clear" w:color="auto" w:fill="auto"/>
            <w:vAlign w:val="center"/>
          </w:tcPr>
          <w:p w:rsidR="00022500" w:rsidRPr="005A584E" w:rsidRDefault="00DF2D1C" w:rsidP="00525BB3">
            <w:pPr>
              <w:tabs>
                <w:tab w:val="num" w:pos="0"/>
              </w:tabs>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w:t>
            </w:r>
            <w:r w:rsidR="00022500" w:rsidRPr="005A584E">
              <w:rPr>
                <w:rFonts w:ascii="Arial" w:hAnsi="Arial" w:cs="Arial"/>
                <w:sz w:val="22"/>
                <w:szCs w:val="22"/>
                <w:lang w:val="en-US"/>
              </w:rPr>
              <w:t xml:space="preserve"> cm</w:t>
            </w:r>
          </w:p>
        </w:tc>
      </w:tr>
      <w:tr w:rsidR="00022500" w:rsidRPr="005A584E" w:rsidTr="005371B3">
        <w:trPr>
          <w:trHeight w:val="468"/>
        </w:trPr>
        <w:tc>
          <w:tcPr>
            <w:tcW w:w="8180" w:type="dxa"/>
            <w:shd w:val="clear" w:color="auto" w:fill="auto"/>
          </w:tcPr>
          <w:p w:rsidR="00405C0A" w:rsidRPr="005A584E" w:rsidRDefault="00405C0A" w:rsidP="00405C0A">
            <w:pPr>
              <w:suppressAutoHyphens w:val="0"/>
              <w:spacing w:line="360" w:lineRule="auto"/>
              <w:ind w:left="57"/>
              <w:rPr>
                <w:rFonts w:ascii="Arial" w:hAnsi="Arial" w:cs="Arial"/>
                <w:sz w:val="22"/>
                <w:szCs w:val="22"/>
                <w:lang w:val="en-US"/>
              </w:rPr>
            </w:pPr>
          </w:p>
          <w:p w:rsidR="00CE4081" w:rsidRPr="005A584E" w:rsidRDefault="00CE4081" w:rsidP="00CE4081">
            <w:pPr>
              <w:pStyle w:val="PargrafodaLista"/>
              <w:numPr>
                <w:ilvl w:val="0"/>
                <w:numId w:val="27"/>
              </w:numPr>
              <w:spacing w:line="360" w:lineRule="auto"/>
              <w:rPr>
                <w:rFonts w:ascii="Arial" w:hAnsi="Arial" w:cs="Arial"/>
                <w:lang w:val="en-US"/>
              </w:rPr>
            </w:pPr>
            <w:r w:rsidRPr="005A584E">
              <w:rPr>
                <w:rFonts w:ascii="Arial" w:hAnsi="Arial" w:cs="Arial"/>
                <w:lang w:val="en-US" w:eastAsia="ar-SA"/>
              </w:rPr>
              <w:t>When you arrived at the hospital, were the waters already broken?</w:t>
            </w:r>
          </w:p>
          <w:p w:rsidR="00022500" w:rsidRPr="005A584E" w:rsidRDefault="00A9597C" w:rsidP="00CE4081">
            <w:pPr>
              <w:pStyle w:val="PargrafodaLista"/>
              <w:spacing w:line="360" w:lineRule="auto"/>
              <w:ind w:left="57"/>
              <w:jc w:val="right"/>
              <w:rPr>
                <w:rFonts w:ascii="Arial" w:hAnsi="Arial" w:cs="Arial"/>
                <w:lang w:val="en-US"/>
              </w:rPr>
            </w:pPr>
            <w:r w:rsidRPr="005A584E">
              <w:rPr>
                <w:rFonts w:ascii="Arial" w:hAnsi="Arial" w:cs="Arial"/>
                <w:b/>
                <w:bCs/>
                <w:lang w:val="en-US"/>
              </w:rPr>
              <w:t>0. No</w:t>
            </w:r>
            <w:r w:rsidR="00022500" w:rsidRPr="005A584E">
              <w:rPr>
                <w:rFonts w:ascii="Arial" w:hAnsi="Arial" w:cs="Arial"/>
                <w:lang w:val="en-US"/>
              </w:rPr>
              <w:t xml:space="preserve">   </w:t>
            </w:r>
            <w:r w:rsidRPr="005A584E">
              <w:rPr>
                <w:rFonts w:ascii="Arial" w:hAnsi="Arial" w:cs="Arial"/>
                <w:b/>
                <w:bCs/>
                <w:lang w:val="en-US"/>
              </w:rPr>
              <w:t>1. Yes</w:t>
            </w:r>
            <w:r w:rsidR="00022500" w:rsidRPr="005A584E">
              <w:rPr>
                <w:rFonts w:ascii="Arial" w:hAnsi="Arial" w:cs="Arial"/>
                <w:lang w:val="en-US"/>
              </w:rPr>
              <w:t xml:space="preserve">  </w:t>
            </w:r>
          </w:p>
        </w:tc>
        <w:tc>
          <w:tcPr>
            <w:tcW w:w="2552" w:type="dxa"/>
            <w:gridSpan w:val="2"/>
            <w:shd w:val="clear" w:color="auto" w:fill="auto"/>
            <w:vAlign w:val="center"/>
          </w:tcPr>
          <w:p w:rsidR="00022500" w:rsidRPr="005A584E" w:rsidRDefault="00022500" w:rsidP="00E477F4">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5371B3">
        <w:trPr>
          <w:trHeight w:val="468"/>
        </w:trPr>
        <w:tc>
          <w:tcPr>
            <w:tcW w:w="8180" w:type="dxa"/>
            <w:shd w:val="clear" w:color="auto" w:fill="auto"/>
          </w:tcPr>
          <w:p w:rsidR="00405C0A" w:rsidRPr="005A584E" w:rsidRDefault="00405C0A" w:rsidP="00405C0A">
            <w:pPr>
              <w:widowControl w:val="0"/>
              <w:spacing w:before="100" w:beforeAutospacing="1" w:after="100" w:afterAutospacing="1" w:line="360" w:lineRule="auto"/>
              <w:ind w:left="57"/>
              <w:rPr>
                <w:rFonts w:ascii="Arial" w:hAnsi="Arial" w:cs="Arial"/>
                <w:sz w:val="22"/>
                <w:szCs w:val="22"/>
                <w:lang w:val="en-US"/>
              </w:rPr>
            </w:pPr>
          </w:p>
          <w:p w:rsidR="00022500" w:rsidRPr="005A584E" w:rsidRDefault="00CE4081" w:rsidP="00CE4081">
            <w:pPr>
              <w:widowControl w:val="0"/>
              <w:numPr>
                <w:ilvl w:val="0"/>
                <w:numId w:val="27"/>
              </w:num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Was the reason for this hospitalization a health complication?</w:t>
            </w:r>
          </w:p>
          <w:p w:rsidR="00022500" w:rsidRPr="005A584E" w:rsidRDefault="00A9597C" w:rsidP="00CE4081">
            <w:pPr>
              <w:widowControl w:val="0"/>
              <w:spacing w:before="100" w:beforeAutospacing="1" w:after="100" w:afterAutospacing="1" w:line="360" w:lineRule="auto"/>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r w:rsidR="00022500" w:rsidRPr="005A584E">
              <w:rPr>
                <w:rFonts w:ascii="Arial" w:hAnsi="Arial" w:cs="Arial"/>
                <w:b/>
                <w:bCs/>
                <w:color w:val="000000"/>
                <w:sz w:val="22"/>
                <w:szCs w:val="22"/>
                <w:lang w:val="en-US"/>
              </w:rPr>
              <w:t>(</w:t>
            </w:r>
            <w:r w:rsidR="00CE4081" w:rsidRPr="005A584E">
              <w:rPr>
                <w:rFonts w:ascii="Arial" w:hAnsi="Arial" w:cs="Arial"/>
                <w:b/>
                <w:bCs/>
                <w:color w:val="000000"/>
                <w:sz w:val="22"/>
                <w:szCs w:val="22"/>
                <w:lang w:val="en-US"/>
              </w:rPr>
              <w:t>go to</w:t>
            </w:r>
            <w:r w:rsidR="00022500" w:rsidRPr="005A584E">
              <w:rPr>
                <w:rFonts w:ascii="Arial" w:hAnsi="Arial" w:cs="Arial"/>
                <w:b/>
                <w:bCs/>
                <w:color w:val="000000"/>
                <w:sz w:val="22"/>
                <w:szCs w:val="22"/>
                <w:lang w:val="en-US"/>
              </w:rPr>
              <w:t xml:space="preserve"> </w:t>
            </w:r>
            <w:r w:rsidR="001C17F3" w:rsidRPr="005A584E">
              <w:rPr>
                <w:rFonts w:ascii="Arial" w:hAnsi="Arial" w:cs="Arial"/>
                <w:b/>
                <w:bCs/>
                <w:color w:val="000000"/>
                <w:sz w:val="22"/>
                <w:szCs w:val="22"/>
                <w:lang w:val="en-US"/>
              </w:rPr>
              <w:t>7</w:t>
            </w:r>
            <w:r w:rsidR="00063DE7" w:rsidRPr="005A584E">
              <w:rPr>
                <w:rFonts w:ascii="Arial" w:hAnsi="Arial" w:cs="Arial"/>
                <w:b/>
                <w:bCs/>
                <w:color w:val="000000"/>
                <w:sz w:val="22"/>
                <w:szCs w:val="22"/>
                <w:lang w:val="en-US"/>
              </w:rPr>
              <w:t>5</w:t>
            </w:r>
            <w:r w:rsidR="00022500" w:rsidRPr="005A584E">
              <w:rPr>
                <w:rFonts w:ascii="Arial" w:hAnsi="Arial" w:cs="Arial"/>
                <w:b/>
                <w:bCs/>
                <w:color w:val="000000"/>
                <w:sz w:val="22"/>
                <w:szCs w:val="22"/>
                <w:lang w:val="en-US"/>
              </w:rPr>
              <w:t>)</w:t>
            </w:r>
            <w:r w:rsidR="001C17F3" w:rsidRPr="005A584E">
              <w:rPr>
                <w:rFonts w:ascii="Arial" w:hAnsi="Arial" w:cs="Arial"/>
                <w:b/>
                <w:bCs/>
                <w:color w:val="000000"/>
                <w:sz w:val="22"/>
                <w:szCs w:val="22"/>
                <w:lang w:val="en-US"/>
              </w:rPr>
              <w:t xml:space="preserve">  </w:t>
            </w:r>
            <w:r w:rsidRPr="005A584E">
              <w:rPr>
                <w:rFonts w:ascii="Arial" w:hAnsi="Arial" w:cs="Arial"/>
                <w:b/>
                <w:bCs/>
                <w:sz w:val="22"/>
                <w:szCs w:val="22"/>
                <w:lang w:val="en-US"/>
              </w:rPr>
              <w:t>1. Yes</w:t>
            </w:r>
            <w:r w:rsidR="00022500" w:rsidRPr="005A584E">
              <w:rPr>
                <w:rFonts w:ascii="Arial" w:hAnsi="Arial" w:cs="Arial"/>
                <w:sz w:val="22"/>
                <w:szCs w:val="22"/>
                <w:lang w:val="en-US"/>
              </w:rPr>
              <w:t xml:space="preserve">  </w:t>
            </w:r>
          </w:p>
        </w:tc>
        <w:tc>
          <w:tcPr>
            <w:tcW w:w="2552" w:type="dxa"/>
            <w:gridSpan w:val="2"/>
            <w:shd w:val="clear" w:color="auto" w:fill="auto"/>
            <w:vAlign w:val="center"/>
          </w:tcPr>
          <w:p w:rsidR="00022500" w:rsidRPr="005A584E" w:rsidRDefault="00022500" w:rsidP="00E14AE4">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5371B3">
        <w:trPr>
          <w:trHeight w:val="3668"/>
        </w:trPr>
        <w:tc>
          <w:tcPr>
            <w:tcW w:w="8180" w:type="dxa"/>
            <w:shd w:val="clear" w:color="auto" w:fill="auto"/>
          </w:tcPr>
          <w:p w:rsidR="00022500" w:rsidRPr="005A584E" w:rsidRDefault="00CE4081" w:rsidP="00CE4081">
            <w:pPr>
              <w:pStyle w:val="PargrafodaLista"/>
              <w:widowControl w:val="0"/>
              <w:numPr>
                <w:ilvl w:val="1"/>
                <w:numId w:val="27"/>
              </w:numPr>
              <w:spacing w:before="120" w:after="100" w:afterAutospacing="1" w:line="360" w:lineRule="auto"/>
              <w:rPr>
                <w:rFonts w:ascii="Arial" w:hAnsi="Arial" w:cs="Arial"/>
                <w:lang w:val="en-US"/>
              </w:rPr>
            </w:pPr>
            <w:r w:rsidRPr="005A584E">
              <w:rPr>
                <w:rFonts w:ascii="Arial" w:hAnsi="Arial" w:cs="Arial"/>
                <w:lang w:val="en-US"/>
              </w:rPr>
              <w:t>Which one</w:t>
            </w:r>
            <w:r w:rsidR="00022500" w:rsidRPr="005A584E">
              <w:rPr>
                <w:rFonts w:ascii="Arial" w:hAnsi="Arial" w:cs="Arial"/>
                <w:lang w:val="en-US"/>
              </w:rPr>
              <w:t>?</w:t>
            </w:r>
          </w:p>
          <w:p w:rsidR="00CE4081" w:rsidRPr="005A584E" w:rsidRDefault="00CE4081" w:rsidP="00CE4081">
            <w:pPr>
              <w:widowControl w:val="0"/>
              <w:numPr>
                <w:ilvl w:val="0"/>
                <w:numId w:val="17"/>
              </w:numPr>
              <w:spacing w:before="100" w:beforeAutospacing="1" w:after="100" w:afterAutospacing="1" w:line="360" w:lineRule="auto"/>
              <w:jc w:val="right"/>
              <w:rPr>
                <w:rFonts w:ascii="Arial" w:hAnsi="Arial" w:cs="Arial"/>
                <w:sz w:val="22"/>
                <w:szCs w:val="22"/>
                <w:lang w:val="en-US"/>
              </w:rPr>
            </w:pPr>
            <w:r w:rsidRPr="005A584E">
              <w:rPr>
                <w:rFonts w:ascii="Arial" w:hAnsi="Arial" w:cs="Arial"/>
                <w:sz w:val="22"/>
                <w:szCs w:val="22"/>
                <w:lang w:val="en-US"/>
              </w:rPr>
              <w:t xml:space="preserve">Hypertension / preeclampsia </w:t>
            </w:r>
          </w:p>
          <w:p w:rsidR="00022500" w:rsidRPr="005A584E" w:rsidRDefault="00022500" w:rsidP="00CE4081">
            <w:pPr>
              <w:widowControl w:val="0"/>
              <w:numPr>
                <w:ilvl w:val="0"/>
                <w:numId w:val="17"/>
              </w:numPr>
              <w:spacing w:before="100" w:beforeAutospacing="1" w:after="100" w:afterAutospacing="1" w:line="360" w:lineRule="auto"/>
              <w:jc w:val="right"/>
              <w:rPr>
                <w:rFonts w:ascii="Arial" w:hAnsi="Arial" w:cs="Arial"/>
                <w:sz w:val="22"/>
                <w:szCs w:val="22"/>
                <w:lang w:val="en-US"/>
              </w:rPr>
            </w:pPr>
            <w:r w:rsidRPr="005A584E">
              <w:rPr>
                <w:rFonts w:ascii="Arial" w:hAnsi="Arial" w:cs="Arial"/>
                <w:sz w:val="22"/>
                <w:szCs w:val="22"/>
                <w:lang w:val="en-US"/>
              </w:rPr>
              <w:t>Diabetes</w:t>
            </w:r>
          </w:p>
          <w:p w:rsidR="00022500" w:rsidRPr="005A584E" w:rsidRDefault="00CE4081" w:rsidP="00A62D57">
            <w:pPr>
              <w:widowControl w:val="0"/>
              <w:numPr>
                <w:ilvl w:val="0"/>
                <w:numId w:val="17"/>
              </w:numPr>
              <w:spacing w:before="100" w:beforeAutospacing="1" w:after="100" w:afterAutospacing="1" w:line="360" w:lineRule="auto"/>
              <w:jc w:val="right"/>
              <w:rPr>
                <w:rFonts w:ascii="Arial" w:hAnsi="Arial" w:cs="Arial"/>
                <w:sz w:val="22"/>
                <w:szCs w:val="22"/>
                <w:lang w:val="en-US"/>
              </w:rPr>
            </w:pPr>
            <w:r w:rsidRPr="005A584E">
              <w:rPr>
                <w:rFonts w:ascii="Arial" w:hAnsi="Arial" w:cs="Arial"/>
                <w:sz w:val="22"/>
                <w:szCs w:val="22"/>
                <w:lang w:val="en-US"/>
              </w:rPr>
              <w:t>bleeding</w:t>
            </w:r>
          </w:p>
          <w:p w:rsidR="00022500" w:rsidRPr="005A584E" w:rsidRDefault="00022500" w:rsidP="00A62D57">
            <w:pPr>
              <w:widowControl w:val="0"/>
              <w:numPr>
                <w:ilvl w:val="0"/>
                <w:numId w:val="17"/>
              </w:numPr>
              <w:spacing w:before="100" w:beforeAutospacing="1" w:after="100" w:afterAutospacing="1" w:line="360" w:lineRule="auto"/>
              <w:jc w:val="right"/>
              <w:rPr>
                <w:rFonts w:ascii="Arial" w:hAnsi="Arial" w:cs="Arial"/>
                <w:sz w:val="22"/>
                <w:szCs w:val="22"/>
                <w:lang w:val="en-US"/>
              </w:rPr>
            </w:pPr>
            <w:r w:rsidRPr="005A584E">
              <w:rPr>
                <w:rFonts w:ascii="Arial" w:hAnsi="Arial" w:cs="Arial"/>
                <w:sz w:val="22"/>
                <w:szCs w:val="22"/>
                <w:lang w:val="en-US"/>
              </w:rPr>
              <w:t xml:space="preserve">Placenta </w:t>
            </w:r>
            <w:r w:rsidR="00CE4081" w:rsidRPr="005A584E">
              <w:rPr>
                <w:rFonts w:ascii="Arial" w:hAnsi="Arial" w:cs="Arial"/>
                <w:sz w:val="22"/>
                <w:szCs w:val="22"/>
                <w:lang w:val="en-US"/>
              </w:rPr>
              <w:t>praevia / low-lying placenta</w:t>
            </w:r>
          </w:p>
          <w:p w:rsidR="00022500" w:rsidRPr="005A584E" w:rsidRDefault="00022500" w:rsidP="00A62D57">
            <w:pPr>
              <w:widowControl w:val="0"/>
              <w:numPr>
                <w:ilvl w:val="0"/>
                <w:numId w:val="17"/>
              </w:numPr>
              <w:spacing w:before="100" w:beforeAutospacing="1" w:after="100" w:afterAutospacing="1" w:line="360" w:lineRule="auto"/>
              <w:jc w:val="right"/>
              <w:rPr>
                <w:rFonts w:ascii="Arial" w:hAnsi="Arial" w:cs="Arial"/>
                <w:sz w:val="22"/>
                <w:szCs w:val="22"/>
                <w:lang w:val="en-US"/>
              </w:rPr>
            </w:pPr>
            <w:r w:rsidRPr="005A584E">
              <w:rPr>
                <w:rFonts w:ascii="Arial" w:hAnsi="Arial" w:cs="Arial"/>
                <w:sz w:val="22"/>
                <w:szCs w:val="22"/>
                <w:lang w:val="en-US"/>
              </w:rPr>
              <w:t>Infec</w:t>
            </w:r>
            <w:r w:rsidR="00CE4081" w:rsidRPr="005A584E">
              <w:rPr>
                <w:rFonts w:ascii="Arial" w:hAnsi="Arial" w:cs="Arial"/>
                <w:sz w:val="22"/>
                <w:szCs w:val="22"/>
                <w:lang w:val="en-US"/>
              </w:rPr>
              <w:t>tion</w:t>
            </w:r>
          </w:p>
          <w:p w:rsidR="00022500" w:rsidRPr="005A584E" w:rsidRDefault="00022500" w:rsidP="00A62D57">
            <w:pPr>
              <w:widowControl w:val="0"/>
              <w:numPr>
                <w:ilvl w:val="0"/>
                <w:numId w:val="17"/>
              </w:numPr>
              <w:spacing w:before="100" w:beforeAutospacing="1" w:after="100" w:afterAutospacing="1" w:line="360" w:lineRule="auto"/>
              <w:jc w:val="right"/>
              <w:rPr>
                <w:rFonts w:ascii="Arial" w:hAnsi="Arial" w:cs="Arial"/>
                <w:sz w:val="22"/>
                <w:szCs w:val="22"/>
                <w:lang w:val="en-US"/>
              </w:rPr>
            </w:pPr>
            <w:r w:rsidRPr="005A584E">
              <w:rPr>
                <w:rFonts w:ascii="Arial" w:hAnsi="Arial" w:cs="Arial"/>
                <w:sz w:val="22"/>
                <w:szCs w:val="22"/>
                <w:lang w:val="en-US"/>
              </w:rPr>
              <w:t xml:space="preserve">Problemas </w:t>
            </w:r>
            <w:r w:rsidR="00CE4081" w:rsidRPr="005A584E">
              <w:rPr>
                <w:rFonts w:ascii="Arial" w:hAnsi="Arial" w:cs="Arial"/>
                <w:sz w:val="22"/>
                <w:szCs w:val="22"/>
                <w:lang w:val="en-US"/>
              </w:rPr>
              <w:t>related to the fetus</w:t>
            </w:r>
          </w:p>
          <w:p w:rsidR="00022500" w:rsidRPr="005A584E" w:rsidRDefault="00022500" w:rsidP="00CE4081">
            <w:pPr>
              <w:widowControl w:val="0"/>
              <w:numPr>
                <w:ilvl w:val="0"/>
                <w:numId w:val="17"/>
              </w:numPr>
              <w:spacing w:before="100" w:beforeAutospacing="1" w:after="100" w:afterAutospacing="1" w:line="360" w:lineRule="auto"/>
              <w:jc w:val="right"/>
              <w:rPr>
                <w:rFonts w:ascii="Arial" w:hAnsi="Arial" w:cs="Arial"/>
                <w:sz w:val="22"/>
                <w:szCs w:val="22"/>
                <w:lang w:val="en-US"/>
              </w:rPr>
            </w:pPr>
            <w:r w:rsidRPr="005A584E">
              <w:rPr>
                <w:rFonts w:ascii="Arial" w:hAnsi="Arial" w:cs="Arial"/>
                <w:sz w:val="22"/>
                <w:szCs w:val="22"/>
                <w:lang w:val="en-US"/>
              </w:rPr>
              <w:t>O</w:t>
            </w:r>
            <w:r w:rsidR="00CE4081" w:rsidRPr="005A584E">
              <w:rPr>
                <w:rFonts w:ascii="Arial" w:hAnsi="Arial" w:cs="Arial"/>
                <w:sz w:val="22"/>
                <w:szCs w:val="22"/>
                <w:lang w:val="en-US"/>
              </w:rPr>
              <w:t>thers</w:t>
            </w:r>
          </w:p>
        </w:tc>
        <w:tc>
          <w:tcPr>
            <w:tcW w:w="2552" w:type="dxa"/>
            <w:gridSpan w:val="2"/>
            <w:shd w:val="clear" w:color="auto" w:fill="auto"/>
            <w:vAlign w:val="center"/>
          </w:tcPr>
          <w:p w:rsidR="00022500" w:rsidRPr="005A584E" w:rsidRDefault="00022500" w:rsidP="005267B0">
            <w:pPr>
              <w:spacing w:before="100" w:beforeAutospacing="1" w:after="100" w:afterAutospacing="1" w:line="360" w:lineRule="auto"/>
              <w:rPr>
                <w:rFonts w:ascii="Arial" w:hAnsi="Arial" w:cs="Arial"/>
                <w:sz w:val="22"/>
                <w:szCs w:val="22"/>
                <w:lang w:val="en-US"/>
              </w:rPr>
            </w:pPr>
          </w:p>
          <w:p w:rsidR="00022500" w:rsidRPr="005A584E" w:rsidRDefault="00022500" w:rsidP="005267B0">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5267B0">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5267B0">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2F3BE4" w:rsidRPr="005A584E" w:rsidTr="005371B3">
        <w:trPr>
          <w:gridAfter w:val="1"/>
          <w:wAfter w:w="28" w:type="dxa"/>
        </w:trPr>
        <w:tc>
          <w:tcPr>
            <w:tcW w:w="10704" w:type="dxa"/>
            <w:gridSpan w:val="2"/>
            <w:shd w:val="clear" w:color="auto" w:fill="auto"/>
          </w:tcPr>
          <w:p w:rsidR="002F3BE4" w:rsidRPr="005A584E" w:rsidRDefault="002F3BE4" w:rsidP="00CE4081">
            <w:pPr>
              <w:spacing w:before="120" w:after="100" w:afterAutospacing="1" w:line="360" w:lineRule="auto"/>
              <w:ind w:left="57"/>
              <w:rPr>
                <w:rFonts w:ascii="Arial" w:hAnsi="Arial" w:cs="Arial"/>
                <w:sz w:val="22"/>
                <w:szCs w:val="22"/>
                <w:lang w:val="en-US"/>
              </w:rPr>
            </w:pPr>
            <w:r w:rsidRPr="005A584E">
              <w:rPr>
                <w:rFonts w:ascii="Arial" w:hAnsi="Arial" w:cs="Arial"/>
                <w:sz w:val="22"/>
                <w:szCs w:val="22"/>
                <w:shd w:val="clear" w:color="auto" w:fill="FFFFFF" w:themeFill="background1"/>
                <w:lang w:val="en-US"/>
              </w:rPr>
              <w:t xml:space="preserve">74.2  </w:t>
            </w:r>
            <w:r w:rsidR="00CE4081" w:rsidRPr="005A584E">
              <w:rPr>
                <w:rFonts w:ascii="Arial" w:hAnsi="Arial" w:cs="Arial"/>
                <w:sz w:val="22"/>
                <w:szCs w:val="22"/>
                <w:shd w:val="clear" w:color="auto" w:fill="FFFFFF" w:themeFill="background1"/>
                <w:lang w:val="en-US"/>
              </w:rPr>
              <w:t>Specify others</w:t>
            </w:r>
            <w:r w:rsidRPr="005A584E">
              <w:rPr>
                <w:rFonts w:ascii="Arial" w:hAnsi="Arial" w:cs="Arial"/>
                <w:sz w:val="22"/>
                <w:szCs w:val="22"/>
                <w:shd w:val="clear" w:color="auto" w:fill="FFFFFF" w:themeFill="background1"/>
                <w:lang w:val="en-US"/>
              </w:rPr>
              <w:t>?</w:t>
            </w:r>
            <w:r w:rsidRPr="005A584E">
              <w:rPr>
                <w:rFonts w:ascii="Arial" w:hAnsi="Arial" w:cs="Arial"/>
                <w:sz w:val="22"/>
                <w:szCs w:val="22"/>
                <w:lang w:val="en-US"/>
              </w:rPr>
              <w:t xml:space="preserve">  _____________________________________________________________________</w:t>
            </w:r>
            <w:r w:rsidR="00FB550D" w:rsidRPr="005A584E">
              <w:rPr>
                <w:rFonts w:ascii="Arial" w:hAnsi="Arial" w:cs="Arial"/>
                <w:sz w:val="22"/>
                <w:szCs w:val="22"/>
                <w:lang w:val="en-US"/>
              </w:rPr>
              <w:t>_____</w:t>
            </w:r>
          </w:p>
          <w:p w:rsidR="002F3BE4" w:rsidRPr="005A584E" w:rsidRDefault="002F3BE4" w:rsidP="002F3BE4">
            <w:pPr>
              <w:spacing w:before="100" w:beforeAutospacing="1" w:after="100" w:afterAutospacing="1" w:line="360" w:lineRule="auto"/>
              <w:ind w:right="-108"/>
              <w:rPr>
                <w:rFonts w:ascii="Arial" w:hAnsi="Arial" w:cs="Arial"/>
                <w:sz w:val="22"/>
                <w:szCs w:val="22"/>
                <w:lang w:val="en-US"/>
              </w:rPr>
            </w:pPr>
            <w:r w:rsidRPr="005A584E">
              <w:rPr>
                <w:rFonts w:ascii="Arial" w:hAnsi="Arial" w:cs="Arial"/>
                <w:sz w:val="22"/>
                <w:szCs w:val="22"/>
                <w:lang w:val="en-US"/>
              </w:rPr>
              <w:t>_____________________________________________________________________________________</w:t>
            </w:r>
          </w:p>
        </w:tc>
      </w:tr>
      <w:tr w:rsidR="00022500" w:rsidRPr="005A584E" w:rsidTr="005371B3">
        <w:trPr>
          <w:trHeight w:val="468"/>
        </w:trPr>
        <w:tc>
          <w:tcPr>
            <w:tcW w:w="8180" w:type="dxa"/>
            <w:shd w:val="clear" w:color="auto" w:fill="auto"/>
          </w:tcPr>
          <w:p w:rsidR="00022500" w:rsidRPr="005A584E" w:rsidRDefault="00CE4081" w:rsidP="00A62D57">
            <w:pPr>
              <w:widowControl w:val="0"/>
              <w:numPr>
                <w:ilvl w:val="0"/>
                <w:numId w:val="27"/>
              </w:num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Were you admitted (for the current delivery) for an elective caesaran section</w:t>
            </w:r>
            <w:r w:rsidR="00022500" w:rsidRPr="005A584E">
              <w:rPr>
                <w:rFonts w:ascii="Arial" w:hAnsi="Arial" w:cs="Arial"/>
                <w:sz w:val="22"/>
                <w:szCs w:val="22"/>
                <w:lang w:val="en-US"/>
              </w:rPr>
              <w:t xml:space="preserve">?      </w:t>
            </w:r>
          </w:p>
          <w:p w:rsidR="00022500" w:rsidRPr="005A584E" w:rsidRDefault="00A9597C" w:rsidP="005267B0">
            <w:pPr>
              <w:widowControl w:val="0"/>
              <w:spacing w:before="100" w:beforeAutospacing="1" w:after="100" w:afterAutospacing="1" w:line="360" w:lineRule="auto"/>
              <w:ind w:left="57"/>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r w:rsidRPr="005A584E">
              <w:rPr>
                <w:rFonts w:ascii="Arial" w:hAnsi="Arial" w:cs="Arial"/>
                <w:b/>
                <w:bCs/>
                <w:sz w:val="22"/>
                <w:szCs w:val="22"/>
                <w:lang w:val="en-US"/>
              </w:rPr>
              <w:t>1. Yes</w:t>
            </w:r>
            <w:r w:rsidR="00022500" w:rsidRPr="005A584E">
              <w:rPr>
                <w:rFonts w:ascii="Arial" w:hAnsi="Arial" w:cs="Arial"/>
                <w:sz w:val="22"/>
                <w:szCs w:val="22"/>
                <w:lang w:val="en-US"/>
              </w:rPr>
              <w:t xml:space="preserve">  </w:t>
            </w:r>
          </w:p>
        </w:tc>
        <w:tc>
          <w:tcPr>
            <w:tcW w:w="2552" w:type="dxa"/>
            <w:gridSpan w:val="2"/>
            <w:shd w:val="clear" w:color="auto" w:fill="auto"/>
            <w:vAlign w:val="center"/>
          </w:tcPr>
          <w:p w:rsidR="00022500" w:rsidRPr="005A584E" w:rsidRDefault="00022500" w:rsidP="005267B0">
            <w:pPr>
              <w:spacing w:before="100" w:beforeAutospacing="1" w:after="100" w:afterAutospacing="1" w:line="360" w:lineRule="auto"/>
              <w:jc w:val="center"/>
              <w:rPr>
                <w:rFonts w:ascii="Arial" w:hAnsi="Arial" w:cs="Arial"/>
                <w:sz w:val="22"/>
                <w:szCs w:val="22"/>
                <w:lang w:val="en-US"/>
              </w:rPr>
            </w:pPr>
          </w:p>
          <w:p w:rsidR="00022500" w:rsidRPr="005A584E" w:rsidRDefault="00022500" w:rsidP="005267B0">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bl>
    <w:p w:rsidR="00D20F9C" w:rsidRPr="005A584E" w:rsidRDefault="00D20F9C" w:rsidP="00EF1936">
      <w:pPr>
        <w:tabs>
          <w:tab w:val="num" w:pos="0"/>
        </w:tabs>
        <w:spacing w:before="100" w:beforeAutospacing="1" w:after="100" w:afterAutospacing="1" w:line="360" w:lineRule="auto"/>
        <w:rPr>
          <w:rFonts w:ascii="Arial" w:hAnsi="Arial" w:cs="Arial"/>
          <w:b/>
          <w:bCs/>
          <w:sz w:val="22"/>
          <w:szCs w:val="22"/>
          <w:lang w:val="en-US"/>
        </w:rPr>
      </w:pPr>
    </w:p>
    <w:p w:rsidR="00022500" w:rsidRPr="005A584E" w:rsidRDefault="00022500" w:rsidP="00CE4081">
      <w:pPr>
        <w:tabs>
          <w:tab w:val="num" w:pos="0"/>
        </w:tabs>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 xml:space="preserve">VII. </w:t>
      </w:r>
      <w:r w:rsidR="00CE4081" w:rsidRPr="005A584E">
        <w:rPr>
          <w:rFonts w:ascii="Arial" w:hAnsi="Arial" w:cs="Arial"/>
          <w:b/>
          <w:bCs/>
          <w:sz w:val="22"/>
          <w:szCs w:val="22"/>
          <w:lang w:val="en-US"/>
        </w:rPr>
        <w:t>LABOUR</w:t>
      </w:r>
    </w:p>
    <w:tbl>
      <w:tblPr>
        <w:tblW w:w="1073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447"/>
        <w:gridCol w:w="1289"/>
      </w:tblGrid>
      <w:tr w:rsidR="00022500" w:rsidRPr="005A584E" w:rsidTr="005371B3">
        <w:tc>
          <w:tcPr>
            <w:tcW w:w="9447" w:type="dxa"/>
            <w:shd w:val="clear" w:color="auto" w:fill="auto"/>
          </w:tcPr>
          <w:p w:rsidR="00405C0A" w:rsidRPr="005A584E" w:rsidRDefault="00405C0A" w:rsidP="00405C0A">
            <w:pPr>
              <w:widowControl w:val="0"/>
              <w:tabs>
                <w:tab w:val="left" w:pos="434"/>
              </w:tabs>
              <w:spacing w:before="100" w:beforeAutospacing="1" w:after="100" w:afterAutospacing="1" w:line="360" w:lineRule="auto"/>
              <w:ind w:left="57"/>
              <w:rPr>
                <w:rFonts w:ascii="Arial" w:hAnsi="Arial" w:cs="Arial"/>
                <w:snapToGrid w:val="0"/>
                <w:sz w:val="22"/>
                <w:szCs w:val="22"/>
                <w:lang w:val="en-US"/>
              </w:rPr>
            </w:pPr>
          </w:p>
          <w:p w:rsidR="00022500" w:rsidRPr="005A584E" w:rsidRDefault="00022500" w:rsidP="00456BE4">
            <w:pPr>
              <w:widowControl w:val="0"/>
              <w:numPr>
                <w:ilvl w:val="0"/>
                <w:numId w:val="27"/>
              </w:numPr>
              <w:tabs>
                <w:tab w:val="left" w:pos="434"/>
              </w:tabs>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 </w:t>
            </w:r>
            <w:r w:rsidR="00456BE4" w:rsidRPr="005A584E">
              <w:rPr>
                <w:rFonts w:ascii="Arial" w:hAnsi="Arial" w:cs="Arial"/>
                <w:snapToGrid w:val="0"/>
                <w:sz w:val="22"/>
                <w:szCs w:val="22"/>
                <w:lang w:val="en-US"/>
              </w:rPr>
              <w:t xml:space="preserve">Did you go into labour and spent part of the time into labour in this hospital where you delivered? </w:t>
            </w:r>
            <w:r w:rsidR="00456BE4" w:rsidRPr="005A584E">
              <w:rPr>
                <w:rFonts w:ascii="Arial" w:hAnsi="Arial" w:cs="Arial"/>
                <w:b/>
                <w:snapToGrid w:val="0"/>
                <w:sz w:val="22"/>
                <w:szCs w:val="22"/>
                <w:lang w:val="en-US"/>
              </w:rPr>
              <w:t>(Read options)</w:t>
            </w:r>
            <w:r w:rsidR="00456BE4" w:rsidRPr="005A584E">
              <w:rPr>
                <w:rFonts w:ascii="Arial" w:hAnsi="Arial" w:cs="Arial"/>
                <w:snapToGrid w:val="0"/>
                <w:sz w:val="22"/>
                <w:szCs w:val="22"/>
                <w:lang w:val="en-US"/>
              </w:rPr>
              <w:t xml:space="preserve"> </w:t>
            </w:r>
          </w:p>
          <w:p w:rsidR="00022500" w:rsidRPr="005A584E" w:rsidRDefault="00022500" w:rsidP="00A62D57">
            <w:pPr>
              <w:pStyle w:val="PargrafodaLista"/>
              <w:widowControl w:val="0"/>
              <w:numPr>
                <w:ilvl w:val="0"/>
                <w:numId w:val="28"/>
              </w:numPr>
              <w:tabs>
                <w:tab w:val="left" w:pos="434"/>
              </w:tabs>
              <w:spacing w:before="100" w:beforeAutospacing="1" w:after="100" w:afterAutospacing="1" w:line="360" w:lineRule="auto"/>
              <w:jc w:val="right"/>
              <w:rPr>
                <w:rFonts w:ascii="Arial" w:hAnsi="Arial" w:cs="Arial"/>
                <w:b/>
                <w:bCs/>
                <w:color w:val="000000"/>
                <w:lang w:val="en-US"/>
              </w:rPr>
            </w:pPr>
            <w:r w:rsidRPr="005A584E">
              <w:rPr>
                <w:rFonts w:ascii="Arial" w:hAnsi="Arial" w:cs="Arial"/>
                <w:lang w:val="en-US"/>
              </w:rPr>
              <w:t>N</w:t>
            </w:r>
            <w:r w:rsidR="007746B8" w:rsidRPr="005A584E">
              <w:rPr>
                <w:rFonts w:ascii="Arial" w:hAnsi="Arial" w:cs="Arial"/>
                <w:lang w:val="en-US"/>
              </w:rPr>
              <w:t>o</w:t>
            </w:r>
            <w:r w:rsidRPr="005A584E">
              <w:rPr>
                <w:rFonts w:ascii="Arial" w:hAnsi="Arial" w:cs="Arial"/>
                <w:lang w:val="en-US"/>
              </w:rPr>
              <w:t xml:space="preserve">, </w:t>
            </w:r>
            <w:r w:rsidR="00456BE4" w:rsidRPr="005A584E">
              <w:rPr>
                <w:rFonts w:ascii="Arial" w:hAnsi="Arial" w:cs="Arial"/>
                <w:lang w:val="en-US"/>
              </w:rPr>
              <w:t>because I did not go into labour</w:t>
            </w:r>
            <w:r w:rsidR="002F3BE4" w:rsidRPr="005A584E">
              <w:rPr>
                <w:rFonts w:ascii="Arial" w:hAnsi="Arial" w:cs="Arial"/>
                <w:lang w:val="en-US"/>
              </w:rPr>
              <w:t xml:space="preserve"> </w:t>
            </w:r>
            <w:r w:rsidRPr="005A584E">
              <w:rPr>
                <w:rFonts w:ascii="Arial" w:hAnsi="Arial" w:cs="Arial"/>
                <w:b/>
                <w:bCs/>
                <w:color w:val="000000"/>
                <w:lang w:val="en-US"/>
              </w:rPr>
              <w:t>(</w:t>
            </w:r>
            <w:r w:rsidR="00456BE4" w:rsidRPr="005A584E">
              <w:rPr>
                <w:rFonts w:ascii="Arial" w:hAnsi="Arial" w:cs="Arial"/>
                <w:b/>
                <w:bCs/>
                <w:color w:val="000000"/>
                <w:lang w:val="en-US"/>
              </w:rPr>
              <w:t>go to</w:t>
            </w:r>
            <w:r w:rsidR="00FB550D" w:rsidRPr="005A584E">
              <w:rPr>
                <w:rFonts w:ascii="Arial" w:hAnsi="Arial" w:cs="Arial"/>
                <w:b/>
                <w:bCs/>
                <w:color w:val="000000"/>
                <w:lang w:val="en-US"/>
              </w:rPr>
              <w:t xml:space="preserve"> 8</w:t>
            </w:r>
            <w:r w:rsidR="007E3E76" w:rsidRPr="005A584E">
              <w:rPr>
                <w:rFonts w:ascii="Arial" w:hAnsi="Arial" w:cs="Arial"/>
                <w:b/>
                <w:bCs/>
                <w:color w:val="000000"/>
                <w:lang w:val="en-US"/>
              </w:rPr>
              <w:t>6</w:t>
            </w:r>
            <w:r w:rsidRPr="005A584E">
              <w:rPr>
                <w:rFonts w:ascii="Arial" w:hAnsi="Arial" w:cs="Arial"/>
                <w:b/>
                <w:bCs/>
                <w:color w:val="000000"/>
                <w:lang w:val="en-US"/>
              </w:rPr>
              <w:t>)</w:t>
            </w:r>
          </w:p>
          <w:p w:rsidR="002F3BE4" w:rsidRPr="005A584E" w:rsidRDefault="002F3BE4" w:rsidP="00A62D57">
            <w:pPr>
              <w:pStyle w:val="PargrafodaLista"/>
              <w:widowControl w:val="0"/>
              <w:numPr>
                <w:ilvl w:val="0"/>
                <w:numId w:val="28"/>
              </w:numPr>
              <w:tabs>
                <w:tab w:val="left" w:pos="434"/>
              </w:tabs>
              <w:spacing w:before="100" w:beforeAutospacing="1" w:after="100" w:afterAutospacing="1" w:line="360" w:lineRule="auto"/>
              <w:jc w:val="right"/>
              <w:rPr>
                <w:rFonts w:ascii="Arial" w:hAnsi="Arial" w:cs="Arial"/>
                <w:b/>
                <w:bCs/>
                <w:color w:val="000000"/>
                <w:lang w:val="en-US"/>
              </w:rPr>
            </w:pPr>
            <w:r w:rsidRPr="005A584E">
              <w:rPr>
                <w:rFonts w:ascii="Arial" w:hAnsi="Arial" w:cs="Arial"/>
                <w:lang w:val="en-US"/>
              </w:rPr>
              <w:t>N</w:t>
            </w:r>
            <w:r w:rsidR="007746B8" w:rsidRPr="005A584E">
              <w:rPr>
                <w:rFonts w:ascii="Arial" w:hAnsi="Arial" w:cs="Arial"/>
                <w:lang w:val="en-US"/>
              </w:rPr>
              <w:t>o</w:t>
            </w:r>
            <w:r w:rsidRPr="005A584E">
              <w:rPr>
                <w:rFonts w:ascii="Arial" w:hAnsi="Arial" w:cs="Arial"/>
                <w:lang w:val="en-US"/>
              </w:rPr>
              <w:t xml:space="preserve">, </w:t>
            </w:r>
            <w:r w:rsidR="00456BE4" w:rsidRPr="005A584E">
              <w:rPr>
                <w:rFonts w:ascii="Arial" w:hAnsi="Arial" w:cs="Arial"/>
                <w:lang w:val="en-US"/>
              </w:rPr>
              <w:t xml:space="preserve">because </w:t>
            </w:r>
            <w:r w:rsidR="00456BE4" w:rsidRPr="005A584E">
              <w:rPr>
                <w:rFonts w:ascii="Arial" w:hAnsi="Arial" w:cs="Arial"/>
                <w:color w:val="000000"/>
                <w:lang w:val="en-US"/>
              </w:rPr>
              <w:t>I have arrived with the baby crowning</w:t>
            </w:r>
            <w:r w:rsidRPr="005A584E">
              <w:rPr>
                <w:rFonts w:ascii="Arial" w:hAnsi="Arial" w:cs="Arial"/>
                <w:color w:val="000000"/>
                <w:lang w:val="en-US"/>
              </w:rPr>
              <w:t xml:space="preserve"> </w:t>
            </w:r>
            <w:r w:rsidRPr="005A584E">
              <w:rPr>
                <w:rFonts w:ascii="Arial" w:hAnsi="Arial" w:cs="Arial"/>
                <w:b/>
                <w:bCs/>
                <w:color w:val="000000"/>
                <w:lang w:val="en-US"/>
              </w:rPr>
              <w:t>(</w:t>
            </w:r>
            <w:r w:rsidR="00456BE4" w:rsidRPr="005A584E">
              <w:rPr>
                <w:rFonts w:ascii="Arial" w:hAnsi="Arial" w:cs="Arial"/>
                <w:b/>
                <w:bCs/>
                <w:color w:val="000000"/>
                <w:lang w:val="en-US"/>
              </w:rPr>
              <w:t>go to</w:t>
            </w:r>
            <w:r w:rsidR="00FB550D" w:rsidRPr="005A584E">
              <w:rPr>
                <w:rFonts w:ascii="Arial" w:hAnsi="Arial" w:cs="Arial"/>
                <w:b/>
                <w:bCs/>
                <w:color w:val="000000"/>
                <w:lang w:val="en-US"/>
              </w:rPr>
              <w:t xml:space="preserve"> 8</w:t>
            </w:r>
            <w:r w:rsidR="007E3E76" w:rsidRPr="005A584E">
              <w:rPr>
                <w:rFonts w:ascii="Arial" w:hAnsi="Arial" w:cs="Arial"/>
                <w:b/>
                <w:bCs/>
                <w:color w:val="000000"/>
                <w:lang w:val="en-US"/>
              </w:rPr>
              <w:t>6</w:t>
            </w:r>
            <w:r w:rsidRPr="005A584E">
              <w:rPr>
                <w:rFonts w:ascii="Arial" w:hAnsi="Arial" w:cs="Arial"/>
                <w:b/>
                <w:bCs/>
                <w:color w:val="000000"/>
                <w:lang w:val="en-US"/>
              </w:rPr>
              <w:t>)</w:t>
            </w:r>
          </w:p>
          <w:p w:rsidR="00022500" w:rsidRPr="005A584E" w:rsidRDefault="002F3BE4" w:rsidP="00A62D57">
            <w:pPr>
              <w:pStyle w:val="PargrafodaLista"/>
              <w:widowControl w:val="0"/>
              <w:numPr>
                <w:ilvl w:val="0"/>
                <w:numId w:val="28"/>
              </w:numPr>
              <w:tabs>
                <w:tab w:val="left" w:pos="434"/>
              </w:tabs>
              <w:spacing w:before="100" w:beforeAutospacing="1" w:after="100" w:afterAutospacing="1" w:line="360" w:lineRule="auto"/>
              <w:jc w:val="right"/>
              <w:rPr>
                <w:rFonts w:ascii="Arial" w:hAnsi="Arial" w:cs="Arial"/>
                <w:b/>
                <w:bCs/>
                <w:color w:val="000000"/>
                <w:lang w:val="en-US"/>
              </w:rPr>
            </w:pPr>
            <w:r w:rsidRPr="005A584E">
              <w:rPr>
                <w:rFonts w:ascii="Arial" w:hAnsi="Arial" w:cs="Arial"/>
                <w:lang w:val="en-US"/>
              </w:rPr>
              <w:t>N</w:t>
            </w:r>
            <w:r w:rsidR="007746B8" w:rsidRPr="005A584E">
              <w:rPr>
                <w:rFonts w:ascii="Arial" w:hAnsi="Arial" w:cs="Arial"/>
                <w:lang w:val="en-US"/>
              </w:rPr>
              <w:t>o</w:t>
            </w:r>
            <w:r w:rsidRPr="005A584E">
              <w:rPr>
                <w:rFonts w:ascii="Arial" w:hAnsi="Arial" w:cs="Arial"/>
                <w:lang w:val="en-US"/>
              </w:rPr>
              <w:t xml:space="preserve">, </w:t>
            </w:r>
            <w:r w:rsidR="00456BE4" w:rsidRPr="005A584E">
              <w:rPr>
                <w:rFonts w:ascii="Arial" w:hAnsi="Arial" w:cs="Arial"/>
                <w:lang w:val="en-US"/>
              </w:rPr>
              <w:t>because I was admitted for an elective caesarean section</w:t>
            </w:r>
            <w:r w:rsidRPr="005A584E">
              <w:rPr>
                <w:rFonts w:ascii="Arial" w:hAnsi="Arial" w:cs="Arial"/>
                <w:lang w:val="en-US"/>
              </w:rPr>
              <w:t xml:space="preserve"> </w:t>
            </w:r>
            <w:r w:rsidRPr="005A584E">
              <w:rPr>
                <w:rFonts w:ascii="Arial" w:hAnsi="Arial" w:cs="Arial"/>
                <w:b/>
                <w:bCs/>
                <w:color w:val="000000"/>
                <w:lang w:val="en-US"/>
              </w:rPr>
              <w:t>(</w:t>
            </w:r>
            <w:r w:rsidR="00456BE4" w:rsidRPr="005A584E">
              <w:rPr>
                <w:rFonts w:ascii="Arial" w:hAnsi="Arial" w:cs="Arial"/>
                <w:b/>
                <w:bCs/>
                <w:color w:val="000000"/>
                <w:lang w:val="en-US"/>
              </w:rPr>
              <w:t>go to</w:t>
            </w:r>
            <w:r w:rsidR="00FB550D" w:rsidRPr="005A584E">
              <w:rPr>
                <w:rFonts w:ascii="Arial" w:hAnsi="Arial" w:cs="Arial"/>
                <w:b/>
                <w:bCs/>
                <w:color w:val="000000"/>
                <w:lang w:val="en-US"/>
              </w:rPr>
              <w:t xml:space="preserve"> 8</w:t>
            </w:r>
            <w:r w:rsidR="007E3E76" w:rsidRPr="005A584E">
              <w:rPr>
                <w:rFonts w:ascii="Arial" w:hAnsi="Arial" w:cs="Arial"/>
                <w:b/>
                <w:bCs/>
                <w:color w:val="000000"/>
                <w:lang w:val="en-US"/>
              </w:rPr>
              <w:t>6</w:t>
            </w:r>
            <w:r w:rsidRPr="005A584E">
              <w:rPr>
                <w:rFonts w:ascii="Arial" w:hAnsi="Arial" w:cs="Arial"/>
                <w:b/>
                <w:bCs/>
                <w:color w:val="000000"/>
                <w:lang w:val="en-US"/>
              </w:rPr>
              <w:t>)</w:t>
            </w:r>
          </w:p>
          <w:p w:rsidR="002F3BE4" w:rsidRPr="005A584E" w:rsidRDefault="007746B8" w:rsidP="00A62D57">
            <w:pPr>
              <w:pStyle w:val="PargrafodaLista"/>
              <w:widowControl w:val="0"/>
              <w:numPr>
                <w:ilvl w:val="0"/>
                <w:numId w:val="28"/>
              </w:numPr>
              <w:tabs>
                <w:tab w:val="left" w:pos="434"/>
              </w:tabs>
              <w:spacing w:before="100" w:beforeAutospacing="1" w:after="100" w:afterAutospacing="1" w:line="360" w:lineRule="auto"/>
              <w:jc w:val="right"/>
              <w:rPr>
                <w:rFonts w:ascii="Arial" w:hAnsi="Arial" w:cs="Arial"/>
                <w:b/>
                <w:bCs/>
                <w:color w:val="000000"/>
                <w:lang w:val="en-US"/>
              </w:rPr>
            </w:pPr>
            <w:r w:rsidRPr="005A584E">
              <w:rPr>
                <w:rFonts w:ascii="Arial" w:hAnsi="Arial" w:cs="Arial"/>
                <w:lang w:val="en-US"/>
              </w:rPr>
              <w:t>Yes</w:t>
            </w:r>
          </w:p>
          <w:p w:rsidR="001D1D04" w:rsidRPr="005A584E" w:rsidRDefault="001D1D04" w:rsidP="001D1D04">
            <w:pPr>
              <w:pStyle w:val="PargrafodaLista"/>
              <w:widowControl w:val="0"/>
              <w:tabs>
                <w:tab w:val="left" w:pos="434"/>
              </w:tabs>
              <w:spacing w:before="100" w:beforeAutospacing="1" w:after="100" w:afterAutospacing="1" w:line="360" w:lineRule="auto"/>
              <w:jc w:val="center"/>
              <w:rPr>
                <w:rFonts w:ascii="Arial" w:hAnsi="Arial" w:cs="Arial"/>
                <w:b/>
                <w:bCs/>
                <w:color w:val="000000"/>
                <w:lang w:val="en-US"/>
              </w:rPr>
            </w:pPr>
          </w:p>
          <w:p w:rsidR="002F3BE4" w:rsidRPr="005A584E" w:rsidRDefault="002F3BE4" w:rsidP="002F3BE4">
            <w:pPr>
              <w:widowControl w:val="0"/>
              <w:tabs>
                <w:tab w:val="left" w:pos="434"/>
              </w:tabs>
              <w:spacing w:before="100" w:beforeAutospacing="1" w:after="100" w:afterAutospacing="1" w:line="360" w:lineRule="auto"/>
              <w:jc w:val="right"/>
              <w:rPr>
                <w:rFonts w:ascii="Arial" w:hAnsi="Arial" w:cs="Arial"/>
                <w:b/>
                <w:bCs/>
                <w:color w:val="000000"/>
                <w:sz w:val="22"/>
                <w:szCs w:val="22"/>
                <w:lang w:val="en-US"/>
              </w:rPr>
            </w:pPr>
          </w:p>
          <w:p w:rsidR="002F3BE4" w:rsidRPr="005A584E" w:rsidRDefault="002F3BE4" w:rsidP="002F3BE4">
            <w:pPr>
              <w:widowControl w:val="0"/>
              <w:tabs>
                <w:tab w:val="left" w:pos="434"/>
              </w:tabs>
              <w:spacing w:before="100" w:beforeAutospacing="1" w:after="100" w:afterAutospacing="1" w:line="360" w:lineRule="auto"/>
              <w:jc w:val="right"/>
              <w:rPr>
                <w:rFonts w:ascii="Arial" w:hAnsi="Arial" w:cs="Arial"/>
                <w:b/>
                <w:bCs/>
                <w:color w:val="000000"/>
                <w:sz w:val="22"/>
                <w:szCs w:val="22"/>
                <w:lang w:val="en-US"/>
              </w:rPr>
            </w:pPr>
          </w:p>
        </w:tc>
        <w:tc>
          <w:tcPr>
            <w:tcW w:w="1289" w:type="dxa"/>
            <w:shd w:val="clear" w:color="auto" w:fill="auto"/>
          </w:tcPr>
          <w:p w:rsidR="00022500" w:rsidRPr="005A584E" w:rsidRDefault="00022500" w:rsidP="00EF1936">
            <w:pPr>
              <w:tabs>
                <w:tab w:val="num" w:pos="0"/>
              </w:tabs>
              <w:spacing w:before="100" w:beforeAutospacing="1" w:after="100" w:afterAutospacing="1" w:line="360" w:lineRule="auto"/>
              <w:rPr>
                <w:rFonts w:ascii="Arial" w:hAnsi="Arial" w:cs="Arial"/>
                <w:sz w:val="22"/>
                <w:szCs w:val="22"/>
                <w:lang w:val="en-US"/>
              </w:rPr>
            </w:pPr>
          </w:p>
          <w:p w:rsidR="002F3BE4" w:rsidRPr="005A584E" w:rsidRDefault="002F3BE4" w:rsidP="005267B0">
            <w:pPr>
              <w:tabs>
                <w:tab w:val="num" w:pos="0"/>
              </w:tabs>
              <w:spacing w:before="100" w:beforeAutospacing="1" w:after="100" w:afterAutospacing="1" w:line="360" w:lineRule="auto"/>
              <w:jc w:val="center"/>
              <w:rPr>
                <w:rFonts w:ascii="Arial" w:hAnsi="Arial" w:cs="Arial"/>
                <w:sz w:val="22"/>
                <w:szCs w:val="22"/>
                <w:lang w:val="en-US"/>
              </w:rPr>
            </w:pPr>
          </w:p>
          <w:p w:rsidR="001D1D04" w:rsidRPr="005A584E" w:rsidRDefault="001D1D04" w:rsidP="002F3BE4">
            <w:pPr>
              <w:tabs>
                <w:tab w:val="num" w:pos="0"/>
              </w:tabs>
              <w:spacing w:before="100" w:beforeAutospacing="1" w:after="100" w:afterAutospacing="1" w:line="360" w:lineRule="auto"/>
              <w:jc w:val="center"/>
              <w:rPr>
                <w:rFonts w:ascii="Arial" w:hAnsi="Arial" w:cs="Arial"/>
                <w:sz w:val="22"/>
                <w:szCs w:val="22"/>
                <w:lang w:val="en-US"/>
              </w:rPr>
            </w:pPr>
          </w:p>
          <w:p w:rsidR="00022500" w:rsidRPr="005A584E" w:rsidRDefault="00022500" w:rsidP="002F3BE4">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5371B3">
        <w:trPr>
          <w:trHeight w:val="2392"/>
        </w:trPr>
        <w:tc>
          <w:tcPr>
            <w:tcW w:w="9447" w:type="dxa"/>
            <w:shd w:val="clear" w:color="auto" w:fill="auto"/>
          </w:tcPr>
          <w:p w:rsidR="00022500" w:rsidRPr="005A584E" w:rsidRDefault="00456BE4" w:rsidP="00456BE4">
            <w:pPr>
              <w:widowControl w:val="0"/>
              <w:numPr>
                <w:ilvl w:val="0"/>
                <w:numId w:val="27"/>
              </w:numPr>
              <w:tabs>
                <w:tab w:val="left" w:pos="434"/>
              </w:tabs>
              <w:spacing w:before="120"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What professional assisted your labour</w:t>
            </w:r>
            <w:r w:rsidR="00022500" w:rsidRPr="005A584E">
              <w:rPr>
                <w:rFonts w:ascii="Arial" w:hAnsi="Arial" w:cs="Arial"/>
                <w:snapToGrid w:val="0"/>
                <w:sz w:val="22"/>
                <w:szCs w:val="22"/>
                <w:lang w:val="en-US"/>
              </w:rPr>
              <w:t xml:space="preserve">? </w:t>
            </w:r>
            <w:r w:rsidR="00022500" w:rsidRPr="005A584E">
              <w:rPr>
                <w:rFonts w:ascii="Arial" w:hAnsi="Arial" w:cs="Arial"/>
                <w:b/>
                <w:snapToGrid w:val="0"/>
                <w:sz w:val="22"/>
                <w:szCs w:val="22"/>
                <w:lang w:val="en-US"/>
              </w:rPr>
              <w:t>(</w:t>
            </w:r>
            <w:r w:rsidRPr="005A584E">
              <w:rPr>
                <w:rFonts w:ascii="Arial" w:hAnsi="Arial" w:cs="Arial"/>
                <w:b/>
                <w:snapToGrid w:val="0"/>
                <w:sz w:val="22"/>
                <w:szCs w:val="22"/>
                <w:lang w:val="en-US"/>
              </w:rPr>
              <w:t>Read the options)</w:t>
            </w:r>
          </w:p>
          <w:p w:rsidR="001D1D04" w:rsidRPr="005A584E" w:rsidRDefault="00456BE4" w:rsidP="001D1D04">
            <w:pPr>
              <w:pStyle w:val="PargrafodaLista"/>
              <w:widowControl w:val="0"/>
              <w:numPr>
                <w:ilvl w:val="3"/>
                <w:numId w:val="7"/>
              </w:numPr>
              <w:tabs>
                <w:tab w:val="left" w:pos="434"/>
              </w:tabs>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Nurse</w:t>
            </w:r>
            <w:r w:rsidR="001D1D04" w:rsidRPr="005A584E">
              <w:rPr>
                <w:rFonts w:ascii="Arial" w:hAnsi="Arial" w:cs="Arial"/>
                <w:snapToGrid w:val="0"/>
                <w:lang w:val="en-US"/>
              </w:rPr>
              <w:t xml:space="preserve"> </w:t>
            </w:r>
          </w:p>
          <w:p w:rsidR="001D1D04" w:rsidRPr="005A584E" w:rsidRDefault="00456BE4" w:rsidP="001D1D04">
            <w:pPr>
              <w:pStyle w:val="PargrafodaLista"/>
              <w:widowControl w:val="0"/>
              <w:numPr>
                <w:ilvl w:val="3"/>
                <w:numId w:val="7"/>
              </w:numPr>
              <w:tabs>
                <w:tab w:val="left" w:pos="434"/>
              </w:tabs>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Doctor</w:t>
            </w:r>
            <w:r w:rsidR="001D1D04" w:rsidRPr="005A584E">
              <w:rPr>
                <w:rFonts w:ascii="Arial" w:hAnsi="Arial" w:cs="Arial"/>
                <w:snapToGrid w:val="0"/>
                <w:lang w:val="en-US"/>
              </w:rPr>
              <w:t xml:space="preserve">  </w:t>
            </w:r>
          </w:p>
          <w:p w:rsidR="00022500" w:rsidRPr="005A584E" w:rsidRDefault="001D1D04" w:rsidP="00456BE4">
            <w:pPr>
              <w:widowControl w:val="0"/>
              <w:tabs>
                <w:tab w:val="left" w:pos="434"/>
              </w:tabs>
              <w:spacing w:line="360" w:lineRule="auto"/>
              <w:ind w:left="57"/>
              <w:jc w:val="right"/>
              <w:rPr>
                <w:rFonts w:ascii="Arial" w:hAnsi="Arial" w:cs="Arial"/>
                <w:b/>
                <w:snapToGrid w:val="0"/>
                <w:sz w:val="22"/>
                <w:szCs w:val="22"/>
                <w:lang w:val="en-US"/>
              </w:rPr>
            </w:pPr>
            <w:r w:rsidRPr="005A584E">
              <w:rPr>
                <w:rFonts w:ascii="Arial" w:hAnsi="Arial" w:cs="Arial"/>
                <w:b/>
                <w:snapToGrid w:val="0"/>
                <w:sz w:val="22"/>
                <w:szCs w:val="22"/>
                <w:lang w:val="en-US"/>
              </w:rPr>
              <w:t>(</w:t>
            </w:r>
            <w:r w:rsidR="00456BE4" w:rsidRPr="005A584E">
              <w:rPr>
                <w:rFonts w:ascii="Arial" w:hAnsi="Arial" w:cs="Arial"/>
                <w:b/>
                <w:snapToGrid w:val="0"/>
                <w:sz w:val="22"/>
                <w:szCs w:val="22"/>
                <w:lang w:val="en-US"/>
              </w:rPr>
              <w:t>if only doctor</w:t>
            </w:r>
            <w:r w:rsidRPr="005A584E">
              <w:rPr>
                <w:rFonts w:ascii="Arial" w:hAnsi="Arial" w:cs="Arial"/>
                <w:b/>
                <w:snapToGrid w:val="0"/>
                <w:sz w:val="22"/>
                <w:szCs w:val="22"/>
                <w:lang w:val="en-US"/>
              </w:rPr>
              <w:t xml:space="preserve">, </w:t>
            </w:r>
            <w:r w:rsidR="00456BE4" w:rsidRPr="005A584E">
              <w:rPr>
                <w:rFonts w:ascii="Arial" w:hAnsi="Arial" w:cs="Arial"/>
                <w:b/>
                <w:snapToGrid w:val="0"/>
                <w:sz w:val="22"/>
                <w:szCs w:val="22"/>
                <w:lang w:val="en-US"/>
              </w:rPr>
              <w:t>go to</w:t>
            </w:r>
            <w:r w:rsidRPr="005A584E">
              <w:rPr>
                <w:rFonts w:ascii="Arial" w:hAnsi="Arial" w:cs="Arial"/>
                <w:b/>
                <w:snapToGrid w:val="0"/>
                <w:sz w:val="22"/>
                <w:szCs w:val="22"/>
                <w:lang w:val="en-US"/>
              </w:rPr>
              <w:t xml:space="preserve"> 77.2)</w:t>
            </w:r>
          </w:p>
        </w:tc>
        <w:tc>
          <w:tcPr>
            <w:tcW w:w="1289" w:type="dxa"/>
            <w:shd w:val="clear" w:color="auto" w:fill="auto"/>
          </w:tcPr>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p>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p>
        </w:tc>
      </w:tr>
      <w:tr w:rsidR="00C4725A" w:rsidRPr="005A584E" w:rsidTr="005371B3">
        <w:tc>
          <w:tcPr>
            <w:tcW w:w="9447" w:type="dxa"/>
            <w:shd w:val="clear" w:color="auto" w:fill="auto"/>
          </w:tcPr>
          <w:p w:rsidR="00C4725A" w:rsidRPr="005A584E" w:rsidRDefault="001D1D04" w:rsidP="005371B3">
            <w:pPr>
              <w:widowControl w:val="0"/>
              <w:tabs>
                <w:tab w:val="left" w:pos="434"/>
              </w:tabs>
              <w:spacing w:before="120"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77.1. </w:t>
            </w:r>
            <w:r w:rsidR="00456BE4" w:rsidRPr="005A584E">
              <w:rPr>
                <w:rFonts w:ascii="Arial" w:hAnsi="Arial" w:cs="Arial"/>
                <w:snapToGrid w:val="0"/>
                <w:sz w:val="22"/>
                <w:szCs w:val="22"/>
                <w:lang w:val="en-US"/>
              </w:rPr>
              <w:t>The nurse that assisted your labour: (Read the options)</w:t>
            </w:r>
          </w:p>
          <w:p w:rsidR="001D1D04" w:rsidRPr="005A584E" w:rsidRDefault="001D1D04" w:rsidP="005371B3">
            <w:pPr>
              <w:widowControl w:val="0"/>
              <w:tabs>
                <w:tab w:val="left" w:pos="434"/>
              </w:tabs>
              <w:spacing w:before="100" w:beforeAutospacing="1" w:after="100" w:afterAutospacing="1" w:line="360" w:lineRule="auto"/>
              <w:ind w:left="-2"/>
              <w:rPr>
                <w:rFonts w:ascii="Arial" w:hAnsi="Arial" w:cs="Arial"/>
                <w:snapToGrid w:val="0"/>
                <w:sz w:val="22"/>
                <w:szCs w:val="22"/>
                <w:lang w:val="en-US"/>
              </w:rPr>
            </w:pPr>
            <w:r w:rsidRPr="005A584E">
              <w:rPr>
                <w:rFonts w:ascii="Arial" w:hAnsi="Arial" w:cs="Arial"/>
                <w:snapToGrid w:val="0"/>
                <w:sz w:val="22"/>
                <w:szCs w:val="22"/>
                <w:lang w:val="en-US"/>
              </w:rPr>
              <w:t xml:space="preserve">1. </w:t>
            </w:r>
            <w:r w:rsidR="00456BE4" w:rsidRPr="005A584E">
              <w:rPr>
                <w:rFonts w:ascii="Arial" w:hAnsi="Arial" w:cs="Arial"/>
                <w:snapToGrid w:val="0"/>
                <w:sz w:val="22"/>
                <w:szCs w:val="22"/>
                <w:lang w:val="en-US"/>
              </w:rPr>
              <w:t>Was part of the staff on duty</w:t>
            </w:r>
            <w:r w:rsidR="005B62BE" w:rsidRPr="005A584E">
              <w:rPr>
                <w:rFonts w:ascii="Arial" w:hAnsi="Arial" w:cs="Arial"/>
                <w:snapToGrid w:val="0"/>
                <w:sz w:val="22"/>
                <w:szCs w:val="22"/>
                <w:lang w:val="en-US"/>
              </w:rPr>
              <w:t xml:space="preserve"> in the hospital </w:t>
            </w:r>
          </w:p>
          <w:p w:rsidR="001D1D04" w:rsidRPr="005A584E" w:rsidRDefault="001D1D04" w:rsidP="00456BE4">
            <w:pPr>
              <w:widowControl w:val="0"/>
              <w:tabs>
                <w:tab w:val="left" w:pos="434"/>
              </w:tabs>
              <w:spacing w:before="100" w:beforeAutospacing="1" w:after="100" w:afterAutospacing="1" w:line="360" w:lineRule="auto"/>
              <w:ind w:left="-2"/>
              <w:rPr>
                <w:rFonts w:ascii="Arial" w:hAnsi="Arial" w:cs="Arial"/>
                <w:snapToGrid w:val="0"/>
                <w:sz w:val="22"/>
                <w:szCs w:val="22"/>
                <w:lang w:val="en-US"/>
              </w:rPr>
            </w:pPr>
            <w:r w:rsidRPr="005A584E">
              <w:rPr>
                <w:rFonts w:ascii="Arial" w:hAnsi="Arial" w:cs="Arial"/>
                <w:snapToGrid w:val="0"/>
                <w:sz w:val="22"/>
                <w:szCs w:val="22"/>
                <w:lang w:val="en-US"/>
              </w:rPr>
              <w:t xml:space="preserve">2. </w:t>
            </w:r>
            <w:r w:rsidR="00456BE4" w:rsidRPr="005A584E">
              <w:rPr>
                <w:rFonts w:ascii="Arial" w:hAnsi="Arial" w:cs="Arial"/>
                <w:snapToGrid w:val="0"/>
                <w:sz w:val="22"/>
                <w:szCs w:val="22"/>
                <w:lang w:val="en-US"/>
              </w:rPr>
              <w:t>Was from the antenatal care team</w:t>
            </w:r>
          </w:p>
        </w:tc>
        <w:tc>
          <w:tcPr>
            <w:tcW w:w="1289" w:type="dxa"/>
            <w:shd w:val="clear" w:color="auto" w:fill="auto"/>
          </w:tcPr>
          <w:p w:rsidR="001D1D04" w:rsidRPr="005A584E" w:rsidRDefault="001D1D04" w:rsidP="006718C9">
            <w:pPr>
              <w:tabs>
                <w:tab w:val="num" w:pos="0"/>
              </w:tabs>
              <w:spacing w:before="100" w:beforeAutospacing="1" w:after="100" w:afterAutospacing="1" w:line="360" w:lineRule="auto"/>
              <w:jc w:val="center"/>
              <w:rPr>
                <w:rFonts w:ascii="Arial" w:hAnsi="Arial" w:cs="Arial"/>
                <w:sz w:val="22"/>
                <w:szCs w:val="22"/>
                <w:lang w:val="en-US"/>
              </w:rPr>
            </w:pPr>
          </w:p>
          <w:p w:rsidR="00405924" w:rsidRPr="005A584E" w:rsidRDefault="00405924" w:rsidP="006718C9">
            <w:pPr>
              <w:tabs>
                <w:tab w:val="num" w:pos="0"/>
              </w:tabs>
              <w:spacing w:before="100" w:beforeAutospacing="1" w:after="100" w:afterAutospacing="1" w:line="360" w:lineRule="auto"/>
              <w:jc w:val="center"/>
              <w:rPr>
                <w:rFonts w:ascii="Arial" w:hAnsi="Arial" w:cs="Arial"/>
                <w:sz w:val="22"/>
                <w:szCs w:val="22"/>
                <w:lang w:val="en-US"/>
              </w:rPr>
            </w:pPr>
          </w:p>
          <w:p w:rsidR="00C4725A" w:rsidRPr="005A584E" w:rsidRDefault="001D1D04"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1D1D04" w:rsidRPr="005A584E" w:rsidRDefault="001D1D04"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1D1D04" w:rsidRPr="005A584E" w:rsidTr="005371B3">
        <w:tc>
          <w:tcPr>
            <w:tcW w:w="9447" w:type="dxa"/>
            <w:shd w:val="clear" w:color="auto" w:fill="auto"/>
          </w:tcPr>
          <w:p w:rsidR="001D1D04" w:rsidRPr="005A584E" w:rsidRDefault="001D1D04" w:rsidP="005B62BE">
            <w:pPr>
              <w:widowControl w:val="0"/>
              <w:tabs>
                <w:tab w:val="left" w:pos="434"/>
              </w:tabs>
              <w:spacing w:before="120" w:after="100" w:afterAutospacing="1" w:line="360" w:lineRule="auto"/>
              <w:rPr>
                <w:rFonts w:ascii="Arial" w:hAnsi="Arial" w:cs="Arial"/>
                <w:b/>
                <w:snapToGrid w:val="0"/>
                <w:sz w:val="22"/>
                <w:szCs w:val="22"/>
                <w:lang w:val="en-US"/>
              </w:rPr>
            </w:pPr>
            <w:r w:rsidRPr="005A584E">
              <w:rPr>
                <w:rFonts w:ascii="Arial" w:hAnsi="Arial" w:cs="Arial"/>
                <w:snapToGrid w:val="0"/>
                <w:sz w:val="22"/>
                <w:szCs w:val="22"/>
                <w:lang w:val="en-US"/>
              </w:rPr>
              <w:t xml:space="preserve">77.2. </w:t>
            </w:r>
            <w:r w:rsidR="005B62BE" w:rsidRPr="005A584E">
              <w:rPr>
                <w:rFonts w:ascii="Arial" w:hAnsi="Arial" w:cs="Arial"/>
                <w:snapToGrid w:val="0"/>
                <w:sz w:val="22"/>
                <w:szCs w:val="22"/>
                <w:lang w:val="en-US"/>
              </w:rPr>
              <w:t xml:space="preserve">The doctor that assisted your labour: </w:t>
            </w:r>
            <w:r w:rsidR="005B62BE" w:rsidRPr="005A584E">
              <w:rPr>
                <w:rFonts w:ascii="Arial" w:hAnsi="Arial" w:cs="Arial"/>
                <w:b/>
                <w:snapToGrid w:val="0"/>
                <w:sz w:val="22"/>
                <w:szCs w:val="22"/>
                <w:lang w:val="en-US"/>
              </w:rPr>
              <w:t>(Read the options)</w:t>
            </w:r>
          </w:p>
          <w:p w:rsidR="001D1D04" w:rsidRPr="005A584E" w:rsidRDefault="001D1D04" w:rsidP="001D1D04">
            <w:pPr>
              <w:widowControl w:val="0"/>
              <w:tabs>
                <w:tab w:val="left" w:pos="434"/>
              </w:tabs>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1. </w:t>
            </w:r>
            <w:r w:rsidR="005B62BE" w:rsidRPr="005A584E">
              <w:rPr>
                <w:rFonts w:ascii="Arial" w:hAnsi="Arial" w:cs="Arial"/>
                <w:snapToGrid w:val="0"/>
                <w:sz w:val="22"/>
                <w:szCs w:val="22"/>
                <w:lang w:val="en-US"/>
              </w:rPr>
              <w:t>Was part of the staff on duty in the hospital</w:t>
            </w:r>
          </w:p>
          <w:p w:rsidR="001D1D04" w:rsidRPr="005A584E" w:rsidRDefault="001D1D04" w:rsidP="007E1E64">
            <w:pPr>
              <w:widowControl w:val="0"/>
              <w:tabs>
                <w:tab w:val="left" w:pos="434"/>
              </w:tabs>
              <w:spacing w:before="100" w:beforeAutospacing="1" w:after="100" w:afterAutospacing="1" w:line="360" w:lineRule="auto"/>
              <w:ind w:left="-2"/>
              <w:rPr>
                <w:rFonts w:ascii="Arial" w:hAnsi="Arial" w:cs="Arial"/>
                <w:snapToGrid w:val="0"/>
                <w:sz w:val="22"/>
                <w:szCs w:val="22"/>
                <w:lang w:val="en-US"/>
              </w:rPr>
            </w:pPr>
            <w:r w:rsidRPr="005A584E">
              <w:rPr>
                <w:rFonts w:ascii="Arial" w:hAnsi="Arial" w:cs="Arial"/>
                <w:snapToGrid w:val="0"/>
                <w:sz w:val="22"/>
                <w:szCs w:val="22"/>
                <w:lang w:val="en-US"/>
              </w:rPr>
              <w:t xml:space="preserve">2. </w:t>
            </w:r>
            <w:r w:rsidR="005B62BE" w:rsidRPr="005A584E">
              <w:rPr>
                <w:rFonts w:ascii="Arial" w:hAnsi="Arial" w:cs="Arial"/>
                <w:snapToGrid w:val="0"/>
                <w:sz w:val="22"/>
                <w:szCs w:val="22"/>
                <w:lang w:val="en-US"/>
              </w:rPr>
              <w:t>Was your antenatal care doctor and came to the hospital after being contacted</w:t>
            </w:r>
          </w:p>
          <w:p w:rsidR="001D1D04" w:rsidRPr="005A584E" w:rsidRDefault="001D1D04" w:rsidP="005B62BE">
            <w:pPr>
              <w:widowControl w:val="0"/>
              <w:tabs>
                <w:tab w:val="left" w:pos="434"/>
              </w:tabs>
              <w:spacing w:before="100" w:beforeAutospacing="1" w:after="100" w:afterAutospacing="1" w:line="360" w:lineRule="auto"/>
              <w:ind w:left="-2"/>
              <w:rPr>
                <w:rFonts w:ascii="Arial" w:hAnsi="Arial" w:cs="Arial"/>
                <w:snapToGrid w:val="0"/>
                <w:sz w:val="22"/>
                <w:szCs w:val="22"/>
                <w:lang w:val="en-US"/>
              </w:rPr>
            </w:pPr>
            <w:r w:rsidRPr="005A584E">
              <w:rPr>
                <w:rFonts w:ascii="Arial" w:hAnsi="Arial" w:cs="Arial"/>
                <w:snapToGrid w:val="0"/>
                <w:sz w:val="22"/>
                <w:szCs w:val="22"/>
                <w:lang w:val="en-US"/>
              </w:rPr>
              <w:t xml:space="preserve">3. </w:t>
            </w:r>
            <w:r w:rsidR="005B62BE" w:rsidRPr="005A584E">
              <w:rPr>
                <w:rFonts w:ascii="Arial" w:hAnsi="Arial" w:cs="Arial"/>
                <w:snapToGrid w:val="0"/>
                <w:sz w:val="22"/>
                <w:szCs w:val="22"/>
                <w:lang w:val="en-US"/>
              </w:rPr>
              <w:t>Was from the team of your antenatal care doctor and came to the hospital after being contacted</w:t>
            </w:r>
          </w:p>
        </w:tc>
        <w:tc>
          <w:tcPr>
            <w:tcW w:w="1289" w:type="dxa"/>
            <w:shd w:val="clear" w:color="auto" w:fill="auto"/>
          </w:tcPr>
          <w:p w:rsidR="001D1D04" w:rsidRPr="005A584E" w:rsidRDefault="001D1D04" w:rsidP="006718C9">
            <w:pPr>
              <w:tabs>
                <w:tab w:val="num" w:pos="0"/>
              </w:tabs>
              <w:spacing w:before="100" w:beforeAutospacing="1" w:after="100" w:afterAutospacing="1" w:line="360" w:lineRule="auto"/>
              <w:jc w:val="center"/>
              <w:rPr>
                <w:rFonts w:ascii="Arial" w:hAnsi="Arial" w:cs="Arial"/>
                <w:sz w:val="22"/>
                <w:szCs w:val="22"/>
                <w:lang w:val="en-US"/>
              </w:rPr>
            </w:pPr>
          </w:p>
          <w:p w:rsidR="001D1D04" w:rsidRPr="005A584E" w:rsidRDefault="001D1D04" w:rsidP="006718C9">
            <w:pPr>
              <w:tabs>
                <w:tab w:val="num" w:pos="0"/>
              </w:tabs>
              <w:spacing w:before="100" w:beforeAutospacing="1" w:after="100" w:afterAutospacing="1" w:line="360" w:lineRule="auto"/>
              <w:jc w:val="center"/>
              <w:rPr>
                <w:rFonts w:ascii="Arial" w:hAnsi="Arial" w:cs="Arial"/>
                <w:sz w:val="22"/>
                <w:szCs w:val="22"/>
                <w:lang w:val="en-US"/>
              </w:rPr>
            </w:pPr>
          </w:p>
          <w:p w:rsidR="001D1D04" w:rsidRPr="005A584E" w:rsidRDefault="001D1D04"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1D1D04" w:rsidRPr="005A584E" w:rsidRDefault="001D1D04"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5371B3">
        <w:trPr>
          <w:trHeight w:val="3690"/>
        </w:trPr>
        <w:tc>
          <w:tcPr>
            <w:tcW w:w="9447" w:type="dxa"/>
            <w:shd w:val="clear" w:color="auto" w:fill="auto"/>
          </w:tcPr>
          <w:p w:rsidR="00022500" w:rsidRPr="005A584E" w:rsidRDefault="005B62BE" w:rsidP="005B62BE">
            <w:pPr>
              <w:widowControl w:val="0"/>
              <w:numPr>
                <w:ilvl w:val="0"/>
                <w:numId w:val="27"/>
              </w:numPr>
              <w:tabs>
                <w:tab w:val="left" w:pos="434"/>
              </w:tabs>
              <w:spacing w:before="120"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Was your labour induced? That is, did you have a medication inserted into your vagina</w:t>
            </w:r>
            <w:r w:rsidR="005371B3" w:rsidRPr="005A584E">
              <w:rPr>
                <w:rFonts w:ascii="Arial" w:hAnsi="Arial" w:cs="Arial"/>
                <w:snapToGrid w:val="0"/>
                <w:sz w:val="22"/>
                <w:szCs w:val="22"/>
                <w:lang w:val="en-US"/>
              </w:rPr>
              <w:t xml:space="preserve"> or a</w:t>
            </w:r>
            <w:r w:rsidRPr="005A584E">
              <w:rPr>
                <w:rFonts w:ascii="Arial" w:hAnsi="Arial" w:cs="Arial"/>
                <w:snapToGrid w:val="0"/>
                <w:sz w:val="22"/>
                <w:szCs w:val="22"/>
                <w:lang w:val="en-US"/>
              </w:rPr>
              <w:t xml:space="preserve"> catheter/cannula with a medication (oxytocin) </w:t>
            </w:r>
            <w:r w:rsidR="005371B3" w:rsidRPr="005A584E">
              <w:rPr>
                <w:rFonts w:ascii="Arial" w:hAnsi="Arial" w:cs="Arial"/>
                <w:snapToGrid w:val="0"/>
                <w:sz w:val="22"/>
                <w:szCs w:val="22"/>
                <w:lang w:val="en-US"/>
              </w:rPr>
              <w:t xml:space="preserve">in your vein </w:t>
            </w:r>
            <w:r w:rsidRPr="005A584E">
              <w:rPr>
                <w:rFonts w:ascii="Arial" w:hAnsi="Arial" w:cs="Arial"/>
                <w:snapToGrid w:val="0"/>
                <w:sz w:val="22"/>
                <w:szCs w:val="22"/>
                <w:lang w:val="en-US"/>
              </w:rPr>
              <w:t xml:space="preserve">or a </w:t>
            </w:r>
            <w:r w:rsidR="005371B3" w:rsidRPr="005A584E">
              <w:rPr>
                <w:rFonts w:ascii="Arial" w:hAnsi="Arial" w:cs="Arial"/>
                <w:snapToGrid w:val="0"/>
                <w:sz w:val="22"/>
                <w:szCs w:val="22"/>
                <w:lang w:val="en-US"/>
              </w:rPr>
              <w:t xml:space="preserve">cervical catheter inserted into your vagina </w:t>
            </w:r>
            <w:r w:rsidRPr="005A584E">
              <w:rPr>
                <w:rFonts w:ascii="Arial" w:hAnsi="Arial" w:cs="Arial"/>
                <w:snapToGrid w:val="0"/>
                <w:sz w:val="22"/>
                <w:szCs w:val="22"/>
                <w:lang w:val="en-US"/>
              </w:rPr>
              <w:t>to induce the delivery process?</w:t>
            </w:r>
          </w:p>
          <w:p w:rsidR="00022500" w:rsidRPr="005A584E" w:rsidRDefault="00022500" w:rsidP="00A62D57">
            <w:pPr>
              <w:widowControl w:val="0"/>
              <w:numPr>
                <w:ilvl w:val="0"/>
                <w:numId w:val="29"/>
              </w:numPr>
              <w:tabs>
                <w:tab w:val="left" w:pos="434"/>
              </w:tabs>
              <w:spacing w:before="100" w:beforeAutospacing="1" w:after="100" w:afterAutospacing="1" w:line="360" w:lineRule="auto"/>
              <w:ind w:hanging="357"/>
              <w:jc w:val="right"/>
              <w:rPr>
                <w:rFonts w:ascii="Arial" w:hAnsi="Arial" w:cs="Arial"/>
                <w:snapToGrid w:val="0"/>
                <w:sz w:val="22"/>
                <w:szCs w:val="22"/>
                <w:lang w:val="en-US"/>
              </w:rPr>
            </w:pPr>
            <w:r w:rsidRPr="005A584E">
              <w:rPr>
                <w:rFonts w:ascii="Arial" w:hAnsi="Arial" w:cs="Arial"/>
                <w:snapToGrid w:val="0"/>
                <w:sz w:val="22"/>
                <w:szCs w:val="22"/>
                <w:lang w:val="en-US"/>
              </w:rPr>
              <w:t>N</w:t>
            </w:r>
            <w:r w:rsidR="005371B3" w:rsidRPr="005A584E">
              <w:rPr>
                <w:rFonts w:ascii="Arial" w:hAnsi="Arial" w:cs="Arial"/>
                <w:snapToGrid w:val="0"/>
                <w:sz w:val="22"/>
                <w:szCs w:val="22"/>
                <w:lang w:val="en-US"/>
              </w:rPr>
              <w:t>o</w:t>
            </w:r>
          </w:p>
          <w:p w:rsidR="00022500" w:rsidRPr="005A584E" w:rsidRDefault="005371B3" w:rsidP="00A62D57">
            <w:pPr>
              <w:widowControl w:val="0"/>
              <w:numPr>
                <w:ilvl w:val="0"/>
                <w:numId w:val="29"/>
              </w:numPr>
              <w:tabs>
                <w:tab w:val="left" w:pos="434"/>
              </w:tabs>
              <w:spacing w:before="100" w:beforeAutospacing="1" w:after="100" w:afterAutospacing="1" w:line="360" w:lineRule="auto"/>
              <w:ind w:hanging="357"/>
              <w:jc w:val="right"/>
              <w:rPr>
                <w:rFonts w:ascii="Arial" w:hAnsi="Arial" w:cs="Arial"/>
                <w:snapToGrid w:val="0"/>
                <w:sz w:val="22"/>
                <w:szCs w:val="22"/>
                <w:lang w:val="en-US"/>
              </w:rPr>
            </w:pPr>
            <w:r w:rsidRPr="005A584E">
              <w:rPr>
                <w:rFonts w:ascii="Arial" w:hAnsi="Arial" w:cs="Arial"/>
                <w:snapToGrid w:val="0"/>
                <w:sz w:val="22"/>
                <w:szCs w:val="22"/>
                <w:lang w:val="en-US"/>
              </w:rPr>
              <w:t>Yes, medication in the vagina</w:t>
            </w:r>
          </w:p>
          <w:p w:rsidR="00022500" w:rsidRPr="005A584E" w:rsidRDefault="005371B3" w:rsidP="00A62D57">
            <w:pPr>
              <w:widowControl w:val="0"/>
              <w:numPr>
                <w:ilvl w:val="0"/>
                <w:numId w:val="29"/>
              </w:numPr>
              <w:tabs>
                <w:tab w:val="left" w:pos="434"/>
              </w:tabs>
              <w:spacing w:before="100" w:beforeAutospacing="1" w:after="100" w:afterAutospacing="1" w:line="360" w:lineRule="auto"/>
              <w:ind w:hanging="357"/>
              <w:jc w:val="right"/>
              <w:rPr>
                <w:rFonts w:ascii="Arial" w:hAnsi="Arial" w:cs="Arial"/>
                <w:snapToGrid w:val="0"/>
                <w:sz w:val="22"/>
                <w:szCs w:val="22"/>
                <w:lang w:val="en-US"/>
              </w:rPr>
            </w:pPr>
            <w:r w:rsidRPr="005A584E">
              <w:rPr>
                <w:rFonts w:ascii="Arial" w:hAnsi="Arial" w:cs="Arial"/>
                <w:snapToGrid w:val="0"/>
                <w:sz w:val="22"/>
                <w:szCs w:val="22"/>
                <w:lang w:val="en-US"/>
              </w:rPr>
              <w:t>Yes</w:t>
            </w:r>
            <w:r w:rsidR="00022500" w:rsidRPr="005A584E">
              <w:rPr>
                <w:rFonts w:ascii="Arial" w:hAnsi="Arial" w:cs="Arial"/>
                <w:snapToGrid w:val="0"/>
                <w:sz w:val="22"/>
                <w:szCs w:val="22"/>
                <w:lang w:val="en-US"/>
              </w:rPr>
              <w:t xml:space="preserve">, </w:t>
            </w:r>
            <w:r w:rsidRPr="005A584E">
              <w:rPr>
                <w:rFonts w:ascii="Arial" w:hAnsi="Arial" w:cs="Arial"/>
                <w:snapToGrid w:val="0"/>
                <w:sz w:val="22"/>
                <w:szCs w:val="22"/>
                <w:lang w:val="en-US"/>
              </w:rPr>
              <w:t>catheter in vein with medication</w:t>
            </w:r>
          </w:p>
          <w:p w:rsidR="00022500" w:rsidRPr="005A584E" w:rsidRDefault="005371B3" w:rsidP="00A62D57">
            <w:pPr>
              <w:widowControl w:val="0"/>
              <w:numPr>
                <w:ilvl w:val="0"/>
                <w:numId w:val="29"/>
              </w:numPr>
              <w:tabs>
                <w:tab w:val="left" w:pos="434"/>
              </w:tabs>
              <w:spacing w:before="100" w:beforeAutospacing="1" w:after="100" w:afterAutospacing="1" w:line="360" w:lineRule="auto"/>
              <w:ind w:hanging="357"/>
              <w:jc w:val="right"/>
              <w:rPr>
                <w:rFonts w:ascii="Arial" w:hAnsi="Arial" w:cs="Arial"/>
                <w:snapToGrid w:val="0"/>
                <w:sz w:val="22"/>
                <w:szCs w:val="22"/>
                <w:lang w:val="en-US"/>
              </w:rPr>
            </w:pPr>
            <w:r w:rsidRPr="005A584E">
              <w:rPr>
                <w:rFonts w:ascii="Arial" w:hAnsi="Arial" w:cs="Arial"/>
                <w:snapToGrid w:val="0"/>
                <w:sz w:val="22"/>
                <w:szCs w:val="22"/>
                <w:lang w:val="en-US"/>
              </w:rPr>
              <w:t>Yes</w:t>
            </w:r>
            <w:r w:rsidR="00022500" w:rsidRPr="005A584E">
              <w:rPr>
                <w:rFonts w:ascii="Arial" w:hAnsi="Arial" w:cs="Arial"/>
                <w:snapToGrid w:val="0"/>
                <w:sz w:val="22"/>
                <w:szCs w:val="22"/>
                <w:lang w:val="en-US"/>
              </w:rPr>
              <w:t xml:space="preserve">, </w:t>
            </w:r>
            <w:r w:rsidR="007746B8" w:rsidRPr="005A584E">
              <w:rPr>
                <w:rFonts w:ascii="Arial" w:hAnsi="Arial" w:cs="Arial"/>
                <w:snapToGrid w:val="0"/>
                <w:sz w:val="22"/>
                <w:szCs w:val="22"/>
                <w:lang w:val="en-US"/>
              </w:rPr>
              <w:t>kr</w:t>
            </w:r>
            <w:r w:rsidRPr="005A584E">
              <w:rPr>
                <w:rFonts w:ascii="Arial" w:hAnsi="Arial" w:cs="Arial"/>
                <w:snapToGrid w:val="0"/>
                <w:sz w:val="22"/>
                <w:szCs w:val="22"/>
                <w:lang w:val="en-US"/>
              </w:rPr>
              <w:t>ause /foley/baloon</w:t>
            </w:r>
          </w:p>
          <w:p w:rsidR="00022500" w:rsidRPr="005A584E" w:rsidRDefault="005371B3" w:rsidP="00A62D57">
            <w:pPr>
              <w:pStyle w:val="PargrafodaLista"/>
              <w:widowControl w:val="0"/>
              <w:numPr>
                <w:ilvl w:val="0"/>
                <w:numId w:val="20"/>
              </w:numPr>
              <w:tabs>
                <w:tab w:val="left" w:pos="434"/>
              </w:tabs>
              <w:spacing w:before="100" w:beforeAutospacing="1" w:after="100" w:afterAutospacing="1" w:line="360" w:lineRule="auto"/>
              <w:ind w:hanging="357"/>
              <w:jc w:val="right"/>
              <w:rPr>
                <w:rFonts w:ascii="Arial" w:hAnsi="Arial" w:cs="Arial"/>
                <w:snapToGrid w:val="0"/>
                <w:lang w:val="en-US"/>
              </w:rPr>
            </w:pPr>
            <w:r w:rsidRPr="005A584E">
              <w:rPr>
                <w:rFonts w:ascii="Arial" w:hAnsi="Arial" w:cs="Arial"/>
                <w:snapToGrid w:val="0"/>
                <w:lang w:val="en-US"/>
              </w:rPr>
              <w:t>Do not know</w:t>
            </w:r>
          </w:p>
          <w:p w:rsidR="00405C0A" w:rsidRPr="005A584E" w:rsidRDefault="00405C0A" w:rsidP="005371B3">
            <w:pPr>
              <w:widowControl w:val="0"/>
              <w:tabs>
                <w:tab w:val="left" w:pos="434"/>
              </w:tabs>
              <w:spacing w:before="100" w:beforeAutospacing="1" w:after="100" w:afterAutospacing="1"/>
              <w:ind w:left="363"/>
              <w:rPr>
                <w:rFonts w:ascii="Arial" w:hAnsi="Arial" w:cs="Arial"/>
                <w:snapToGrid w:val="0"/>
                <w:sz w:val="22"/>
                <w:szCs w:val="22"/>
                <w:lang w:val="en-US"/>
              </w:rPr>
            </w:pPr>
          </w:p>
        </w:tc>
        <w:tc>
          <w:tcPr>
            <w:tcW w:w="1289" w:type="dxa"/>
            <w:shd w:val="clear" w:color="auto" w:fill="auto"/>
          </w:tcPr>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p>
          <w:p w:rsidR="007E1E64" w:rsidRPr="005A584E" w:rsidRDefault="007E1E64" w:rsidP="006718C9">
            <w:pPr>
              <w:tabs>
                <w:tab w:val="num" w:pos="0"/>
              </w:tabs>
              <w:spacing w:before="100" w:beforeAutospacing="1" w:after="100" w:afterAutospacing="1" w:line="360" w:lineRule="auto"/>
              <w:jc w:val="center"/>
              <w:rPr>
                <w:rFonts w:ascii="Arial" w:hAnsi="Arial" w:cs="Arial"/>
                <w:sz w:val="22"/>
                <w:szCs w:val="22"/>
                <w:lang w:val="en-US"/>
              </w:rPr>
            </w:pPr>
          </w:p>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5371B3">
        <w:tc>
          <w:tcPr>
            <w:tcW w:w="9447" w:type="dxa"/>
            <w:shd w:val="clear" w:color="auto" w:fill="auto"/>
          </w:tcPr>
          <w:p w:rsidR="00022500" w:rsidRPr="005A584E" w:rsidRDefault="005371B3" w:rsidP="005371B3">
            <w:pPr>
              <w:widowControl w:val="0"/>
              <w:numPr>
                <w:ilvl w:val="0"/>
                <w:numId w:val="27"/>
              </w:numPr>
              <w:tabs>
                <w:tab w:val="left" w:pos="434"/>
              </w:tabs>
              <w:spacing w:before="120" w:after="100" w:afterAutospacing="1" w:line="360" w:lineRule="auto"/>
              <w:rPr>
                <w:rFonts w:ascii="Arial" w:hAnsi="Arial" w:cs="Arial"/>
                <w:b/>
                <w:snapToGrid w:val="0"/>
                <w:sz w:val="22"/>
                <w:szCs w:val="22"/>
                <w:lang w:val="en-US"/>
              </w:rPr>
            </w:pPr>
            <w:r w:rsidRPr="005A584E">
              <w:rPr>
                <w:rFonts w:ascii="Arial" w:hAnsi="Arial" w:cs="Arial"/>
                <w:snapToGrid w:val="0"/>
                <w:sz w:val="22"/>
                <w:szCs w:val="22"/>
                <w:lang w:val="en-US"/>
              </w:rPr>
              <w:t xml:space="preserve">Did you consume any liquid or food during your labor? </w:t>
            </w:r>
            <w:r w:rsidR="006F586A" w:rsidRPr="005A584E">
              <w:rPr>
                <w:rFonts w:ascii="Arial" w:hAnsi="Arial" w:cs="Arial"/>
                <w:b/>
                <w:snapToGrid w:val="0"/>
                <w:sz w:val="22"/>
                <w:szCs w:val="22"/>
                <w:lang w:val="en-US"/>
              </w:rPr>
              <w:t>(</w:t>
            </w:r>
            <w:r w:rsidRPr="005A584E">
              <w:rPr>
                <w:rFonts w:ascii="Arial" w:hAnsi="Arial" w:cs="Arial"/>
                <w:b/>
                <w:snapToGrid w:val="0"/>
                <w:sz w:val="22"/>
                <w:szCs w:val="22"/>
                <w:lang w:val="en-US"/>
              </w:rPr>
              <w:t>Read options</w:t>
            </w:r>
            <w:r w:rsidR="006F586A" w:rsidRPr="005A584E">
              <w:rPr>
                <w:rFonts w:ascii="Arial" w:hAnsi="Arial" w:cs="Arial"/>
                <w:b/>
                <w:snapToGrid w:val="0"/>
                <w:sz w:val="22"/>
                <w:szCs w:val="22"/>
                <w:lang w:val="en-US"/>
              </w:rPr>
              <w:t>)</w:t>
            </w:r>
          </w:p>
          <w:p w:rsidR="00022500" w:rsidRPr="005A584E" w:rsidRDefault="00A9597C" w:rsidP="007746B8">
            <w:pPr>
              <w:widowControl w:val="0"/>
              <w:tabs>
                <w:tab w:val="left" w:pos="434"/>
              </w:tabs>
              <w:spacing w:before="100" w:beforeAutospacing="1" w:after="100" w:afterAutospacing="1" w:line="360" w:lineRule="auto"/>
              <w:ind w:left="57"/>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0. </w:t>
            </w:r>
            <w:r w:rsidRPr="005A584E">
              <w:rPr>
                <w:rFonts w:ascii="Arial" w:hAnsi="Arial" w:cs="Arial"/>
                <w:bCs/>
                <w:snapToGrid w:val="0"/>
                <w:sz w:val="22"/>
                <w:szCs w:val="22"/>
                <w:lang w:val="en-US"/>
              </w:rPr>
              <w:t>No</w:t>
            </w:r>
            <w:r w:rsidR="00B82017" w:rsidRPr="005A584E">
              <w:rPr>
                <w:rFonts w:ascii="Arial" w:hAnsi="Arial" w:cs="Arial"/>
                <w:snapToGrid w:val="0"/>
                <w:sz w:val="22"/>
                <w:szCs w:val="22"/>
                <w:lang w:val="en-US"/>
              </w:rPr>
              <w:t xml:space="preserve">, </w:t>
            </w:r>
            <w:r w:rsidR="007746B8" w:rsidRPr="005A584E">
              <w:rPr>
                <w:rFonts w:ascii="Arial" w:hAnsi="Arial" w:cs="Arial"/>
                <w:snapToGrid w:val="0"/>
                <w:sz w:val="22"/>
                <w:szCs w:val="22"/>
                <w:lang w:val="en-US"/>
              </w:rPr>
              <w:t>I was not offered</w:t>
            </w:r>
            <w:r w:rsidR="00B82017" w:rsidRPr="005A584E">
              <w:rPr>
                <w:rFonts w:ascii="Arial" w:hAnsi="Arial" w:cs="Arial"/>
                <w:snapToGrid w:val="0"/>
                <w:sz w:val="22"/>
                <w:szCs w:val="22"/>
                <w:lang w:val="en-US"/>
              </w:rPr>
              <w:t xml:space="preserve">      </w:t>
            </w:r>
            <w:r w:rsidR="00B82017" w:rsidRPr="005A584E">
              <w:rPr>
                <w:rFonts w:ascii="Arial" w:hAnsi="Arial" w:cs="Arial"/>
                <w:b/>
                <w:bCs/>
                <w:snapToGrid w:val="0"/>
                <w:sz w:val="22"/>
                <w:szCs w:val="22"/>
                <w:lang w:val="en-US"/>
              </w:rPr>
              <w:t>1.</w:t>
            </w:r>
            <w:r w:rsidR="00B82017" w:rsidRPr="005A584E">
              <w:rPr>
                <w:rFonts w:ascii="Arial" w:hAnsi="Arial" w:cs="Arial"/>
                <w:snapToGrid w:val="0"/>
                <w:sz w:val="22"/>
                <w:szCs w:val="22"/>
                <w:lang w:val="en-US"/>
              </w:rPr>
              <w:t xml:space="preserve"> </w:t>
            </w:r>
            <w:r w:rsidR="007746B8" w:rsidRPr="005A584E">
              <w:rPr>
                <w:rFonts w:ascii="Arial" w:hAnsi="Arial" w:cs="Arial"/>
                <w:snapToGrid w:val="0"/>
                <w:sz w:val="22"/>
                <w:szCs w:val="22"/>
                <w:lang w:val="en-US"/>
              </w:rPr>
              <w:t>No</w:t>
            </w:r>
            <w:r w:rsidR="00B82017" w:rsidRPr="005A584E">
              <w:rPr>
                <w:rFonts w:ascii="Arial" w:hAnsi="Arial" w:cs="Arial"/>
                <w:snapToGrid w:val="0"/>
                <w:sz w:val="22"/>
                <w:szCs w:val="22"/>
                <w:lang w:val="en-US"/>
              </w:rPr>
              <w:t xml:space="preserve">, </w:t>
            </w:r>
            <w:r w:rsidR="007746B8" w:rsidRPr="005A584E">
              <w:rPr>
                <w:rFonts w:ascii="Arial" w:hAnsi="Arial" w:cs="Arial"/>
                <w:snapToGrid w:val="0"/>
                <w:sz w:val="22"/>
                <w:szCs w:val="22"/>
                <w:lang w:val="en-US"/>
              </w:rPr>
              <w:t>I did not want</w:t>
            </w:r>
            <w:r w:rsidR="00B82017" w:rsidRPr="005A584E">
              <w:rPr>
                <w:rFonts w:ascii="Arial" w:hAnsi="Arial" w:cs="Arial"/>
                <w:snapToGrid w:val="0"/>
                <w:sz w:val="22"/>
                <w:szCs w:val="22"/>
                <w:lang w:val="en-US"/>
              </w:rPr>
              <w:t xml:space="preserve">            </w:t>
            </w:r>
            <w:r w:rsidR="00B82017" w:rsidRPr="005A584E">
              <w:rPr>
                <w:rFonts w:ascii="Arial" w:hAnsi="Arial" w:cs="Arial"/>
                <w:b/>
                <w:bCs/>
                <w:snapToGrid w:val="0"/>
                <w:sz w:val="22"/>
                <w:szCs w:val="22"/>
                <w:lang w:val="en-US"/>
              </w:rPr>
              <w:t>2.</w:t>
            </w:r>
            <w:r w:rsidR="00B82017" w:rsidRPr="005A584E">
              <w:rPr>
                <w:rFonts w:ascii="Arial" w:hAnsi="Arial" w:cs="Arial"/>
                <w:snapToGrid w:val="0"/>
                <w:sz w:val="22"/>
                <w:szCs w:val="22"/>
                <w:lang w:val="en-US"/>
              </w:rPr>
              <w:t xml:space="preserve"> </w:t>
            </w:r>
            <w:r w:rsidR="007746B8" w:rsidRPr="005A584E">
              <w:rPr>
                <w:rFonts w:ascii="Arial" w:hAnsi="Arial" w:cs="Arial"/>
                <w:snapToGrid w:val="0"/>
                <w:sz w:val="22"/>
                <w:szCs w:val="22"/>
                <w:lang w:val="en-US"/>
              </w:rPr>
              <w:t>Yes</w:t>
            </w:r>
          </w:p>
        </w:tc>
        <w:tc>
          <w:tcPr>
            <w:tcW w:w="1289" w:type="dxa"/>
            <w:shd w:val="clear" w:color="auto" w:fill="auto"/>
          </w:tcPr>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p>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E564F1" w:rsidRPr="005A584E" w:rsidRDefault="00E564F1" w:rsidP="006718C9">
            <w:pPr>
              <w:tabs>
                <w:tab w:val="num" w:pos="0"/>
              </w:tabs>
              <w:spacing w:before="100" w:beforeAutospacing="1" w:after="100" w:afterAutospacing="1" w:line="360" w:lineRule="auto"/>
              <w:jc w:val="center"/>
              <w:rPr>
                <w:rFonts w:ascii="Arial" w:hAnsi="Arial" w:cs="Arial"/>
                <w:sz w:val="22"/>
                <w:szCs w:val="22"/>
                <w:lang w:val="en-US"/>
              </w:rPr>
            </w:pPr>
          </w:p>
        </w:tc>
      </w:tr>
      <w:tr w:rsidR="00022500" w:rsidRPr="005A584E" w:rsidTr="002C6C97">
        <w:tc>
          <w:tcPr>
            <w:tcW w:w="9447" w:type="dxa"/>
            <w:shd w:val="clear" w:color="auto" w:fill="auto"/>
          </w:tcPr>
          <w:p w:rsidR="00022500" w:rsidRPr="005A584E" w:rsidRDefault="002C6C97" w:rsidP="00A62D57">
            <w:pPr>
              <w:widowControl w:val="0"/>
              <w:numPr>
                <w:ilvl w:val="0"/>
                <w:numId w:val="27"/>
              </w:numPr>
              <w:tabs>
                <w:tab w:val="left" w:pos="392"/>
              </w:tabs>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When you were in labour, did you have a catheter/cannula in your vein?</w:t>
            </w:r>
          </w:p>
          <w:p w:rsidR="00022500" w:rsidRPr="005A584E" w:rsidRDefault="00A9597C" w:rsidP="006718C9">
            <w:pPr>
              <w:widowControl w:val="0"/>
              <w:tabs>
                <w:tab w:val="left" w:pos="524"/>
              </w:tabs>
              <w:spacing w:before="100" w:beforeAutospacing="1" w:after="100" w:afterAutospacing="1" w:line="360" w:lineRule="auto"/>
              <w:ind w:left="57"/>
              <w:jc w:val="right"/>
              <w:rPr>
                <w:rFonts w:ascii="Arial" w:hAnsi="Arial" w:cs="Arial"/>
                <w:b/>
                <w:bCs/>
                <w:snapToGrid w:val="0"/>
                <w:sz w:val="22"/>
                <w:szCs w:val="22"/>
                <w:lang w:val="en-US"/>
              </w:rPr>
            </w:pPr>
            <w:r w:rsidRPr="005A584E">
              <w:rPr>
                <w:rFonts w:ascii="Arial" w:hAnsi="Arial" w:cs="Arial"/>
                <w:b/>
                <w:bCs/>
                <w:snapToGrid w:val="0"/>
                <w:sz w:val="22"/>
                <w:szCs w:val="22"/>
                <w:lang w:val="en-US"/>
              </w:rPr>
              <w:t>0. No</w:t>
            </w:r>
            <w:r w:rsidR="00022500" w:rsidRPr="005A584E">
              <w:rPr>
                <w:rFonts w:ascii="Arial" w:hAnsi="Arial" w:cs="Arial"/>
                <w:snapToGrid w:val="0"/>
                <w:sz w:val="22"/>
                <w:szCs w:val="22"/>
                <w:lang w:val="en-US"/>
              </w:rPr>
              <w:t xml:space="preserve"> </w:t>
            </w:r>
            <w:r w:rsidR="002C6C97" w:rsidRPr="005A584E">
              <w:rPr>
                <w:rFonts w:ascii="Arial" w:hAnsi="Arial" w:cs="Arial"/>
                <w:b/>
                <w:bCs/>
                <w:snapToGrid w:val="0"/>
                <w:sz w:val="22"/>
                <w:szCs w:val="22"/>
                <w:lang w:val="en-US"/>
              </w:rPr>
              <w:t>(go to</w:t>
            </w:r>
            <w:r w:rsidR="00022500" w:rsidRPr="005A584E">
              <w:rPr>
                <w:rFonts w:ascii="Arial" w:hAnsi="Arial" w:cs="Arial"/>
                <w:b/>
                <w:bCs/>
                <w:snapToGrid w:val="0"/>
                <w:sz w:val="22"/>
                <w:szCs w:val="22"/>
                <w:lang w:val="en-US"/>
              </w:rPr>
              <w:t xml:space="preserve"> </w:t>
            </w:r>
            <w:r w:rsidR="007E1E64" w:rsidRPr="005A584E">
              <w:rPr>
                <w:rFonts w:ascii="Arial" w:hAnsi="Arial" w:cs="Arial"/>
                <w:b/>
                <w:bCs/>
                <w:snapToGrid w:val="0"/>
                <w:sz w:val="22"/>
                <w:szCs w:val="22"/>
                <w:lang w:val="en-US"/>
              </w:rPr>
              <w:t>82</w:t>
            </w:r>
            <w:r w:rsidR="00022500" w:rsidRPr="005A584E">
              <w:rPr>
                <w:rFonts w:ascii="Arial" w:hAnsi="Arial" w:cs="Arial"/>
                <w:b/>
                <w:bCs/>
                <w:snapToGrid w:val="0"/>
                <w:sz w:val="22"/>
                <w:szCs w:val="22"/>
                <w:lang w:val="en-US"/>
              </w:rPr>
              <w:t>)</w:t>
            </w:r>
            <w:r w:rsidR="006718C9" w:rsidRPr="005A584E">
              <w:rPr>
                <w:rFonts w:ascii="Arial" w:hAnsi="Arial" w:cs="Arial"/>
                <w:b/>
                <w:bCs/>
                <w:snapToGrid w:val="0"/>
                <w:sz w:val="22"/>
                <w:szCs w:val="22"/>
                <w:lang w:val="en-US"/>
              </w:rPr>
              <w:t xml:space="preserve">      </w:t>
            </w:r>
            <w:r w:rsidR="007E1E64" w:rsidRPr="005A584E">
              <w:rPr>
                <w:rFonts w:ascii="Arial" w:hAnsi="Arial" w:cs="Arial"/>
                <w:b/>
                <w:bCs/>
                <w:snapToGrid w:val="0"/>
                <w:sz w:val="22"/>
                <w:szCs w:val="22"/>
                <w:lang w:val="en-US"/>
              </w:rPr>
              <w:t xml:space="preserve">  </w:t>
            </w:r>
            <w:r w:rsidRPr="005A584E">
              <w:rPr>
                <w:rFonts w:ascii="Arial" w:hAnsi="Arial" w:cs="Arial"/>
                <w:b/>
                <w:bCs/>
                <w:snapToGrid w:val="0"/>
                <w:sz w:val="22"/>
                <w:szCs w:val="22"/>
                <w:lang w:val="en-US"/>
              </w:rPr>
              <w:t>1. Yes</w:t>
            </w:r>
          </w:p>
        </w:tc>
        <w:tc>
          <w:tcPr>
            <w:tcW w:w="1289" w:type="dxa"/>
            <w:shd w:val="clear" w:color="auto" w:fill="auto"/>
          </w:tcPr>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p>
          <w:p w:rsidR="00022500" w:rsidRPr="005A584E" w:rsidRDefault="00022500" w:rsidP="006718C9">
            <w:pPr>
              <w:tabs>
                <w:tab w:val="num" w:pos="0"/>
              </w:tabs>
              <w:spacing w:before="100" w:beforeAutospacing="1" w:after="100" w:afterAutospacing="1" w:line="360" w:lineRule="auto"/>
              <w:jc w:val="center"/>
              <w:rPr>
                <w:rFonts w:ascii="Arial" w:hAnsi="Arial" w:cs="Arial"/>
                <w:b/>
                <w:bCs/>
                <w:sz w:val="22"/>
                <w:szCs w:val="22"/>
                <w:lang w:val="en-US"/>
              </w:rPr>
            </w:pPr>
            <w:r w:rsidRPr="005A584E">
              <w:rPr>
                <w:rFonts w:ascii="Arial" w:hAnsi="Arial" w:cs="Arial"/>
                <w:sz w:val="22"/>
                <w:szCs w:val="22"/>
                <w:lang w:val="en-US"/>
              </w:rPr>
              <w:t>|___|</w:t>
            </w:r>
          </w:p>
        </w:tc>
      </w:tr>
      <w:tr w:rsidR="00022500" w:rsidRPr="005A584E" w:rsidTr="002C6C97">
        <w:tc>
          <w:tcPr>
            <w:tcW w:w="9447" w:type="dxa"/>
            <w:shd w:val="clear" w:color="auto" w:fill="auto"/>
          </w:tcPr>
          <w:p w:rsidR="00022500" w:rsidRPr="005A584E" w:rsidRDefault="002C6C97" w:rsidP="00A62D57">
            <w:pPr>
              <w:widowControl w:val="0"/>
              <w:numPr>
                <w:ilvl w:val="0"/>
                <w:numId w:val="27"/>
              </w:numPr>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Was a medication to increase contractions (oxytocin) added</w:t>
            </w:r>
            <w:r w:rsidR="00022500" w:rsidRPr="005A584E">
              <w:rPr>
                <w:rFonts w:ascii="Arial" w:hAnsi="Arial" w:cs="Arial"/>
                <w:snapToGrid w:val="0"/>
                <w:sz w:val="22"/>
                <w:szCs w:val="22"/>
                <w:lang w:val="en-US"/>
              </w:rPr>
              <w:t xml:space="preserve">?  </w:t>
            </w:r>
          </w:p>
          <w:p w:rsidR="00022500" w:rsidRPr="005A584E" w:rsidRDefault="002C6C97" w:rsidP="00A62D57">
            <w:pPr>
              <w:pStyle w:val="PargrafodaLista"/>
              <w:widowControl w:val="0"/>
              <w:numPr>
                <w:ilvl w:val="0"/>
                <w:numId w:val="38"/>
              </w:numPr>
              <w:tabs>
                <w:tab w:val="num" w:pos="0"/>
                <w:tab w:val="left" w:pos="479"/>
              </w:tabs>
              <w:spacing w:before="100" w:beforeAutospacing="1" w:after="100" w:afterAutospacing="1" w:line="360" w:lineRule="auto"/>
              <w:jc w:val="right"/>
              <w:rPr>
                <w:rFonts w:ascii="Arial" w:hAnsi="Arial" w:cs="Arial"/>
                <w:b/>
                <w:bCs/>
                <w:lang w:val="en-US"/>
              </w:rPr>
            </w:pPr>
            <w:r w:rsidRPr="005A584E">
              <w:rPr>
                <w:rFonts w:ascii="Arial" w:hAnsi="Arial" w:cs="Arial"/>
                <w:snapToGrid w:val="0"/>
                <w:lang w:val="en-US"/>
              </w:rPr>
              <w:t>No</w:t>
            </w:r>
            <w:r w:rsidR="007E1E64" w:rsidRPr="005A584E">
              <w:rPr>
                <w:rFonts w:ascii="Arial" w:hAnsi="Arial" w:cs="Arial"/>
                <w:snapToGrid w:val="0"/>
                <w:lang w:val="en-US"/>
              </w:rPr>
              <w:t xml:space="preserve"> </w:t>
            </w:r>
            <w:r w:rsidR="00022500" w:rsidRPr="005A584E">
              <w:rPr>
                <w:rFonts w:ascii="Arial" w:hAnsi="Arial" w:cs="Arial"/>
                <w:snapToGrid w:val="0"/>
                <w:lang w:val="en-US"/>
              </w:rPr>
              <w:t xml:space="preserve"> </w:t>
            </w:r>
            <w:r w:rsidR="00A9597C" w:rsidRPr="005A584E">
              <w:rPr>
                <w:rFonts w:ascii="Arial" w:hAnsi="Arial" w:cs="Arial"/>
                <w:b/>
                <w:bCs/>
                <w:snapToGrid w:val="0"/>
                <w:lang w:val="en-US"/>
              </w:rPr>
              <w:t>1. Yes</w:t>
            </w:r>
            <w:r w:rsidR="00022500" w:rsidRPr="005A584E">
              <w:rPr>
                <w:rFonts w:ascii="Arial" w:hAnsi="Arial" w:cs="Arial"/>
                <w:snapToGrid w:val="0"/>
                <w:lang w:val="en-US"/>
              </w:rPr>
              <w:t xml:space="preserve">   </w:t>
            </w:r>
            <w:r w:rsidR="00022500" w:rsidRPr="005A584E">
              <w:rPr>
                <w:rFonts w:ascii="Arial" w:hAnsi="Arial" w:cs="Arial"/>
                <w:b/>
                <w:bCs/>
                <w:snapToGrid w:val="0"/>
                <w:lang w:val="en-US"/>
              </w:rPr>
              <w:t>9.</w:t>
            </w:r>
            <w:r w:rsidR="00022500" w:rsidRPr="005A584E">
              <w:rPr>
                <w:rFonts w:ascii="Arial" w:hAnsi="Arial" w:cs="Arial"/>
                <w:snapToGrid w:val="0"/>
                <w:lang w:val="en-US"/>
              </w:rPr>
              <w:t xml:space="preserve"> </w:t>
            </w:r>
            <w:r w:rsidRPr="005A584E">
              <w:rPr>
                <w:rFonts w:ascii="Arial" w:hAnsi="Arial" w:cs="Arial"/>
                <w:snapToGrid w:val="0"/>
                <w:lang w:val="en-US"/>
              </w:rPr>
              <w:t>Didn't know</w:t>
            </w:r>
          </w:p>
        </w:tc>
        <w:tc>
          <w:tcPr>
            <w:tcW w:w="1289" w:type="dxa"/>
            <w:shd w:val="clear" w:color="auto" w:fill="auto"/>
          </w:tcPr>
          <w:p w:rsidR="00022500" w:rsidRPr="005A584E" w:rsidRDefault="00022500" w:rsidP="006718C9">
            <w:pPr>
              <w:tabs>
                <w:tab w:val="num" w:pos="0"/>
              </w:tabs>
              <w:spacing w:before="100" w:beforeAutospacing="1" w:after="100" w:afterAutospacing="1" w:line="360" w:lineRule="auto"/>
              <w:jc w:val="center"/>
              <w:rPr>
                <w:rFonts w:ascii="Arial" w:hAnsi="Arial" w:cs="Arial"/>
                <w:sz w:val="22"/>
                <w:szCs w:val="22"/>
                <w:lang w:val="en-US"/>
              </w:rPr>
            </w:pPr>
          </w:p>
          <w:p w:rsidR="00022500" w:rsidRPr="005A584E" w:rsidRDefault="00022500" w:rsidP="006718C9">
            <w:pPr>
              <w:tabs>
                <w:tab w:val="num" w:pos="0"/>
              </w:tabs>
              <w:spacing w:before="100" w:beforeAutospacing="1" w:after="100" w:afterAutospacing="1" w:line="360" w:lineRule="auto"/>
              <w:jc w:val="center"/>
              <w:rPr>
                <w:rFonts w:ascii="Arial" w:hAnsi="Arial" w:cs="Arial"/>
                <w:b/>
                <w:bCs/>
                <w:sz w:val="22"/>
                <w:szCs w:val="22"/>
                <w:lang w:val="en-US"/>
              </w:rPr>
            </w:pPr>
            <w:r w:rsidRPr="005A584E">
              <w:rPr>
                <w:rFonts w:ascii="Arial" w:hAnsi="Arial" w:cs="Arial"/>
                <w:sz w:val="22"/>
                <w:szCs w:val="22"/>
                <w:lang w:val="en-US"/>
              </w:rPr>
              <w:t>|___|</w:t>
            </w:r>
          </w:p>
        </w:tc>
      </w:tr>
      <w:tr w:rsidR="00022500" w:rsidRPr="005A584E" w:rsidTr="007746B8">
        <w:trPr>
          <w:trHeight w:val="3138"/>
        </w:trPr>
        <w:tc>
          <w:tcPr>
            <w:tcW w:w="9447" w:type="dxa"/>
          </w:tcPr>
          <w:p w:rsidR="00405C0A" w:rsidRPr="005A584E" w:rsidRDefault="007746B8" w:rsidP="00405C0A">
            <w:pPr>
              <w:tabs>
                <w:tab w:val="left" w:pos="382"/>
              </w:tabs>
              <w:autoSpaceDE w:val="0"/>
              <w:autoSpaceDN w:val="0"/>
              <w:adjustRightInd w:val="0"/>
              <w:spacing w:before="100" w:beforeAutospacing="1" w:after="100" w:afterAutospacing="1" w:line="360" w:lineRule="auto"/>
              <w:ind w:left="57"/>
              <w:rPr>
                <w:rFonts w:ascii="Arial" w:hAnsi="Arial" w:cs="Arial"/>
                <w:sz w:val="22"/>
                <w:szCs w:val="22"/>
                <w:u w:val="single"/>
                <w:lang w:val="en-US"/>
              </w:rPr>
            </w:pPr>
            <w:r w:rsidRPr="005A584E">
              <w:rPr>
                <w:rFonts w:ascii="Arial" w:hAnsi="Arial" w:cs="Arial"/>
                <w:sz w:val="22"/>
                <w:szCs w:val="22"/>
                <w:u w:val="single"/>
                <w:lang w:val="en-US"/>
              </w:rPr>
              <w:t>This question should only be asked if the waters were at not broken at admission</w:t>
            </w:r>
          </w:p>
          <w:p w:rsidR="00022500" w:rsidRPr="005A584E" w:rsidRDefault="00BE28E8" w:rsidP="00A62D57">
            <w:pPr>
              <w:numPr>
                <w:ilvl w:val="0"/>
                <w:numId w:val="27"/>
              </w:numPr>
              <w:tabs>
                <w:tab w:val="left" w:pos="382"/>
              </w:tabs>
              <w:autoSpaceDE w:val="0"/>
              <w:autoSpaceDN w:val="0"/>
              <w:adjustRightInd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Did anyone break your waters after you arrived at this hospital? (read options)</w:t>
            </w:r>
          </w:p>
          <w:p w:rsidR="00022500" w:rsidRPr="005A584E" w:rsidRDefault="00BE28E8" w:rsidP="00A62D57">
            <w:pPr>
              <w:pStyle w:val="PargrafodaLista"/>
              <w:numPr>
                <w:ilvl w:val="0"/>
                <w:numId w:val="30"/>
              </w:numPr>
              <w:tabs>
                <w:tab w:val="num" w:pos="0"/>
              </w:tabs>
              <w:autoSpaceDE w:val="0"/>
              <w:autoSpaceDN w:val="0"/>
              <w:adjustRightInd w:val="0"/>
              <w:spacing w:before="100" w:beforeAutospacing="1" w:after="100" w:afterAutospacing="1" w:line="360" w:lineRule="auto"/>
              <w:jc w:val="right"/>
              <w:rPr>
                <w:rFonts w:ascii="Arial" w:hAnsi="Arial" w:cs="Arial"/>
                <w:b/>
                <w:lang w:val="en-US"/>
              </w:rPr>
            </w:pPr>
            <w:r w:rsidRPr="005A584E">
              <w:rPr>
                <w:rFonts w:ascii="Arial" w:hAnsi="Arial" w:cs="Arial"/>
                <w:lang w:val="en-US"/>
              </w:rPr>
              <w:t>No</w:t>
            </w:r>
            <w:r w:rsidR="006718C9" w:rsidRPr="005A584E">
              <w:rPr>
                <w:rFonts w:ascii="Arial" w:hAnsi="Arial" w:cs="Arial"/>
                <w:lang w:val="en-US"/>
              </w:rPr>
              <w:t xml:space="preserve"> </w:t>
            </w:r>
            <w:r w:rsidR="00C43387" w:rsidRPr="005A584E">
              <w:rPr>
                <w:rFonts w:ascii="Arial" w:hAnsi="Arial" w:cs="Arial"/>
                <w:b/>
                <w:lang w:val="en-US"/>
              </w:rPr>
              <w:t>(</w:t>
            </w:r>
            <w:r w:rsidRPr="005A584E">
              <w:rPr>
                <w:rFonts w:ascii="Arial" w:hAnsi="Arial" w:cs="Arial"/>
                <w:b/>
                <w:lang w:val="en-US"/>
              </w:rPr>
              <w:t>go to</w:t>
            </w:r>
            <w:r w:rsidR="007E1E64" w:rsidRPr="005A584E">
              <w:rPr>
                <w:rFonts w:ascii="Arial" w:hAnsi="Arial" w:cs="Arial"/>
                <w:b/>
                <w:lang w:val="en-US"/>
              </w:rPr>
              <w:t xml:space="preserve"> 83</w:t>
            </w:r>
            <w:r w:rsidR="00405C0A" w:rsidRPr="005A584E">
              <w:rPr>
                <w:rFonts w:ascii="Arial" w:hAnsi="Arial" w:cs="Arial"/>
                <w:b/>
                <w:lang w:val="en-US"/>
              </w:rPr>
              <w:t>)</w:t>
            </w:r>
          </w:p>
          <w:p w:rsidR="007E1E64" w:rsidRPr="005A584E" w:rsidRDefault="00BE28E8" w:rsidP="00A62D57">
            <w:pPr>
              <w:pStyle w:val="PargrafodaLista"/>
              <w:numPr>
                <w:ilvl w:val="0"/>
                <w:numId w:val="30"/>
              </w:numPr>
              <w:tabs>
                <w:tab w:val="num" w:pos="0"/>
              </w:tabs>
              <w:autoSpaceDE w:val="0"/>
              <w:autoSpaceDN w:val="0"/>
              <w:adjustRightInd w:val="0"/>
              <w:spacing w:before="100" w:beforeAutospacing="1" w:after="100" w:afterAutospacing="1" w:line="360" w:lineRule="auto"/>
              <w:jc w:val="right"/>
              <w:rPr>
                <w:rFonts w:ascii="Arial" w:hAnsi="Arial" w:cs="Arial"/>
                <w:lang w:val="en-US"/>
              </w:rPr>
            </w:pPr>
            <w:r w:rsidRPr="005A584E">
              <w:rPr>
                <w:rFonts w:ascii="Arial" w:hAnsi="Arial" w:cs="Arial"/>
                <w:lang w:val="en-US"/>
              </w:rPr>
              <w:t>Yes</w:t>
            </w:r>
          </w:p>
          <w:p w:rsidR="00022500" w:rsidRPr="005A584E" w:rsidRDefault="00BE28E8" w:rsidP="00A62D57">
            <w:pPr>
              <w:pStyle w:val="PargrafodaLista"/>
              <w:numPr>
                <w:ilvl w:val="0"/>
                <w:numId w:val="30"/>
              </w:numPr>
              <w:autoSpaceDE w:val="0"/>
              <w:autoSpaceDN w:val="0"/>
              <w:adjustRightInd w:val="0"/>
              <w:spacing w:before="100" w:beforeAutospacing="1" w:after="100" w:afterAutospacing="1" w:line="360" w:lineRule="auto"/>
              <w:jc w:val="right"/>
              <w:rPr>
                <w:rFonts w:ascii="Arial" w:hAnsi="Arial" w:cs="Arial"/>
                <w:b/>
                <w:lang w:val="en-US"/>
              </w:rPr>
            </w:pPr>
            <w:r w:rsidRPr="005A584E">
              <w:rPr>
                <w:rFonts w:ascii="Arial" w:hAnsi="Arial" w:cs="Arial"/>
                <w:lang w:val="en-US"/>
              </w:rPr>
              <w:t>No, it broke by itself during your stay at the hospital</w:t>
            </w:r>
            <w:r w:rsidR="007E1E64" w:rsidRPr="005A584E">
              <w:rPr>
                <w:rFonts w:ascii="Arial" w:hAnsi="Arial" w:cs="Arial"/>
                <w:lang w:val="en-US"/>
              </w:rPr>
              <w:t xml:space="preserve"> </w:t>
            </w:r>
            <w:r w:rsidR="00C43387" w:rsidRPr="005A584E">
              <w:rPr>
                <w:rFonts w:ascii="Arial" w:hAnsi="Arial" w:cs="Arial"/>
                <w:b/>
                <w:lang w:val="en-US"/>
              </w:rPr>
              <w:t>(</w:t>
            </w:r>
            <w:r w:rsidRPr="005A584E">
              <w:rPr>
                <w:rFonts w:ascii="Arial" w:hAnsi="Arial" w:cs="Arial"/>
                <w:b/>
                <w:lang w:val="en-US"/>
              </w:rPr>
              <w:t>go to</w:t>
            </w:r>
            <w:r w:rsidR="007E1E64" w:rsidRPr="005A584E">
              <w:rPr>
                <w:rFonts w:ascii="Arial" w:hAnsi="Arial" w:cs="Arial"/>
                <w:b/>
                <w:lang w:val="en-US"/>
              </w:rPr>
              <w:t xml:space="preserve"> 83</w:t>
            </w:r>
            <w:r w:rsidR="00405C0A" w:rsidRPr="005A584E">
              <w:rPr>
                <w:rFonts w:ascii="Arial" w:hAnsi="Arial" w:cs="Arial"/>
                <w:b/>
                <w:lang w:val="en-US"/>
              </w:rPr>
              <w:t>)</w:t>
            </w:r>
          </w:p>
          <w:p w:rsidR="00022500" w:rsidRPr="005A584E" w:rsidRDefault="00BE28E8" w:rsidP="007746B8">
            <w:pPr>
              <w:pStyle w:val="PargrafodaLista"/>
              <w:numPr>
                <w:ilvl w:val="0"/>
                <w:numId w:val="30"/>
              </w:numPr>
              <w:tabs>
                <w:tab w:val="num" w:pos="0"/>
              </w:tabs>
              <w:autoSpaceDE w:val="0"/>
              <w:autoSpaceDN w:val="0"/>
              <w:adjustRightInd w:val="0"/>
              <w:spacing w:before="100" w:beforeAutospacing="1" w:after="100" w:afterAutospacing="1" w:line="360" w:lineRule="auto"/>
              <w:jc w:val="right"/>
              <w:rPr>
                <w:rFonts w:ascii="Arial" w:hAnsi="Arial" w:cs="Arial"/>
                <w:lang w:val="en-US"/>
              </w:rPr>
            </w:pPr>
            <w:r w:rsidRPr="005A584E">
              <w:rPr>
                <w:rFonts w:ascii="Arial" w:hAnsi="Arial" w:cs="Arial"/>
                <w:lang w:val="en-US"/>
              </w:rPr>
              <w:t>Didn’t know</w:t>
            </w:r>
          </w:p>
        </w:tc>
        <w:tc>
          <w:tcPr>
            <w:tcW w:w="1289" w:type="dxa"/>
            <w:vAlign w:val="center"/>
          </w:tcPr>
          <w:p w:rsidR="00022500" w:rsidRPr="005A584E" w:rsidRDefault="00022500" w:rsidP="00EF1936">
            <w:pPr>
              <w:tabs>
                <w:tab w:val="num" w:pos="0"/>
              </w:tabs>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|___|</w:t>
            </w:r>
          </w:p>
        </w:tc>
      </w:tr>
      <w:tr w:rsidR="00405C0A" w:rsidRPr="005A584E" w:rsidTr="009C2E3F">
        <w:tc>
          <w:tcPr>
            <w:tcW w:w="9447" w:type="dxa"/>
            <w:shd w:val="clear" w:color="auto" w:fill="auto"/>
          </w:tcPr>
          <w:p w:rsidR="00405C0A" w:rsidRPr="005A584E" w:rsidRDefault="007E1E64" w:rsidP="007746B8">
            <w:pPr>
              <w:widowControl w:val="0"/>
              <w:tabs>
                <w:tab w:val="num" w:pos="0"/>
              </w:tabs>
              <w:spacing w:before="120" w:after="100" w:afterAutospacing="1" w:line="360" w:lineRule="auto"/>
              <w:rPr>
                <w:rFonts w:ascii="Arial" w:hAnsi="Arial" w:cs="Arial"/>
                <w:sz w:val="22"/>
                <w:szCs w:val="22"/>
                <w:lang w:val="en-US"/>
              </w:rPr>
            </w:pPr>
            <w:r w:rsidRPr="005A584E">
              <w:rPr>
                <w:rFonts w:ascii="Arial" w:hAnsi="Arial" w:cs="Arial"/>
                <w:sz w:val="22"/>
                <w:szCs w:val="22"/>
                <w:lang w:val="en-US"/>
              </w:rPr>
              <w:t xml:space="preserve">82.1 </w:t>
            </w:r>
            <w:r w:rsidR="00405C0A" w:rsidRPr="005A584E">
              <w:rPr>
                <w:rFonts w:ascii="Arial" w:hAnsi="Arial" w:cs="Arial"/>
                <w:sz w:val="22"/>
                <w:szCs w:val="22"/>
                <w:lang w:val="en-US"/>
              </w:rPr>
              <w:t xml:space="preserve"> </w:t>
            </w:r>
            <w:r w:rsidR="007746B8" w:rsidRPr="005A584E">
              <w:rPr>
                <w:rFonts w:ascii="Arial" w:hAnsi="Arial" w:cs="Arial"/>
                <w:sz w:val="22"/>
                <w:szCs w:val="22"/>
                <w:lang w:val="en-US"/>
              </w:rPr>
              <w:t>In what moment did they break your waters</w:t>
            </w:r>
            <w:r w:rsidR="00405C0A" w:rsidRPr="005A584E">
              <w:rPr>
                <w:rFonts w:ascii="Arial" w:hAnsi="Arial" w:cs="Arial"/>
                <w:sz w:val="22"/>
                <w:szCs w:val="22"/>
                <w:lang w:val="en-US"/>
              </w:rPr>
              <w:t>?</w:t>
            </w:r>
          </w:p>
          <w:p w:rsidR="00405C0A" w:rsidRPr="005A584E" w:rsidRDefault="007746B8" w:rsidP="00A62D57">
            <w:pPr>
              <w:pStyle w:val="PargrafodaLista"/>
              <w:widowControl w:val="0"/>
              <w:numPr>
                <w:ilvl w:val="3"/>
                <w:numId w:val="29"/>
              </w:numPr>
              <w:spacing w:before="100" w:beforeAutospacing="1" w:after="100" w:afterAutospacing="1" w:line="360" w:lineRule="auto"/>
              <w:jc w:val="right"/>
              <w:rPr>
                <w:rFonts w:ascii="Arial" w:hAnsi="Arial" w:cs="Arial"/>
                <w:lang w:val="en-US"/>
              </w:rPr>
            </w:pPr>
            <w:r w:rsidRPr="005A584E">
              <w:rPr>
                <w:rFonts w:ascii="Arial" w:hAnsi="Arial" w:cs="Arial"/>
                <w:lang w:val="en-US"/>
              </w:rPr>
              <w:t>At admission</w:t>
            </w:r>
          </w:p>
          <w:p w:rsidR="00405C0A" w:rsidRPr="005A584E" w:rsidRDefault="007746B8" w:rsidP="00A62D57">
            <w:pPr>
              <w:pStyle w:val="PargrafodaLista"/>
              <w:widowControl w:val="0"/>
              <w:numPr>
                <w:ilvl w:val="3"/>
                <w:numId w:val="29"/>
              </w:numPr>
              <w:spacing w:before="100" w:beforeAutospacing="1" w:after="100" w:afterAutospacing="1" w:line="360" w:lineRule="auto"/>
              <w:jc w:val="right"/>
              <w:rPr>
                <w:rFonts w:ascii="Arial" w:hAnsi="Arial" w:cs="Arial"/>
                <w:lang w:val="en-US"/>
              </w:rPr>
            </w:pPr>
            <w:r w:rsidRPr="005A584E">
              <w:rPr>
                <w:rFonts w:ascii="Arial" w:hAnsi="Arial" w:cs="Arial"/>
                <w:lang w:val="en-US"/>
              </w:rPr>
              <w:t>During labour</w:t>
            </w:r>
          </w:p>
          <w:p w:rsidR="00405C0A" w:rsidRPr="005A584E" w:rsidRDefault="007746B8" w:rsidP="00A62D57">
            <w:pPr>
              <w:pStyle w:val="PargrafodaLista"/>
              <w:widowControl w:val="0"/>
              <w:numPr>
                <w:ilvl w:val="3"/>
                <w:numId w:val="29"/>
              </w:numPr>
              <w:spacing w:before="100" w:beforeAutospacing="1" w:after="100" w:afterAutospacing="1" w:line="360" w:lineRule="auto"/>
              <w:jc w:val="right"/>
              <w:rPr>
                <w:rFonts w:ascii="Arial" w:hAnsi="Arial" w:cs="Arial"/>
                <w:snapToGrid w:val="0"/>
                <w:lang w:val="en-US"/>
              </w:rPr>
            </w:pPr>
            <w:r w:rsidRPr="005A584E">
              <w:rPr>
                <w:rFonts w:ascii="Arial" w:hAnsi="Arial" w:cs="Arial"/>
                <w:lang w:val="en-US"/>
              </w:rPr>
              <w:t>In the delivery room</w:t>
            </w:r>
          </w:p>
        </w:tc>
        <w:tc>
          <w:tcPr>
            <w:tcW w:w="1289" w:type="dxa"/>
            <w:shd w:val="clear" w:color="auto" w:fill="auto"/>
            <w:vAlign w:val="center"/>
          </w:tcPr>
          <w:p w:rsidR="00405C0A" w:rsidRPr="005A584E" w:rsidRDefault="00405C0A" w:rsidP="00405C0A">
            <w:pPr>
              <w:tabs>
                <w:tab w:val="num" w:pos="0"/>
                <w:tab w:val="left" w:pos="675"/>
                <w:tab w:val="center" w:pos="963"/>
              </w:tabs>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w:t>
            </w:r>
          </w:p>
        </w:tc>
      </w:tr>
      <w:tr w:rsidR="00405C0A" w:rsidRPr="005A584E" w:rsidTr="009C2E3F">
        <w:tc>
          <w:tcPr>
            <w:tcW w:w="9447" w:type="dxa"/>
            <w:shd w:val="clear" w:color="auto" w:fill="auto"/>
          </w:tcPr>
          <w:p w:rsidR="00405C0A" w:rsidRPr="005A584E" w:rsidRDefault="00405C0A" w:rsidP="00405C0A">
            <w:pPr>
              <w:widowControl w:val="0"/>
              <w:tabs>
                <w:tab w:val="num" w:pos="0"/>
              </w:tabs>
              <w:spacing w:before="100" w:beforeAutospacing="1" w:after="100" w:afterAutospacing="1" w:line="360" w:lineRule="auto"/>
              <w:rPr>
                <w:rFonts w:ascii="Arial" w:hAnsi="Arial" w:cs="Arial"/>
                <w:sz w:val="22"/>
                <w:szCs w:val="22"/>
                <w:lang w:val="en-US"/>
              </w:rPr>
            </w:pPr>
          </w:p>
          <w:p w:rsidR="00405C0A" w:rsidRPr="005A584E" w:rsidRDefault="007E1E64" w:rsidP="007746B8">
            <w:pPr>
              <w:widowControl w:val="0"/>
              <w:tabs>
                <w:tab w:val="num" w:pos="0"/>
              </w:tabs>
              <w:spacing w:before="100" w:beforeAutospacing="1" w:after="100" w:afterAutospacing="1" w:line="360" w:lineRule="auto"/>
              <w:rPr>
                <w:rFonts w:ascii="Arial" w:hAnsi="Arial" w:cs="Arial"/>
                <w:snapToGrid w:val="0"/>
                <w:sz w:val="22"/>
                <w:szCs w:val="22"/>
                <w:lang w:val="en-US"/>
              </w:rPr>
            </w:pPr>
            <w:r w:rsidRPr="005A584E">
              <w:rPr>
                <w:rFonts w:ascii="Arial" w:hAnsi="Arial" w:cs="Arial"/>
                <w:sz w:val="22"/>
                <w:szCs w:val="22"/>
                <w:lang w:val="en-US"/>
              </w:rPr>
              <w:t xml:space="preserve">82.2 </w:t>
            </w:r>
            <w:r w:rsidR="00405C0A" w:rsidRPr="005A584E">
              <w:rPr>
                <w:rFonts w:ascii="Arial" w:hAnsi="Arial" w:cs="Arial"/>
                <w:sz w:val="22"/>
                <w:szCs w:val="22"/>
                <w:lang w:val="en-US"/>
              </w:rPr>
              <w:t xml:space="preserve"> </w:t>
            </w:r>
            <w:r w:rsidR="007746B8" w:rsidRPr="005A584E">
              <w:rPr>
                <w:rFonts w:ascii="Arial" w:hAnsi="Arial" w:cs="Arial"/>
                <w:sz w:val="22"/>
                <w:szCs w:val="22"/>
                <w:lang w:val="en-US"/>
              </w:rPr>
              <w:t>How dilated were you (in cm) when they broke your waters</w:t>
            </w:r>
            <w:r w:rsidR="00405C0A" w:rsidRPr="005A584E">
              <w:rPr>
                <w:rFonts w:ascii="Arial" w:hAnsi="Arial" w:cs="Arial"/>
                <w:sz w:val="22"/>
                <w:szCs w:val="22"/>
                <w:lang w:val="en-US"/>
              </w:rPr>
              <w:t xml:space="preserve">? </w:t>
            </w:r>
          </w:p>
        </w:tc>
        <w:tc>
          <w:tcPr>
            <w:tcW w:w="1289" w:type="dxa"/>
            <w:shd w:val="clear" w:color="auto" w:fill="auto"/>
            <w:vAlign w:val="center"/>
          </w:tcPr>
          <w:p w:rsidR="00F21287" w:rsidRPr="005A584E" w:rsidRDefault="00F21287" w:rsidP="005267B0">
            <w:pPr>
              <w:tabs>
                <w:tab w:val="num" w:pos="0"/>
                <w:tab w:val="left" w:pos="675"/>
                <w:tab w:val="center" w:pos="963"/>
              </w:tabs>
              <w:spacing w:before="100" w:beforeAutospacing="1" w:after="100" w:afterAutospacing="1" w:line="360" w:lineRule="auto"/>
              <w:jc w:val="center"/>
              <w:rPr>
                <w:rFonts w:ascii="Arial" w:hAnsi="Arial" w:cs="Arial"/>
                <w:sz w:val="22"/>
                <w:szCs w:val="22"/>
                <w:lang w:val="en-US"/>
              </w:rPr>
            </w:pPr>
          </w:p>
          <w:p w:rsidR="00405C0A" w:rsidRPr="005A584E" w:rsidRDefault="00405C0A" w:rsidP="005267B0">
            <w:pPr>
              <w:tabs>
                <w:tab w:val="num" w:pos="0"/>
                <w:tab w:val="left" w:pos="675"/>
                <w:tab w:val="center" w:pos="963"/>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9C2E3F">
        <w:tc>
          <w:tcPr>
            <w:tcW w:w="9447" w:type="dxa"/>
            <w:shd w:val="clear" w:color="auto" w:fill="auto"/>
          </w:tcPr>
          <w:p w:rsidR="00022500" w:rsidRPr="005A584E" w:rsidRDefault="009C2E3F" w:rsidP="007746B8">
            <w:pPr>
              <w:widowControl w:val="0"/>
              <w:numPr>
                <w:ilvl w:val="0"/>
                <w:numId w:val="31"/>
              </w:numPr>
              <w:tabs>
                <w:tab w:val="clear" w:pos="568"/>
                <w:tab w:val="num" w:pos="169"/>
              </w:tabs>
              <w:spacing w:before="120" w:after="100" w:afterAutospacing="1" w:line="360" w:lineRule="auto"/>
              <w:ind w:left="27"/>
              <w:rPr>
                <w:rFonts w:ascii="Arial" w:hAnsi="Arial" w:cs="Arial"/>
                <w:snapToGrid w:val="0"/>
                <w:sz w:val="22"/>
                <w:szCs w:val="22"/>
                <w:lang w:val="en-US"/>
              </w:rPr>
            </w:pPr>
            <w:r w:rsidRPr="005A584E">
              <w:rPr>
                <w:rFonts w:ascii="Arial" w:hAnsi="Arial" w:cs="Arial"/>
                <w:snapToGrid w:val="0"/>
                <w:sz w:val="22"/>
                <w:szCs w:val="22"/>
                <w:lang w:val="en-US"/>
              </w:rPr>
              <w:t>Did you</w:t>
            </w:r>
            <w:r w:rsidR="007746B8" w:rsidRPr="005A584E">
              <w:rPr>
                <w:rFonts w:ascii="Arial" w:hAnsi="Arial" w:cs="Arial"/>
                <w:snapToGrid w:val="0"/>
                <w:sz w:val="22"/>
                <w:szCs w:val="22"/>
                <w:lang w:val="en-US"/>
              </w:rPr>
              <w:t xml:space="preserve"> go out of the bed, move around and walk during labour? </w:t>
            </w:r>
            <w:r w:rsidR="00022500" w:rsidRPr="005A584E">
              <w:rPr>
                <w:rFonts w:ascii="Arial" w:hAnsi="Arial" w:cs="Arial"/>
                <w:b/>
                <w:bCs/>
                <w:snapToGrid w:val="0"/>
                <w:sz w:val="22"/>
                <w:szCs w:val="22"/>
                <w:lang w:val="en-US"/>
              </w:rPr>
              <w:t>(ler as opções)</w:t>
            </w:r>
          </w:p>
          <w:p w:rsidR="00857F90" w:rsidRPr="005A584E" w:rsidRDefault="00A9597C" w:rsidP="005267B0">
            <w:pPr>
              <w:tabs>
                <w:tab w:val="num" w:pos="0"/>
                <w:tab w:val="num" w:pos="392"/>
              </w:tabs>
              <w:autoSpaceDE w:val="0"/>
              <w:autoSpaceDN w:val="0"/>
              <w:adjustRightInd w:val="0"/>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0. </w:t>
            </w:r>
            <w:r w:rsidRPr="005A584E">
              <w:rPr>
                <w:rFonts w:ascii="Arial" w:hAnsi="Arial" w:cs="Arial"/>
                <w:bCs/>
                <w:snapToGrid w:val="0"/>
                <w:sz w:val="22"/>
                <w:szCs w:val="22"/>
                <w:lang w:val="en-US"/>
              </w:rPr>
              <w:t>No</w:t>
            </w:r>
            <w:r w:rsidR="00022500" w:rsidRPr="005A584E">
              <w:rPr>
                <w:rFonts w:ascii="Arial" w:hAnsi="Arial" w:cs="Arial"/>
                <w:snapToGrid w:val="0"/>
                <w:sz w:val="22"/>
                <w:szCs w:val="22"/>
                <w:lang w:val="en-US"/>
              </w:rPr>
              <w:t xml:space="preserve">, </w:t>
            </w:r>
            <w:r w:rsidR="009C2E3F" w:rsidRPr="005A584E">
              <w:rPr>
                <w:rFonts w:ascii="Arial" w:hAnsi="Arial" w:cs="Arial"/>
                <w:snapToGrid w:val="0"/>
                <w:sz w:val="22"/>
                <w:szCs w:val="22"/>
                <w:lang w:val="en-US"/>
              </w:rPr>
              <w:t xml:space="preserve">because </w:t>
            </w:r>
            <w:r w:rsidR="007746B8" w:rsidRPr="005A584E">
              <w:rPr>
                <w:rFonts w:ascii="Arial" w:hAnsi="Arial" w:cs="Arial"/>
                <w:snapToGrid w:val="0"/>
                <w:sz w:val="22"/>
                <w:szCs w:val="22"/>
                <w:lang w:val="en-US"/>
              </w:rPr>
              <w:t>it was not allowed</w:t>
            </w:r>
            <w:r w:rsidR="00857F90" w:rsidRPr="005A584E">
              <w:rPr>
                <w:rFonts w:ascii="Arial" w:hAnsi="Arial" w:cs="Arial"/>
                <w:snapToGrid w:val="0"/>
                <w:sz w:val="22"/>
                <w:szCs w:val="22"/>
                <w:lang w:val="en-US"/>
              </w:rPr>
              <w:t xml:space="preserve"> </w:t>
            </w:r>
          </w:p>
          <w:p w:rsidR="00857F90" w:rsidRPr="005A584E" w:rsidRDefault="00022500" w:rsidP="005267B0">
            <w:pPr>
              <w:tabs>
                <w:tab w:val="num" w:pos="0"/>
                <w:tab w:val="num" w:pos="392"/>
              </w:tabs>
              <w:autoSpaceDE w:val="0"/>
              <w:autoSpaceDN w:val="0"/>
              <w:adjustRightInd w:val="0"/>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bCs/>
                <w:snapToGrid w:val="0"/>
                <w:sz w:val="22"/>
                <w:szCs w:val="22"/>
                <w:lang w:val="en-US"/>
              </w:rPr>
              <w:t>1.</w:t>
            </w:r>
            <w:r w:rsidRPr="005A584E">
              <w:rPr>
                <w:rFonts w:ascii="Arial" w:hAnsi="Arial" w:cs="Arial"/>
                <w:snapToGrid w:val="0"/>
                <w:sz w:val="22"/>
                <w:szCs w:val="22"/>
                <w:lang w:val="en-US"/>
              </w:rPr>
              <w:t xml:space="preserve"> No, </w:t>
            </w:r>
            <w:r w:rsidR="009C2E3F" w:rsidRPr="005A584E">
              <w:rPr>
                <w:rFonts w:ascii="Arial" w:hAnsi="Arial" w:cs="Arial"/>
                <w:snapToGrid w:val="0"/>
                <w:sz w:val="22"/>
                <w:szCs w:val="22"/>
                <w:lang w:val="en-US"/>
              </w:rPr>
              <w:t>because</w:t>
            </w:r>
            <w:r w:rsidR="007746B8" w:rsidRPr="005A584E">
              <w:rPr>
                <w:rFonts w:ascii="Arial" w:hAnsi="Arial" w:cs="Arial"/>
                <w:snapToGrid w:val="0"/>
                <w:sz w:val="22"/>
                <w:szCs w:val="22"/>
                <w:lang w:val="en-US"/>
              </w:rPr>
              <w:t xml:space="preserve"> you didn’t want to</w:t>
            </w:r>
            <w:r w:rsidRPr="005A584E">
              <w:rPr>
                <w:rFonts w:ascii="Arial" w:hAnsi="Arial" w:cs="Arial"/>
                <w:snapToGrid w:val="0"/>
                <w:sz w:val="22"/>
                <w:szCs w:val="22"/>
                <w:lang w:val="en-US"/>
              </w:rPr>
              <w:t xml:space="preserve"> </w:t>
            </w:r>
          </w:p>
          <w:p w:rsidR="00C43387" w:rsidRPr="005A584E" w:rsidRDefault="00022500" w:rsidP="007746B8">
            <w:pPr>
              <w:tabs>
                <w:tab w:val="num" w:pos="0"/>
                <w:tab w:val="num" w:pos="392"/>
              </w:tabs>
              <w:autoSpaceDE w:val="0"/>
              <w:autoSpaceDN w:val="0"/>
              <w:adjustRightInd w:val="0"/>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bCs/>
                <w:snapToGrid w:val="0"/>
                <w:sz w:val="22"/>
                <w:szCs w:val="22"/>
                <w:lang w:val="en-US"/>
              </w:rPr>
              <w:t>2.</w:t>
            </w:r>
            <w:r w:rsidRPr="005A584E">
              <w:rPr>
                <w:rFonts w:ascii="Arial" w:hAnsi="Arial" w:cs="Arial"/>
                <w:snapToGrid w:val="0"/>
                <w:sz w:val="22"/>
                <w:szCs w:val="22"/>
                <w:lang w:val="en-US"/>
              </w:rPr>
              <w:t xml:space="preserve"> </w:t>
            </w:r>
            <w:r w:rsidR="007746B8" w:rsidRPr="005A584E">
              <w:rPr>
                <w:rFonts w:ascii="Arial" w:hAnsi="Arial" w:cs="Arial"/>
                <w:snapToGrid w:val="0"/>
                <w:sz w:val="22"/>
                <w:szCs w:val="22"/>
                <w:lang w:val="en-US"/>
              </w:rPr>
              <w:t>Yes</w:t>
            </w:r>
          </w:p>
        </w:tc>
        <w:tc>
          <w:tcPr>
            <w:tcW w:w="1289" w:type="dxa"/>
            <w:shd w:val="clear" w:color="auto" w:fill="auto"/>
            <w:vAlign w:val="center"/>
          </w:tcPr>
          <w:p w:rsidR="00022500" w:rsidRPr="005A584E" w:rsidRDefault="00022500" w:rsidP="005267B0">
            <w:pPr>
              <w:tabs>
                <w:tab w:val="num" w:pos="0"/>
                <w:tab w:val="left" w:pos="675"/>
                <w:tab w:val="center" w:pos="963"/>
              </w:tabs>
              <w:spacing w:before="100" w:beforeAutospacing="1" w:after="100" w:afterAutospacing="1" w:line="360" w:lineRule="auto"/>
              <w:jc w:val="center"/>
              <w:rPr>
                <w:rFonts w:ascii="Arial" w:hAnsi="Arial" w:cs="Arial"/>
                <w:sz w:val="22"/>
                <w:szCs w:val="22"/>
                <w:lang w:val="en-US"/>
              </w:rPr>
            </w:pPr>
          </w:p>
          <w:p w:rsidR="00022500" w:rsidRPr="005A584E" w:rsidRDefault="00022500" w:rsidP="005267B0">
            <w:pPr>
              <w:tabs>
                <w:tab w:val="num" w:pos="0"/>
                <w:tab w:val="left" w:pos="675"/>
                <w:tab w:val="center" w:pos="963"/>
              </w:tabs>
              <w:spacing w:before="100" w:beforeAutospacing="1" w:after="100" w:afterAutospacing="1" w:line="360" w:lineRule="auto"/>
              <w:jc w:val="center"/>
              <w:rPr>
                <w:rFonts w:ascii="Arial" w:hAnsi="Arial" w:cs="Arial"/>
                <w:sz w:val="22"/>
                <w:szCs w:val="22"/>
                <w:lang w:val="en-US"/>
              </w:rPr>
            </w:pPr>
          </w:p>
          <w:p w:rsidR="00022500" w:rsidRPr="005A584E" w:rsidRDefault="00022500" w:rsidP="005267B0">
            <w:pPr>
              <w:tabs>
                <w:tab w:val="num" w:pos="0"/>
              </w:tabs>
              <w:spacing w:before="100" w:beforeAutospacing="1" w:after="100" w:afterAutospacing="1" w:line="360" w:lineRule="auto"/>
              <w:jc w:val="center"/>
              <w:rPr>
                <w:rFonts w:ascii="Arial" w:hAnsi="Arial" w:cs="Arial"/>
                <w:b/>
                <w:bCs/>
                <w:sz w:val="22"/>
                <w:szCs w:val="22"/>
                <w:lang w:val="en-US"/>
              </w:rPr>
            </w:pPr>
            <w:r w:rsidRPr="005A584E">
              <w:rPr>
                <w:rFonts w:ascii="Arial" w:hAnsi="Arial" w:cs="Arial"/>
                <w:sz w:val="22"/>
                <w:szCs w:val="22"/>
                <w:lang w:val="en-US"/>
              </w:rPr>
              <w:t>|___|</w:t>
            </w:r>
          </w:p>
        </w:tc>
      </w:tr>
      <w:tr w:rsidR="00022500" w:rsidRPr="005A584E" w:rsidTr="009C2E3F">
        <w:trPr>
          <w:trHeight w:val="634"/>
        </w:trPr>
        <w:tc>
          <w:tcPr>
            <w:tcW w:w="9447" w:type="dxa"/>
            <w:shd w:val="clear" w:color="auto" w:fill="auto"/>
          </w:tcPr>
          <w:p w:rsidR="00022500" w:rsidRPr="005A584E" w:rsidRDefault="007B64BF" w:rsidP="007746B8">
            <w:pPr>
              <w:widowControl w:val="0"/>
              <w:numPr>
                <w:ilvl w:val="0"/>
                <w:numId w:val="31"/>
              </w:numPr>
              <w:spacing w:before="120" w:after="100" w:afterAutospacing="1" w:line="360" w:lineRule="auto"/>
              <w:ind w:left="567"/>
              <w:rPr>
                <w:rFonts w:ascii="Arial" w:hAnsi="Arial" w:cs="Arial"/>
                <w:snapToGrid w:val="0"/>
                <w:sz w:val="22"/>
                <w:szCs w:val="22"/>
                <w:lang w:val="en-US"/>
              </w:rPr>
            </w:pPr>
            <w:r w:rsidRPr="005A584E">
              <w:rPr>
                <w:rFonts w:ascii="Arial" w:hAnsi="Arial" w:cs="Arial"/>
                <w:snapToGrid w:val="0"/>
                <w:sz w:val="22"/>
                <w:szCs w:val="22"/>
                <w:lang w:val="en-US"/>
              </w:rPr>
              <w:t>Did you do any of the following strategies to relieve pain during labour? (Read options)</w:t>
            </w:r>
          </w:p>
        </w:tc>
        <w:tc>
          <w:tcPr>
            <w:tcW w:w="1289" w:type="dxa"/>
            <w:shd w:val="clear" w:color="auto" w:fill="auto"/>
            <w:vAlign w:val="center"/>
          </w:tcPr>
          <w:p w:rsidR="00022500" w:rsidRPr="005A584E" w:rsidRDefault="00022500" w:rsidP="005267B0">
            <w:pPr>
              <w:tabs>
                <w:tab w:val="num" w:pos="0"/>
                <w:tab w:val="left" w:pos="675"/>
                <w:tab w:val="center" w:pos="963"/>
              </w:tabs>
              <w:spacing w:before="100" w:beforeAutospacing="1" w:after="100" w:afterAutospacing="1" w:line="360" w:lineRule="auto"/>
              <w:rPr>
                <w:rFonts w:ascii="Arial" w:hAnsi="Arial" w:cs="Arial"/>
                <w:b/>
                <w:bCs/>
                <w:sz w:val="22"/>
                <w:szCs w:val="22"/>
                <w:lang w:val="en-US"/>
              </w:rPr>
            </w:pPr>
          </w:p>
        </w:tc>
      </w:tr>
      <w:tr w:rsidR="00022500" w:rsidRPr="005A584E" w:rsidTr="009C2E3F">
        <w:tc>
          <w:tcPr>
            <w:tcW w:w="9447" w:type="dxa"/>
            <w:shd w:val="clear" w:color="auto" w:fill="auto"/>
          </w:tcPr>
          <w:p w:rsidR="00022500" w:rsidRPr="005A584E" w:rsidRDefault="007B64BF" w:rsidP="00A62D57">
            <w:pPr>
              <w:pStyle w:val="PargrafodaLista"/>
              <w:widowControl w:val="0"/>
              <w:numPr>
                <w:ilvl w:val="1"/>
                <w:numId w:val="31"/>
              </w:numPr>
              <w:spacing w:before="100" w:beforeAutospacing="1" w:after="100" w:afterAutospacing="1" w:line="280" w:lineRule="exact"/>
              <w:rPr>
                <w:rFonts w:ascii="Arial" w:hAnsi="Arial" w:cs="Arial"/>
                <w:lang w:val="en-US"/>
              </w:rPr>
            </w:pPr>
            <w:r w:rsidRPr="005A584E">
              <w:rPr>
                <w:rFonts w:ascii="Arial" w:hAnsi="Arial" w:cs="Arial"/>
                <w:lang w:val="en-US"/>
              </w:rPr>
              <w:t>Bath</w:t>
            </w:r>
            <w:r w:rsidR="00022500" w:rsidRPr="005A584E">
              <w:rPr>
                <w:rFonts w:ascii="Arial" w:hAnsi="Arial" w:cs="Arial"/>
                <w:lang w:val="en-US"/>
              </w:rPr>
              <w:t xml:space="preserve"> </w:t>
            </w:r>
            <w:r w:rsidRPr="005A584E">
              <w:rPr>
                <w:rFonts w:ascii="Arial" w:hAnsi="Arial" w:cs="Arial"/>
                <w:lang w:val="en-US"/>
              </w:rPr>
              <w:t>with warm water</w:t>
            </w:r>
          </w:p>
          <w:p w:rsidR="00022500" w:rsidRPr="005A584E" w:rsidRDefault="00A9597C" w:rsidP="009C2E3F">
            <w:pPr>
              <w:widowControl w:val="0"/>
              <w:tabs>
                <w:tab w:val="num" w:pos="692"/>
              </w:tabs>
              <w:spacing w:before="100" w:beforeAutospacing="1" w:after="100" w:afterAutospacing="1" w:line="280" w:lineRule="exact"/>
              <w:ind w:left="57"/>
              <w:jc w:val="right"/>
              <w:rPr>
                <w:rFonts w:ascii="Arial" w:hAnsi="Arial" w:cs="Arial"/>
                <w:sz w:val="22"/>
                <w:szCs w:val="22"/>
                <w:lang w:val="en-US"/>
              </w:rPr>
            </w:pPr>
            <w:r w:rsidRPr="005A584E">
              <w:rPr>
                <w:rFonts w:ascii="Arial" w:hAnsi="Arial" w:cs="Arial"/>
                <w:b/>
                <w:bCs/>
                <w:snapToGrid w:val="0"/>
                <w:sz w:val="22"/>
                <w:szCs w:val="22"/>
                <w:lang w:val="en-US"/>
              </w:rPr>
              <w:t xml:space="preserve">0. </w:t>
            </w:r>
            <w:r w:rsidRPr="005A584E">
              <w:rPr>
                <w:rFonts w:ascii="Arial" w:hAnsi="Arial" w:cs="Arial"/>
                <w:bCs/>
                <w:snapToGrid w:val="0"/>
                <w:sz w:val="22"/>
                <w:szCs w:val="22"/>
                <w:lang w:val="en-US"/>
              </w:rPr>
              <w:t>No</w:t>
            </w:r>
            <w:r w:rsidR="00022500" w:rsidRPr="005A584E">
              <w:rPr>
                <w:rFonts w:ascii="Arial" w:hAnsi="Arial" w:cs="Arial"/>
                <w:snapToGrid w:val="0"/>
                <w:sz w:val="22"/>
                <w:szCs w:val="22"/>
                <w:lang w:val="en-US"/>
              </w:rPr>
              <w:t xml:space="preserve">, </w:t>
            </w:r>
            <w:r w:rsidR="009C2E3F" w:rsidRPr="005A584E">
              <w:rPr>
                <w:rFonts w:ascii="Arial" w:hAnsi="Arial" w:cs="Arial"/>
                <w:snapToGrid w:val="0"/>
                <w:sz w:val="22"/>
                <w:szCs w:val="22"/>
                <w:lang w:val="en-US"/>
              </w:rPr>
              <w:t>it was nor offered</w:t>
            </w:r>
            <w:r w:rsidR="00022500" w:rsidRPr="005A584E">
              <w:rPr>
                <w:rFonts w:ascii="Arial" w:hAnsi="Arial" w:cs="Arial"/>
                <w:snapToGrid w:val="0"/>
                <w:sz w:val="22"/>
                <w:szCs w:val="22"/>
                <w:lang w:val="en-US"/>
              </w:rPr>
              <w:t xml:space="preserve">      </w:t>
            </w:r>
            <w:r w:rsidR="00022500" w:rsidRPr="005A584E">
              <w:rPr>
                <w:rFonts w:ascii="Arial" w:hAnsi="Arial" w:cs="Arial"/>
                <w:b/>
                <w:bCs/>
                <w:snapToGrid w:val="0"/>
                <w:sz w:val="22"/>
                <w:szCs w:val="22"/>
                <w:lang w:val="en-US"/>
              </w:rPr>
              <w:t>1.</w:t>
            </w:r>
            <w:r w:rsidR="00F6430B" w:rsidRPr="005A584E">
              <w:rPr>
                <w:rFonts w:ascii="Arial" w:hAnsi="Arial" w:cs="Arial"/>
                <w:snapToGrid w:val="0"/>
                <w:sz w:val="22"/>
                <w:szCs w:val="22"/>
                <w:lang w:val="en-US"/>
              </w:rPr>
              <w:t xml:space="preserve"> N</w:t>
            </w:r>
            <w:r w:rsidR="00022500" w:rsidRPr="005A584E">
              <w:rPr>
                <w:rFonts w:ascii="Arial" w:hAnsi="Arial" w:cs="Arial"/>
                <w:snapToGrid w:val="0"/>
                <w:sz w:val="22"/>
                <w:szCs w:val="22"/>
                <w:lang w:val="en-US"/>
              </w:rPr>
              <w:t xml:space="preserve">o, </w:t>
            </w:r>
            <w:r w:rsidR="009C2E3F" w:rsidRPr="005A584E">
              <w:rPr>
                <w:rFonts w:ascii="Arial" w:hAnsi="Arial" w:cs="Arial"/>
                <w:snapToGrid w:val="0"/>
                <w:sz w:val="22"/>
                <w:szCs w:val="22"/>
                <w:lang w:val="en-US"/>
              </w:rPr>
              <w:t xml:space="preserve">because you didn’t want to         </w:t>
            </w:r>
            <w:r w:rsidR="00022500" w:rsidRPr="005A584E">
              <w:rPr>
                <w:rFonts w:ascii="Arial" w:hAnsi="Arial" w:cs="Arial"/>
                <w:b/>
                <w:bCs/>
                <w:snapToGrid w:val="0"/>
                <w:sz w:val="22"/>
                <w:szCs w:val="22"/>
                <w:lang w:val="en-US"/>
              </w:rPr>
              <w:t>2.</w:t>
            </w:r>
            <w:r w:rsidR="00022500" w:rsidRPr="005A584E">
              <w:rPr>
                <w:rFonts w:ascii="Arial" w:hAnsi="Arial" w:cs="Arial"/>
                <w:snapToGrid w:val="0"/>
                <w:sz w:val="22"/>
                <w:szCs w:val="22"/>
                <w:lang w:val="en-US"/>
              </w:rPr>
              <w:t xml:space="preserve"> </w:t>
            </w:r>
            <w:r w:rsidR="009C2E3F" w:rsidRPr="005A584E">
              <w:rPr>
                <w:rFonts w:ascii="Arial" w:hAnsi="Arial" w:cs="Arial"/>
                <w:snapToGrid w:val="0"/>
                <w:sz w:val="22"/>
                <w:szCs w:val="22"/>
                <w:lang w:val="en-US"/>
              </w:rPr>
              <w:t>Yes</w:t>
            </w:r>
          </w:p>
        </w:tc>
        <w:tc>
          <w:tcPr>
            <w:tcW w:w="1289" w:type="dxa"/>
            <w:shd w:val="clear" w:color="auto" w:fill="auto"/>
          </w:tcPr>
          <w:p w:rsidR="00022500" w:rsidRPr="005A584E" w:rsidRDefault="00022500" w:rsidP="00E41DDA">
            <w:pPr>
              <w:tabs>
                <w:tab w:val="num" w:pos="0"/>
              </w:tabs>
              <w:spacing w:before="100" w:beforeAutospacing="1" w:after="100" w:afterAutospacing="1" w:line="280" w:lineRule="exact"/>
              <w:rPr>
                <w:rFonts w:ascii="Arial" w:hAnsi="Arial" w:cs="Arial"/>
                <w:sz w:val="22"/>
                <w:szCs w:val="22"/>
                <w:lang w:val="en-US"/>
              </w:rPr>
            </w:pPr>
          </w:p>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9C2E3F">
        <w:tc>
          <w:tcPr>
            <w:tcW w:w="9447" w:type="dxa"/>
            <w:shd w:val="clear" w:color="auto" w:fill="auto"/>
          </w:tcPr>
          <w:p w:rsidR="00022500" w:rsidRPr="005A584E" w:rsidRDefault="007B64BF" w:rsidP="009C2E3F">
            <w:pPr>
              <w:pStyle w:val="PargrafodaLista"/>
              <w:widowControl w:val="0"/>
              <w:numPr>
                <w:ilvl w:val="1"/>
                <w:numId w:val="31"/>
              </w:numPr>
              <w:spacing w:before="100" w:beforeAutospacing="1" w:after="100" w:afterAutospacing="1" w:line="280" w:lineRule="exact"/>
              <w:rPr>
                <w:rFonts w:ascii="Arial" w:hAnsi="Arial" w:cs="Arial"/>
                <w:lang w:val="en-US"/>
              </w:rPr>
            </w:pPr>
            <w:r w:rsidRPr="005A584E">
              <w:rPr>
                <w:rFonts w:ascii="Arial" w:hAnsi="Arial" w:cs="Arial"/>
                <w:lang w:val="en-US"/>
              </w:rPr>
              <w:t>Shower</w:t>
            </w:r>
            <w:r w:rsidR="00022500" w:rsidRPr="005A584E">
              <w:rPr>
                <w:rFonts w:ascii="Arial" w:hAnsi="Arial" w:cs="Arial"/>
                <w:lang w:val="en-US"/>
              </w:rPr>
              <w:t xml:space="preserve"> </w:t>
            </w:r>
            <w:r w:rsidRPr="005A584E">
              <w:rPr>
                <w:rFonts w:ascii="Arial" w:hAnsi="Arial" w:cs="Arial"/>
                <w:lang w:val="en-US"/>
              </w:rPr>
              <w:t>with warm water</w:t>
            </w:r>
          </w:p>
          <w:p w:rsidR="00022500" w:rsidRPr="005A584E" w:rsidRDefault="009C2E3F" w:rsidP="009C2E3F">
            <w:pPr>
              <w:widowControl w:val="0"/>
              <w:tabs>
                <w:tab w:val="num" w:pos="692"/>
              </w:tabs>
              <w:spacing w:before="100" w:beforeAutospacing="1" w:after="100" w:afterAutospacing="1" w:line="280" w:lineRule="exact"/>
              <w:ind w:left="57"/>
              <w:jc w:val="right"/>
              <w:rPr>
                <w:rFonts w:ascii="Arial" w:hAnsi="Arial" w:cs="Arial"/>
                <w:sz w:val="22"/>
                <w:szCs w:val="22"/>
                <w:lang w:val="en-US"/>
              </w:rPr>
            </w:pPr>
            <w:r w:rsidRPr="005A584E">
              <w:rPr>
                <w:rFonts w:ascii="Arial" w:hAnsi="Arial" w:cs="Arial"/>
                <w:b/>
                <w:bCs/>
                <w:snapToGrid w:val="0"/>
                <w:sz w:val="22"/>
                <w:szCs w:val="22"/>
                <w:lang w:val="en-US"/>
              </w:rPr>
              <w:t xml:space="preserve">0. </w:t>
            </w:r>
            <w:r w:rsidRPr="005A584E">
              <w:rPr>
                <w:rFonts w:ascii="Arial" w:hAnsi="Arial" w:cs="Arial"/>
                <w:bCs/>
                <w:snapToGrid w:val="0"/>
                <w:sz w:val="22"/>
                <w:szCs w:val="22"/>
                <w:lang w:val="en-US"/>
              </w:rPr>
              <w:t>No</w:t>
            </w:r>
            <w:r w:rsidRPr="005A584E">
              <w:rPr>
                <w:rFonts w:ascii="Arial" w:hAnsi="Arial" w:cs="Arial"/>
                <w:snapToGrid w:val="0"/>
                <w:sz w:val="22"/>
                <w:szCs w:val="22"/>
                <w:lang w:val="en-US"/>
              </w:rPr>
              <w:t xml:space="preserve">, it was nor offered      </w:t>
            </w:r>
            <w:r w:rsidRPr="005A584E">
              <w:rPr>
                <w:rFonts w:ascii="Arial" w:hAnsi="Arial" w:cs="Arial"/>
                <w:b/>
                <w:bCs/>
                <w:snapToGrid w:val="0"/>
                <w:sz w:val="22"/>
                <w:szCs w:val="22"/>
                <w:lang w:val="en-US"/>
              </w:rPr>
              <w:t>1.</w:t>
            </w:r>
            <w:r w:rsidR="00F6430B" w:rsidRPr="005A584E">
              <w:rPr>
                <w:rFonts w:ascii="Arial" w:hAnsi="Arial" w:cs="Arial"/>
                <w:snapToGrid w:val="0"/>
                <w:sz w:val="22"/>
                <w:szCs w:val="22"/>
                <w:lang w:val="en-US"/>
              </w:rPr>
              <w:t xml:space="preserve"> N</w:t>
            </w:r>
            <w:r w:rsidRPr="005A584E">
              <w:rPr>
                <w:rFonts w:ascii="Arial" w:hAnsi="Arial" w:cs="Arial"/>
                <w:snapToGrid w:val="0"/>
                <w:sz w:val="22"/>
                <w:szCs w:val="22"/>
                <w:lang w:val="en-US"/>
              </w:rPr>
              <w:t xml:space="preserve">o, because you didn’t want to         </w:t>
            </w:r>
            <w:r w:rsidRPr="005A584E">
              <w:rPr>
                <w:rFonts w:ascii="Arial" w:hAnsi="Arial" w:cs="Arial"/>
                <w:b/>
                <w:bCs/>
                <w:snapToGrid w:val="0"/>
                <w:sz w:val="22"/>
                <w:szCs w:val="22"/>
                <w:lang w:val="en-US"/>
              </w:rPr>
              <w:t>2.</w:t>
            </w:r>
            <w:r w:rsidRPr="005A584E">
              <w:rPr>
                <w:rFonts w:ascii="Arial" w:hAnsi="Arial" w:cs="Arial"/>
                <w:snapToGrid w:val="0"/>
                <w:sz w:val="22"/>
                <w:szCs w:val="22"/>
                <w:lang w:val="en-US"/>
              </w:rPr>
              <w:t xml:space="preserve"> Yes</w:t>
            </w:r>
          </w:p>
        </w:tc>
        <w:tc>
          <w:tcPr>
            <w:tcW w:w="1289" w:type="dxa"/>
            <w:shd w:val="clear" w:color="auto" w:fill="auto"/>
          </w:tcPr>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p>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9C2E3F">
        <w:tc>
          <w:tcPr>
            <w:tcW w:w="9447" w:type="dxa"/>
            <w:shd w:val="clear" w:color="auto" w:fill="auto"/>
          </w:tcPr>
          <w:p w:rsidR="007B64BF" w:rsidRPr="005A584E" w:rsidRDefault="007B64BF" w:rsidP="009C2E3F">
            <w:pPr>
              <w:pStyle w:val="PargrafodaLista"/>
              <w:widowControl w:val="0"/>
              <w:numPr>
                <w:ilvl w:val="1"/>
                <w:numId w:val="31"/>
              </w:numPr>
              <w:spacing w:before="100" w:beforeAutospacing="1" w:after="100" w:afterAutospacing="1" w:line="280" w:lineRule="exact"/>
              <w:rPr>
                <w:rFonts w:ascii="Arial" w:hAnsi="Arial" w:cs="Arial"/>
                <w:lang w:val="en-US"/>
              </w:rPr>
            </w:pPr>
            <w:r w:rsidRPr="005A584E">
              <w:rPr>
                <w:rFonts w:ascii="Arial" w:hAnsi="Arial" w:cs="Arial"/>
                <w:lang w:val="en-US"/>
              </w:rPr>
              <w:t>Birthing ball</w:t>
            </w:r>
          </w:p>
          <w:p w:rsidR="00022500" w:rsidRPr="005A584E" w:rsidRDefault="009C2E3F" w:rsidP="009C2E3F">
            <w:pPr>
              <w:pStyle w:val="PargrafodaLista"/>
              <w:widowControl w:val="0"/>
              <w:tabs>
                <w:tab w:val="num" w:pos="692"/>
              </w:tabs>
              <w:spacing w:before="100" w:beforeAutospacing="1" w:after="100" w:afterAutospacing="1" w:line="280" w:lineRule="exact"/>
              <w:ind w:left="988"/>
              <w:rPr>
                <w:rFonts w:ascii="Arial" w:hAnsi="Arial" w:cs="Arial"/>
                <w:lang w:val="en-US"/>
              </w:rPr>
            </w:pPr>
            <w:r w:rsidRPr="005A584E">
              <w:rPr>
                <w:rFonts w:ascii="Arial" w:hAnsi="Arial" w:cs="Arial"/>
                <w:b/>
                <w:bCs/>
                <w:snapToGrid w:val="0"/>
                <w:lang w:val="en-US"/>
              </w:rPr>
              <w:t xml:space="preserve">                0. </w:t>
            </w:r>
            <w:r w:rsidRPr="005A584E">
              <w:rPr>
                <w:rFonts w:ascii="Arial" w:hAnsi="Arial" w:cs="Arial"/>
                <w:bCs/>
                <w:snapToGrid w:val="0"/>
                <w:lang w:val="en-US"/>
              </w:rPr>
              <w:t>No</w:t>
            </w:r>
            <w:r w:rsidRPr="005A584E">
              <w:rPr>
                <w:rFonts w:ascii="Arial" w:hAnsi="Arial" w:cs="Arial"/>
                <w:snapToGrid w:val="0"/>
                <w:lang w:val="en-US"/>
              </w:rPr>
              <w:t xml:space="preserve">, it was nor offered      </w:t>
            </w:r>
            <w:r w:rsidRPr="005A584E">
              <w:rPr>
                <w:rFonts w:ascii="Arial" w:hAnsi="Arial" w:cs="Arial"/>
                <w:b/>
                <w:bCs/>
                <w:snapToGrid w:val="0"/>
                <w:lang w:val="en-US"/>
              </w:rPr>
              <w:t>1.</w:t>
            </w:r>
            <w:r w:rsidR="00F6430B" w:rsidRPr="005A584E">
              <w:rPr>
                <w:rFonts w:ascii="Arial" w:hAnsi="Arial" w:cs="Arial"/>
                <w:snapToGrid w:val="0"/>
                <w:lang w:val="en-US"/>
              </w:rPr>
              <w:t xml:space="preserve"> N</w:t>
            </w:r>
            <w:r w:rsidRPr="005A584E">
              <w:rPr>
                <w:rFonts w:ascii="Arial" w:hAnsi="Arial" w:cs="Arial"/>
                <w:snapToGrid w:val="0"/>
                <w:lang w:val="en-US"/>
              </w:rPr>
              <w:t xml:space="preserve">o, because you didn’t want to         </w:t>
            </w:r>
            <w:r w:rsidRPr="005A584E">
              <w:rPr>
                <w:rFonts w:ascii="Arial" w:hAnsi="Arial" w:cs="Arial"/>
                <w:b/>
                <w:bCs/>
                <w:snapToGrid w:val="0"/>
                <w:lang w:val="en-US"/>
              </w:rPr>
              <w:t>2.</w:t>
            </w:r>
            <w:r w:rsidRPr="005A584E">
              <w:rPr>
                <w:rFonts w:ascii="Arial" w:hAnsi="Arial" w:cs="Arial"/>
                <w:snapToGrid w:val="0"/>
                <w:lang w:val="en-US"/>
              </w:rPr>
              <w:t xml:space="preserve"> Yes</w:t>
            </w:r>
          </w:p>
        </w:tc>
        <w:tc>
          <w:tcPr>
            <w:tcW w:w="1289" w:type="dxa"/>
            <w:shd w:val="clear" w:color="auto" w:fill="auto"/>
          </w:tcPr>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p>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9C2E3F">
        <w:tc>
          <w:tcPr>
            <w:tcW w:w="9447" w:type="dxa"/>
            <w:shd w:val="clear" w:color="auto" w:fill="auto"/>
          </w:tcPr>
          <w:p w:rsidR="00022500" w:rsidRPr="005A584E" w:rsidRDefault="007B64BF" w:rsidP="009C2E3F">
            <w:pPr>
              <w:pStyle w:val="PargrafodaLista"/>
              <w:widowControl w:val="0"/>
              <w:numPr>
                <w:ilvl w:val="1"/>
                <w:numId w:val="31"/>
              </w:numPr>
              <w:spacing w:before="100" w:beforeAutospacing="1" w:after="100" w:afterAutospacing="1" w:line="280" w:lineRule="exact"/>
              <w:ind w:left="594" w:firstLine="3"/>
              <w:rPr>
                <w:rFonts w:ascii="Arial" w:hAnsi="Arial" w:cs="Arial"/>
                <w:lang w:val="en-US"/>
              </w:rPr>
            </w:pPr>
            <w:r w:rsidRPr="005A584E">
              <w:rPr>
                <w:rFonts w:ascii="Arial" w:hAnsi="Arial" w:cs="Arial"/>
                <w:lang w:val="en-US"/>
              </w:rPr>
              <w:t>Massage</w:t>
            </w:r>
          </w:p>
          <w:p w:rsidR="00022500" w:rsidRPr="005A584E" w:rsidRDefault="009C2E3F" w:rsidP="005267B0">
            <w:pPr>
              <w:widowControl w:val="0"/>
              <w:tabs>
                <w:tab w:val="num" w:pos="692"/>
              </w:tabs>
              <w:spacing w:before="100" w:beforeAutospacing="1" w:after="100" w:afterAutospacing="1" w:line="280" w:lineRule="exact"/>
              <w:ind w:left="57"/>
              <w:jc w:val="right"/>
              <w:rPr>
                <w:rFonts w:ascii="Arial" w:hAnsi="Arial" w:cs="Arial"/>
                <w:sz w:val="22"/>
                <w:szCs w:val="22"/>
                <w:lang w:val="en-US"/>
              </w:rPr>
            </w:pPr>
            <w:r w:rsidRPr="005A584E">
              <w:rPr>
                <w:rFonts w:ascii="Arial" w:hAnsi="Arial" w:cs="Arial"/>
                <w:b/>
                <w:bCs/>
                <w:snapToGrid w:val="0"/>
                <w:sz w:val="22"/>
                <w:szCs w:val="22"/>
                <w:lang w:val="en-US"/>
              </w:rPr>
              <w:t xml:space="preserve">0. </w:t>
            </w:r>
            <w:r w:rsidRPr="005A584E">
              <w:rPr>
                <w:rFonts w:ascii="Arial" w:hAnsi="Arial" w:cs="Arial"/>
                <w:bCs/>
                <w:snapToGrid w:val="0"/>
                <w:sz w:val="22"/>
                <w:szCs w:val="22"/>
                <w:lang w:val="en-US"/>
              </w:rPr>
              <w:t>No</w:t>
            </w:r>
            <w:r w:rsidRPr="005A584E">
              <w:rPr>
                <w:rFonts w:ascii="Arial" w:hAnsi="Arial" w:cs="Arial"/>
                <w:snapToGrid w:val="0"/>
                <w:sz w:val="22"/>
                <w:szCs w:val="22"/>
                <w:lang w:val="en-US"/>
              </w:rPr>
              <w:t xml:space="preserve">, it was nor offered      </w:t>
            </w:r>
            <w:r w:rsidRPr="005A584E">
              <w:rPr>
                <w:rFonts w:ascii="Arial" w:hAnsi="Arial" w:cs="Arial"/>
                <w:b/>
                <w:bCs/>
                <w:snapToGrid w:val="0"/>
                <w:sz w:val="22"/>
                <w:szCs w:val="22"/>
                <w:lang w:val="en-US"/>
              </w:rPr>
              <w:t>1.</w:t>
            </w:r>
            <w:r w:rsidR="00F6430B" w:rsidRPr="005A584E">
              <w:rPr>
                <w:rFonts w:ascii="Arial" w:hAnsi="Arial" w:cs="Arial"/>
                <w:snapToGrid w:val="0"/>
                <w:sz w:val="22"/>
                <w:szCs w:val="22"/>
                <w:lang w:val="en-US"/>
              </w:rPr>
              <w:t xml:space="preserve"> N</w:t>
            </w:r>
            <w:r w:rsidRPr="005A584E">
              <w:rPr>
                <w:rFonts w:ascii="Arial" w:hAnsi="Arial" w:cs="Arial"/>
                <w:snapToGrid w:val="0"/>
                <w:sz w:val="22"/>
                <w:szCs w:val="22"/>
                <w:lang w:val="en-US"/>
              </w:rPr>
              <w:t xml:space="preserve">o, because you didn’t want to         </w:t>
            </w:r>
            <w:r w:rsidRPr="005A584E">
              <w:rPr>
                <w:rFonts w:ascii="Arial" w:hAnsi="Arial" w:cs="Arial"/>
                <w:b/>
                <w:bCs/>
                <w:snapToGrid w:val="0"/>
                <w:sz w:val="22"/>
                <w:szCs w:val="22"/>
                <w:lang w:val="en-US"/>
              </w:rPr>
              <w:t>2.</w:t>
            </w:r>
            <w:r w:rsidRPr="005A584E">
              <w:rPr>
                <w:rFonts w:ascii="Arial" w:hAnsi="Arial" w:cs="Arial"/>
                <w:snapToGrid w:val="0"/>
                <w:sz w:val="22"/>
                <w:szCs w:val="22"/>
                <w:lang w:val="en-US"/>
              </w:rPr>
              <w:t xml:space="preserve"> Yes</w:t>
            </w:r>
          </w:p>
        </w:tc>
        <w:tc>
          <w:tcPr>
            <w:tcW w:w="1289" w:type="dxa"/>
            <w:shd w:val="clear" w:color="auto" w:fill="auto"/>
          </w:tcPr>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p>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9C2E3F">
        <w:tc>
          <w:tcPr>
            <w:tcW w:w="9447" w:type="dxa"/>
            <w:shd w:val="clear" w:color="auto" w:fill="auto"/>
          </w:tcPr>
          <w:p w:rsidR="007B64BF" w:rsidRPr="005A584E" w:rsidRDefault="007B64BF" w:rsidP="009C2E3F">
            <w:pPr>
              <w:pStyle w:val="PargrafodaLista"/>
              <w:widowControl w:val="0"/>
              <w:numPr>
                <w:ilvl w:val="1"/>
                <w:numId w:val="31"/>
              </w:numPr>
              <w:spacing w:before="100" w:beforeAutospacing="1" w:after="100" w:afterAutospacing="1" w:line="280" w:lineRule="exact"/>
              <w:rPr>
                <w:rFonts w:ascii="Arial" w:hAnsi="Arial" w:cs="Arial"/>
                <w:lang w:val="en-US"/>
              </w:rPr>
            </w:pPr>
            <w:r w:rsidRPr="005A584E">
              <w:rPr>
                <w:rFonts w:ascii="Arial" w:hAnsi="Arial" w:cs="Arial"/>
                <w:lang w:val="en-US"/>
              </w:rPr>
              <w:t>Squatting position</w:t>
            </w:r>
          </w:p>
          <w:p w:rsidR="00022500" w:rsidRPr="005A584E" w:rsidRDefault="009C2E3F" w:rsidP="009C2E3F">
            <w:pPr>
              <w:pStyle w:val="PargrafodaLista"/>
              <w:widowControl w:val="0"/>
              <w:tabs>
                <w:tab w:val="num" w:pos="692"/>
              </w:tabs>
              <w:spacing w:before="100" w:beforeAutospacing="1" w:after="100" w:afterAutospacing="1" w:line="280" w:lineRule="exact"/>
              <w:ind w:left="988"/>
              <w:jc w:val="right"/>
              <w:rPr>
                <w:rFonts w:ascii="Arial" w:hAnsi="Arial" w:cs="Arial"/>
                <w:lang w:val="en-US"/>
              </w:rPr>
            </w:pPr>
            <w:r w:rsidRPr="005A584E">
              <w:rPr>
                <w:rFonts w:ascii="Arial" w:hAnsi="Arial" w:cs="Arial"/>
                <w:b/>
                <w:bCs/>
                <w:snapToGrid w:val="0"/>
                <w:lang w:val="en-US"/>
              </w:rPr>
              <w:t xml:space="preserve">0. </w:t>
            </w:r>
            <w:r w:rsidRPr="005A584E">
              <w:rPr>
                <w:rFonts w:ascii="Arial" w:hAnsi="Arial" w:cs="Arial"/>
                <w:bCs/>
                <w:snapToGrid w:val="0"/>
                <w:lang w:val="en-US"/>
              </w:rPr>
              <w:t>No</w:t>
            </w:r>
            <w:r w:rsidRPr="005A584E">
              <w:rPr>
                <w:rFonts w:ascii="Arial" w:hAnsi="Arial" w:cs="Arial"/>
                <w:snapToGrid w:val="0"/>
                <w:lang w:val="en-US"/>
              </w:rPr>
              <w:t xml:space="preserve">, it was nor offered      </w:t>
            </w:r>
            <w:r w:rsidRPr="005A584E">
              <w:rPr>
                <w:rFonts w:ascii="Arial" w:hAnsi="Arial" w:cs="Arial"/>
                <w:b/>
                <w:bCs/>
                <w:snapToGrid w:val="0"/>
                <w:lang w:val="en-US"/>
              </w:rPr>
              <w:t>1.</w:t>
            </w:r>
            <w:r w:rsidR="00F6430B" w:rsidRPr="005A584E">
              <w:rPr>
                <w:rFonts w:ascii="Arial" w:hAnsi="Arial" w:cs="Arial"/>
                <w:snapToGrid w:val="0"/>
                <w:lang w:val="en-US"/>
              </w:rPr>
              <w:t xml:space="preserve"> N</w:t>
            </w:r>
            <w:r w:rsidRPr="005A584E">
              <w:rPr>
                <w:rFonts w:ascii="Arial" w:hAnsi="Arial" w:cs="Arial"/>
                <w:snapToGrid w:val="0"/>
                <w:lang w:val="en-US"/>
              </w:rPr>
              <w:t xml:space="preserve">o, because you didn’t want to         </w:t>
            </w:r>
            <w:r w:rsidRPr="005A584E">
              <w:rPr>
                <w:rFonts w:ascii="Arial" w:hAnsi="Arial" w:cs="Arial"/>
                <w:b/>
                <w:bCs/>
                <w:snapToGrid w:val="0"/>
                <w:lang w:val="en-US"/>
              </w:rPr>
              <w:t>2.</w:t>
            </w:r>
            <w:r w:rsidRPr="005A584E">
              <w:rPr>
                <w:rFonts w:ascii="Arial" w:hAnsi="Arial" w:cs="Arial"/>
                <w:snapToGrid w:val="0"/>
                <w:lang w:val="en-US"/>
              </w:rPr>
              <w:t xml:space="preserve"> Yes</w:t>
            </w:r>
          </w:p>
        </w:tc>
        <w:tc>
          <w:tcPr>
            <w:tcW w:w="1289" w:type="dxa"/>
            <w:shd w:val="clear" w:color="auto" w:fill="auto"/>
          </w:tcPr>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p>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9C2E3F">
        <w:tc>
          <w:tcPr>
            <w:tcW w:w="9447" w:type="dxa"/>
            <w:shd w:val="clear" w:color="auto" w:fill="auto"/>
          </w:tcPr>
          <w:p w:rsidR="007B64BF" w:rsidRPr="005A584E" w:rsidRDefault="007B64BF" w:rsidP="009C2E3F">
            <w:pPr>
              <w:pStyle w:val="PargrafodaLista"/>
              <w:widowControl w:val="0"/>
              <w:numPr>
                <w:ilvl w:val="1"/>
                <w:numId w:val="31"/>
              </w:numPr>
              <w:spacing w:before="100" w:beforeAutospacing="1" w:after="100" w:afterAutospacing="1" w:line="280" w:lineRule="exact"/>
              <w:rPr>
                <w:rFonts w:ascii="Arial" w:hAnsi="Arial" w:cs="Arial"/>
                <w:lang w:val="en-US"/>
              </w:rPr>
            </w:pPr>
            <w:r w:rsidRPr="005A584E">
              <w:rPr>
                <w:rFonts w:ascii="Arial" w:hAnsi="Arial" w:cs="Arial"/>
                <w:lang w:val="en-US"/>
              </w:rPr>
              <w:t>Rocking/birth chair</w:t>
            </w:r>
          </w:p>
          <w:p w:rsidR="00022500" w:rsidRPr="005A584E" w:rsidRDefault="009C2E3F" w:rsidP="009C2E3F">
            <w:pPr>
              <w:pStyle w:val="PargrafodaLista"/>
              <w:widowControl w:val="0"/>
              <w:tabs>
                <w:tab w:val="num" w:pos="692"/>
              </w:tabs>
              <w:spacing w:before="100" w:beforeAutospacing="1" w:after="100" w:afterAutospacing="1" w:line="280" w:lineRule="exact"/>
              <w:ind w:left="988"/>
              <w:jc w:val="right"/>
              <w:rPr>
                <w:rFonts w:ascii="Arial" w:hAnsi="Arial" w:cs="Arial"/>
                <w:lang w:val="en-US"/>
              </w:rPr>
            </w:pPr>
            <w:r w:rsidRPr="005A584E">
              <w:rPr>
                <w:rFonts w:ascii="Arial" w:hAnsi="Arial" w:cs="Arial"/>
                <w:b/>
                <w:bCs/>
                <w:snapToGrid w:val="0"/>
                <w:lang w:val="en-US"/>
              </w:rPr>
              <w:t xml:space="preserve">0. </w:t>
            </w:r>
            <w:r w:rsidRPr="005A584E">
              <w:rPr>
                <w:rFonts w:ascii="Arial" w:hAnsi="Arial" w:cs="Arial"/>
                <w:bCs/>
                <w:snapToGrid w:val="0"/>
                <w:lang w:val="en-US"/>
              </w:rPr>
              <w:t>No</w:t>
            </w:r>
            <w:r w:rsidRPr="005A584E">
              <w:rPr>
                <w:rFonts w:ascii="Arial" w:hAnsi="Arial" w:cs="Arial"/>
                <w:snapToGrid w:val="0"/>
                <w:lang w:val="en-US"/>
              </w:rPr>
              <w:t xml:space="preserve">, it was nor offered      </w:t>
            </w:r>
            <w:r w:rsidRPr="005A584E">
              <w:rPr>
                <w:rFonts w:ascii="Arial" w:hAnsi="Arial" w:cs="Arial"/>
                <w:b/>
                <w:bCs/>
                <w:snapToGrid w:val="0"/>
                <w:lang w:val="en-US"/>
              </w:rPr>
              <w:t>1.</w:t>
            </w:r>
            <w:r w:rsidR="00F6430B" w:rsidRPr="005A584E">
              <w:rPr>
                <w:rFonts w:ascii="Arial" w:hAnsi="Arial" w:cs="Arial"/>
                <w:snapToGrid w:val="0"/>
                <w:lang w:val="en-US"/>
              </w:rPr>
              <w:t xml:space="preserve"> N</w:t>
            </w:r>
            <w:r w:rsidRPr="005A584E">
              <w:rPr>
                <w:rFonts w:ascii="Arial" w:hAnsi="Arial" w:cs="Arial"/>
                <w:snapToGrid w:val="0"/>
                <w:lang w:val="en-US"/>
              </w:rPr>
              <w:t xml:space="preserve">o, because you didn’t want to         </w:t>
            </w:r>
            <w:r w:rsidRPr="005A584E">
              <w:rPr>
                <w:rFonts w:ascii="Arial" w:hAnsi="Arial" w:cs="Arial"/>
                <w:b/>
                <w:bCs/>
                <w:snapToGrid w:val="0"/>
                <w:lang w:val="en-US"/>
              </w:rPr>
              <w:t>2.</w:t>
            </w:r>
            <w:r w:rsidRPr="005A584E">
              <w:rPr>
                <w:rFonts w:ascii="Arial" w:hAnsi="Arial" w:cs="Arial"/>
                <w:snapToGrid w:val="0"/>
                <w:lang w:val="en-US"/>
              </w:rPr>
              <w:t xml:space="preserve"> Yes</w:t>
            </w:r>
          </w:p>
        </w:tc>
        <w:tc>
          <w:tcPr>
            <w:tcW w:w="1289" w:type="dxa"/>
            <w:shd w:val="clear" w:color="auto" w:fill="auto"/>
          </w:tcPr>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p>
          <w:p w:rsidR="00022500" w:rsidRPr="005A584E" w:rsidRDefault="00022500" w:rsidP="005267B0">
            <w:pPr>
              <w:tabs>
                <w:tab w:val="num" w:pos="0"/>
              </w:tabs>
              <w:spacing w:before="100" w:beforeAutospacing="1" w:after="100" w:afterAutospacing="1" w:line="280" w:lineRule="exact"/>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FB550D">
        <w:tc>
          <w:tcPr>
            <w:tcW w:w="9447" w:type="dxa"/>
          </w:tcPr>
          <w:p w:rsidR="00022500" w:rsidRPr="005A584E" w:rsidRDefault="007B64BF" w:rsidP="009C2E3F">
            <w:pPr>
              <w:pStyle w:val="PargrafodaLista"/>
              <w:widowControl w:val="0"/>
              <w:numPr>
                <w:ilvl w:val="1"/>
                <w:numId w:val="31"/>
              </w:numPr>
              <w:spacing w:before="100" w:beforeAutospacing="1" w:after="100" w:afterAutospacing="1" w:line="280" w:lineRule="exact"/>
              <w:ind w:left="-2" w:firstLine="3"/>
              <w:rPr>
                <w:rFonts w:ascii="Arial" w:hAnsi="Arial" w:cs="Arial"/>
                <w:lang w:val="en-US"/>
              </w:rPr>
            </w:pPr>
            <w:r w:rsidRPr="005A584E">
              <w:rPr>
                <w:rFonts w:ascii="Arial" w:hAnsi="Arial" w:cs="Arial"/>
                <w:lang w:val="en-US"/>
              </w:rPr>
              <w:t>Other</w:t>
            </w:r>
            <w:r w:rsidR="00022500" w:rsidRPr="005A584E">
              <w:rPr>
                <w:rFonts w:ascii="Arial" w:hAnsi="Arial" w:cs="Arial"/>
                <w:lang w:val="en-US"/>
              </w:rPr>
              <w:t xml:space="preserve"> </w:t>
            </w:r>
            <w:r w:rsidR="00022500" w:rsidRPr="005A584E">
              <w:rPr>
                <w:rFonts w:ascii="Arial" w:hAnsi="Arial" w:cs="Arial"/>
                <w:b/>
                <w:bCs/>
                <w:snapToGrid w:val="0"/>
                <w:lang w:val="en-US"/>
              </w:rPr>
              <w:t>(</w:t>
            </w:r>
            <w:r w:rsidRPr="005A584E">
              <w:rPr>
                <w:rFonts w:ascii="Arial" w:hAnsi="Arial" w:cs="Arial"/>
                <w:b/>
                <w:bCs/>
                <w:snapToGrid w:val="0"/>
                <w:lang w:val="en-US"/>
              </w:rPr>
              <w:t>answer</w:t>
            </w:r>
            <w:r w:rsidR="00022500" w:rsidRPr="005A584E">
              <w:rPr>
                <w:rFonts w:ascii="Arial" w:hAnsi="Arial" w:cs="Arial"/>
                <w:b/>
                <w:bCs/>
                <w:snapToGrid w:val="0"/>
                <w:lang w:val="en-US"/>
              </w:rPr>
              <w:t xml:space="preserve"> </w:t>
            </w:r>
            <w:r w:rsidR="00857F90" w:rsidRPr="005A584E">
              <w:rPr>
                <w:rFonts w:ascii="Arial" w:hAnsi="Arial" w:cs="Arial"/>
                <w:b/>
                <w:bCs/>
                <w:snapToGrid w:val="0"/>
                <w:lang w:val="en-US"/>
              </w:rPr>
              <w:t>84.8</w:t>
            </w:r>
            <w:r w:rsidR="00022500" w:rsidRPr="005A584E">
              <w:rPr>
                <w:rFonts w:ascii="Arial" w:hAnsi="Arial" w:cs="Arial"/>
                <w:b/>
                <w:bCs/>
                <w:snapToGrid w:val="0"/>
                <w:lang w:val="en-US"/>
              </w:rPr>
              <w:t>)</w:t>
            </w:r>
          </w:p>
          <w:p w:rsidR="00FB550D" w:rsidRPr="005A584E" w:rsidRDefault="00A9597C" w:rsidP="00FB550D">
            <w:pPr>
              <w:pStyle w:val="PargrafodaLista"/>
              <w:widowControl w:val="0"/>
              <w:tabs>
                <w:tab w:val="num" w:pos="692"/>
              </w:tabs>
              <w:spacing w:before="100" w:beforeAutospacing="1" w:after="100" w:afterAutospacing="1" w:line="280" w:lineRule="exact"/>
              <w:ind w:left="1"/>
              <w:jc w:val="right"/>
              <w:rPr>
                <w:rFonts w:ascii="Arial" w:hAnsi="Arial" w:cs="Arial"/>
                <w:lang w:val="en-US"/>
              </w:rPr>
            </w:pPr>
            <w:r w:rsidRPr="005A584E">
              <w:rPr>
                <w:rFonts w:ascii="Arial" w:hAnsi="Arial" w:cs="Arial"/>
                <w:b/>
                <w:bCs/>
                <w:snapToGrid w:val="0"/>
                <w:lang w:val="en-US"/>
              </w:rPr>
              <w:t>0. No</w:t>
            </w:r>
            <w:r w:rsidR="00FB550D" w:rsidRPr="005A584E">
              <w:rPr>
                <w:rFonts w:ascii="Arial" w:hAnsi="Arial" w:cs="Arial"/>
                <w:snapToGrid w:val="0"/>
                <w:lang w:val="en-US"/>
              </w:rPr>
              <w:t xml:space="preserve">     </w:t>
            </w:r>
            <w:r w:rsidRPr="005A584E">
              <w:rPr>
                <w:rFonts w:ascii="Arial" w:hAnsi="Arial" w:cs="Arial"/>
                <w:b/>
                <w:bCs/>
                <w:snapToGrid w:val="0"/>
                <w:lang w:val="en-US"/>
              </w:rPr>
              <w:t>1. Yes</w:t>
            </w:r>
          </w:p>
        </w:tc>
        <w:tc>
          <w:tcPr>
            <w:tcW w:w="1289" w:type="dxa"/>
          </w:tcPr>
          <w:p w:rsidR="00FB550D" w:rsidRPr="005A584E" w:rsidRDefault="00FB550D" w:rsidP="00FB550D">
            <w:pPr>
              <w:tabs>
                <w:tab w:val="num" w:pos="0"/>
              </w:tabs>
              <w:spacing w:before="100" w:beforeAutospacing="1" w:after="100" w:afterAutospacing="1" w:line="280" w:lineRule="exact"/>
              <w:jc w:val="center"/>
              <w:rPr>
                <w:rFonts w:ascii="Arial" w:hAnsi="Arial" w:cs="Arial"/>
                <w:sz w:val="22"/>
                <w:szCs w:val="22"/>
                <w:lang w:val="en-US"/>
              </w:rPr>
            </w:pPr>
          </w:p>
          <w:p w:rsidR="00022500" w:rsidRPr="005A584E" w:rsidRDefault="00FB550D" w:rsidP="00FB550D">
            <w:pPr>
              <w:tabs>
                <w:tab w:val="num" w:pos="0"/>
              </w:tabs>
              <w:spacing w:before="100" w:beforeAutospacing="1" w:after="100" w:afterAutospacing="1" w:line="280" w:lineRule="exact"/>
              <w:jc w:val="center"/>
              <w:rPr>
                <w:rFonts w:ascii="Arial" w:hAnsi="Arial" w:cs="Arial"/>
                <w:sz w:val="22"/>
                <w:szCs w:val="22"/>
                <w:lang w:val="en-US"/>
              </w:rPr>
            </w:pPr>
            <w:r w:rsidRPr="005A584E">
              <w:rPr>
                <w:rFonts w:ascii="Arial" w:hAnsi="Arial" w:cs="Arial"/>
                <w:sz w:val="22"/>
                <w:szCs w:val="22"/>
                <w:lang w:val="en-US"/>
              </w:rPr>
              <w:t>|___|</w:t>
            </w:r>
          </w:p>
        </w:tc>
      </w:tr>
      <w:tr w:rsidR="00FB550D" w:rsidRPr="00AE62EC" w:rsidTr="00FB550D">
        <w:trPr>
          <w:trHeight w:val="706"/>
        </w:trPr>
        <w:tc>
          <w:tcPr>
            <w:tcW w:w="10736" w:type="dxa"/>
            <w:gridSpan w:val="2"/>
          </w:tcPr>
          <w:p w:rsidR="00FB550D" w:rsidRPr="005A584E" w:rsidRDefault="00FB550D" w:rsidP="009C2E3F">
            <w:pPr>
              <w:tabs>
                <w:tab w:val="num" w:pos="0"/>
              </w:tabs>
              <w:spacing w:before="120" w:after="100" w:afterAutospacing="1" w:line="280" w:lineRule="exact"/>
              <w:rPr>
                <w:rFonts w:ascii="Arial" w:hAnsi="Arial" w:cs="Arial"/>
                <w:sz w:val="22"/>
                <w:szCs w:val="22"/>
                <w:lang w:val="en-US"/>
              </w:rPr>
            </w:pPr>
            <w:r w:rsidRPr="005A584E">
              <w:rPr>
                <w:rFonts w:ascii="Arial" w:hAnsi="Arial" w:cs="Arial"/>
                <w:sz w:val="22"/>
                <w:szCs w:val="22"/>
                <w:lang w:val="en-US"/>
              </w:rPr>
              <w:t xml:space="preserve">84.8  </w:t>
            </w:r>
            <w:r w:rsidR="006C4E17" w:rsidRPr="005A584E">
              <w:rPr>
                <w:rFonts w:ascii="Arial" w:hAnsi="Arial" w:cs="Arial"/>
                <w:sz w:val="22"/>
                <w:szCs w:val="22"/>
                <w:lang w:val="en-US"/>
              </w:rPr>
              <w:t>If one not specified above, describe here.</w:t>
            </w:r>
            <w:r w:rsidRPr="005A584E">
              <w:rPr>
                <w:rFonts w:ascii="Arial" w:hAnsi="Arial" w:cs="Arial"/>
                <w:sz w:val="22"/>
                <w:szCs w:val="22"/>
                <w:lang w:val="en-US"/>
              </w:rPr>
              <w:t>_______________________________________</w:t>
            </w:r>
          </w:p>
          <w:p w:rsidR="00EE0505" w:rsidRPr="005A584E" w:rsidRDefault="00EE0505" w:rsidP="005634D3">
            <w:pPr>
              <w:tabs>
                <w:tab w:val="num" w:pos="0"/>
              </w:tabs>
              <w:spacing w:before="100" w:beforeAutospacing="1" w:after="100" w:afterAutospacing="1" w:line="280" w:lineRule="exact"/>
              <w:rPr>
                <w:rFonts w:ascii="Arial" w:hAnsi="Arial" w:cs="Arial"/>
                <w:sz w:val="22"/>
                <w:szCs w:val="22"/>
                <w:lang w:val="en-US"/>
              </w:rPr>
            </w:pPr>
          </w:p>
        </w:tc>
      </w:tr>
      <w:tr w:rsidR="007E3E76" w:rsidRPr="005A584E" w:rsidTr="00645E31">
        <w:tc>
          <w:tcPr>
            <w:tcW w:w="9447" w:type="dxa"/>
            <w:shd w:val="clear" w:color="auto" w:fill="auto"/>
          </w:tcPr>
          <w:p w:rsidR="007E3E76" w:rsidRPr="005A584E" w:rsidRDefault="00645E31" w:rsidP="00645E31">
            <w:pPr>
              <w:widowControl w:val="0"/>
              <w:numPr>
                <w:ilvl w:val="0"/>
                <w:numId w:val="31"/>
              </w:numPr>
              <w:tabs>
                <w:tab w:val="clear" w:pos="568"/>
                <w:tab w:val="num" w:pos="27"/>
              </w:tabs>
              <w:spacing w:before="120" w:after="100" w:afterAutospacing="1" w:line="360" w:lineRule="auto"/>
              <w:ind w:left="28" w:hanging="28"/>
              <w:rPr>
                <w:rFonts w:ascii="Arial" w:hAnsi="Arial" w:cs="Arial"/>
                <w:snapToGrid w:val="0"/>
                <w:sz w:val="22"/>
                <w:szCs w:val="22"/>
                <w:lang w:val="en-US"/>
              </w:rPr>
            </w:pPr>
            <w:r w:rsidRPr="005A584E">
              <w:rPr>
                <w:rFonts w:ascii="Arial" w:hAnsi="Arial" w:cs="Arial"/>
                <w:snapToGrid w:val="0"/>
                <w:sz w:val="22"/>
                <w:szCs w:val="22"/>
                <w:lang w:val="en-US"/>
              </w:rPr>
              <w:t xml:space="preserve">Was epidural or spinal anesthesia/analgesia applied on your back anytime during the labour or birth? </w:t>
            </w:r>
          </w:p>
          <w:p w:rsidR="007E3E76" w:rsidRPr="005A584E" w:rsidRDefault="00A9597C" w:rsidP="00645E31">
            <w:pPr>
              <w:widowControl w:val="0"/>
              <w:spacing w:before="100" w:beforeAutospacing="1" w:after="100" w:afterAutospacing="1" w:line="360" w:lineRule="auto"/>
              <w:ind w:left="-2" w:firstLine="59"/>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0. </w:t>
            </w:r>
            <w:r w:rsidRPr="005A584E">
              <w:rPr>
                <w:rFonts w:ascii="Arial" w:hAnsi="Arial" w:cs="Arial"/>
                <w:bCs/>
                <w:snapToGrid w:val="0"/>
                <w:sz w:val="22"/>
                <w:szCs w:val="22"/>
                <w:lang w:val="en-US"/>
              </w:rPr>
              <w:t>No</w:t>
            </w:r>
            <w:r w:rsidR="007E3E76" w:rsidRPr="005A584E">
              <w:rPr>
                <w:rFonts w:ascii="Arial" w:hAnsi="Arial" w:cs="Arial"/>
                <w:snapToGrid w:val="0"/>
                <w:sz w:val="22"/>
                <w:szCs w:val="22"/>
                <w:lang w:val="en-US"/>
              </w:rPr>
              <w:t xml:space="preserve">     </w:t>
            </w:r>
            <w:r w:rsidR="007E3E76" w:rsidRPr="005A584E">
              <w:rPr>
                <w:rFonts w:ascii="Arial" w:hAnsi="Arial" w:cs="Arial"/>
                <w:b/>
                <w:bCs/>
                <w:snapToGrid w:val="0"/>
                <w:sz w:val="22"/>
                <w:szCs w:val="22"/>
                <w:lang w:val="en-US"/>
              </w:rPr>
              <w:t>1.</w:t>
            </w:r>
            <w:r w:rsidR="00645E31" w:rsidRPr="005A584E">
              <w:rPr>
                <w:rFonts w:ascii="Arial" w:hAnsi="Arial" w:cs="Arial"/>
                <w:snapToGrid w:val="0"/>
                <w:sz w:val="22"/>
                <w:szCs w:val="22"/>
                <w:lang w:val="en-US"/>
              </w:rPr>
              <w:t>Yes</w:t>
            </w:r>
            <w:r w:rsidR="00857F90" w:rsidRPr="005A584E">
              <w:rPr>
                <w:rFonts w:ascii="Arial" w:hAnsi="Arial" w:cs="Arial"/>
                <w:snapToGrid w:val="0"/>
                <w:sz w:val="22"/>
                <w:szCs w:val="22"/>
                <w:lang w:val="en-US"/>
              </w:rPr>
              <w:t xml:space="preserve">  </w:t>
            </w:r>
            <w:r w:rsidR="007E3E76" w:rsidRPr="005A584E">
              <w:rPr>
                <w:rFonts w:ascii="Arial" w:hAnsi="Arial" w:cs="Arial"/>
                <w:snapToGrid w:val="0"/>
                <w:sz w:val="22"/>
                <w:szCs w:val="22"/>
                <w:lang w:val="en-US"/>
              </w:rPr>
              <w:t xml:space="preserve"> </w:t>
            </w:r>
            <w:r w:rsidR="007E3E76" w:rsidRPr="005A584E">
              <w:rPr>
                <w:rFonts w:ascii="Arial" w:hAnsi="Arial" w:cs="Arial"/>
                <w:b/>
                <w:bCs/>
                <w:snapToGrid w:val="0"/>
                <w:sz w:val="22"/>
                <w:szCs w:val="22"/>
                <w:lang w:val="en-US"/>
              </w:rPr>
              <w:t>9.</w:t>
            </w:r>
            <w:r w:rsidR="007E3E76" w:rsidRPr="005A584E">
              <w:rPr>
                <w:rFonts w:ascii="Arial" w:hAnsi="Arial" w:cs="Arial"/>
                <w:snapToGrid w:val="0"/>
                <w:sz w:val="22"/>
                <w:szCs w:val="22"/>
                <w:lang w:val="en-US"/>
              </w:rPr>
              <w:t xml:space="preserve"> </w:t>
            </w:r>
            <w:r w:rsidR="00645E31" w:rsidRPr="005A584E">
              <w:rPr>
                <w:rFonts w:ascii="Arial" w:hAnsi="Arial" w:cs="Arial"/>
                <w:snapToGrid w:val="0"/>
                <w:sz w:val="22"/>
                <w:szCs w:val="22"/>
                <w:lang w:val="en-US"/>
              </w:rPr>
              <w:t>Do not know</w:t>
            </w:r>
          </w:p>
        </w:tc>
        <w:tc>
          <w:tcPr>
            <w:tcW w:w="1289" w:type="dxa"/>
            <w:shd w:val="clear" w:color="auto" w:fill="auto"/>
          </w:tcPr>
          <w:p w:rsidR="007E3E76" w:rsidRPr="005A584E" w:rsidRDefault="007E3E76" w:rsidP="001D1AC7">
            <w:pPr>
              <w:spacing w:before="100" w:beforeAutospacing="1" w:after="100" w:afterAutospacing="1" w:line="360" w:lineRule="auto"/>
              <w:rPr>
                <w:rFonts w:ascii="Arial" w:hAnsi="Arial" w:cs="Arial"/>
                <w:sz w:val="22"/>
                <w:szCs w:val="22"/>
                <w:lang w:val="en-US"/>
              </w:rPr>
            </w:pPr>
          </w:p>
          <w:p w:rsidR="007E3E76" w:rsidRPr="005A584E" w:rsidRDefault="007E3E76" w:rsidP="001D1AC7">
            <w:pPr>
              <w:spacing w:before="100" w:beforeAutospacing="1" w:after="100" w:afterAutospacing="1" w:line="360" w:lineRule="auto"/>
              <w:jc w:val="center"/>
              <w:rPr>
                <w:rFonts w:ascii="Arial" w:hAnsi="Arial" w:cs="Arial"/>
                <w:b/>
                <w:bCs/>
                <w:sz w:val="22"/>
                <w:szCs w:val="22"/>
                <w:lang w:val="en-US"/>
              </w:rPr>
            </w:pPr>
            <w:r w:rsidRPr="005A584E">
              <w:rPr>
                <w:rFonts w:ascii="Arial" w:hAnsi="Arial" w:cs="Arial"/>
                <w:sz w:val="22"/>
                <w:szCs w:val="22"/>
                <w:lang w:val="en-US"/>
              </w:rPr>
              <w:t>|___|</w:t>
            </w:r>
          </w:p>
        </w:tc>
      </w:tr>
      <w:tr w:rsidR="00022500" w:rsidRPr="005A584E" w:rsidTr="00FB550D">
        <w:tc>
          <w:tcPr>
            <w:tcW w:w="9447" w:type="dxa"/>
          </w:tcPr>
          <w:p w:rsidR="00405C0A" w:rsidRPr="005A584E" w:rsidRDefault="00022500" w:rsidP="00FB550D">
            <w:pPr>
              <w:widowControl w:val="0"/>
              <w:spacing w:before="100" w:beforeAutospacing="1" w:after="100" w:afterAutospacing="1" w:line="360" w:lineRule="auto"/>
              <w:ind w:left="-2" w:firstLine="59"/>
              <w:rPr>
                <w:rFonts w:ascii="Arial" w:hAnsi="Arial" w:cs="Arial"/>
                <w:snapToGrid w:val="0"/>
                <w:sz w:val="22"/>
                <w:szCs w:val="22"/>
                <w:lang w:val="en-US"/>
              </w:rPr>
            </w:pPr>
            <w:r w:rsidRPr="005A584E">
              <w:rPr>
                <w:rFonts w:ascii="Arial" w:hAnsi="Arial" w:cs="Arial"/>
                <w:sz w:val="22"/>
                <w:szCs w:val="22"/>
                <w:lang w:val="en-US"/>
              </w:rPr>
              <w:br w:type="page"/>
            </w:r>
          </w:p>
          <w:p w:rsidR="006C4E17" w:rsidRPr="005A584E" w:rsidRDefault="006C4E17" w:rsidP="009C2E3F">
            <w:pPr>
              <w:widowControl w:val="0"/>
              <w:numPr>
                <w:ilvl w:val="0"/>
                <w:numId w:val="31"/>
              </w:numPr>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After admission in this hospital/maternity unit, did you have an exam called CTG (exam with two waist bands around your belly to check contractions and the baby's heart beat)?                </w:t>
            </w:r>
          </w:p>
          <w:p w:rsidR="00022500" w:rsidRPr="005A584E" w:rsidRDefault="006C4E17" w:rsidP="006C4E17">
            <w:pPr>
              <w:widowControl w:val="0"/>
              <w:spacing w:before="100" w:beforeAutospacing="1" w:after="100" w:afterAutospacing="1" w:line="360" w:lineRule="auto"/>
              <w:ind w:left="57"/>
              <w:rPr>
                <w:rFonts w:ascii="Arial" w:hAnsi="Arial" w:cs="Arial"/>
                <w:snapToGrid w:val="0"/>
                <w:sz w:val="22"/>
                <w:szCs w:val="22"/>
                <w:lang w:val="en-US"/>
              </w:rPr>
            </w:pPr>
            <w:r w:rsidRPr="005A584E">
              <w:rPr>
                <w:rFonts w:ascii="Arial" w:hAnsi="Arial" w:cs="Arial"/>
                <w:b/>
                <w:bCs/>
                <w:snapToGrid w:val="0"/>
                <w:sz w:val="22"/>
                <w:szCs w:val="22"/>
                <w:lang w:val="en-US"/>
              </w:rPr>
              <w:t xml:space="preserve">                                                                                                                               </w:t>
            </w:r>
            <w:r w:rsidR="00A9597C" w:rsidRPr="005A584E">
              <w:rPr>
                <w:rFonts w:ascii="Arial" w:hAnsi="Arial" w:cs="Arial"/>
                <w:b/>
                <w:bCs/>
                <w:snapToGrid w:val="0"/>
                <w:sz w:val="22"/>
                <w:szCs w:val="22"/>
                <w:lang w:val="en-US"/>
              </w:rPr>
              <w:t xml:space="preserve">0. </w:t>
            </w:r>
            <w:r w:rsidR="00A9597C" w:rsidRPr="005A584E">
              <w:rPr>
                <w:rFonts w:ascii="Arial" w:hAnsi="Arial" w:cs="Arial"/>
                <w:bCs/>
                <w:snapToGrid w:val="0"/>
                <w:sz w:val="22"/>
                <w:szCs w:val="22"/>
                <w:lang w:val="en-US"/>
              </w:rPr>
              <w:t>No</w:t>
            </w:r>
          </w:p>
          <w:p w:rsidR="00022500" w:rsidRPr="005A584E" w:rsidRDefault="00A9597C" w:rsidP="00FB550D">
            <w:pPr>
              <w:widowControl w:val="0"/>
              <w:tabs>
                <w:tab w:val="num" w:pos="0"/>
                <w:tab w:val="num" w:pos="392"/>
              </w:tabs>
              <w:spacing w:before="100" w:beforeAutospacing="1" w:after="100" w:afterAutospacing="1" w:line="300" w:lineRule="exact"/>
              <w:ind w:left="-2" w:firstLine="59"/>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1. </w:t>
            </w:r>
            <w:r w:rsidRPr="005A584E">
              <w:rPr>
                <w:rFonts w:ascii="Arial" w:hAnsi="Arial" w:cs="Arial"/>
                <w:bCs/>
                <w:snapToGrid w:val="0"/>
                <w:sz w:val="22"/>
                <w:szCs w:val="22"/>
                <w:lang w:val="en-US"/>
              </w:rPr>
              <w:t>Yes</w:t>
            </w:r>
            <w:r w:rsidR="00022500" w:rsidRPr="005A584E">
              <w:rPr>
                <w:rFonts w:ascii="Arial" w:hAnsi="Arial" w:cs="Arial"/>
                <w:snapToGrid w:val="0"/>
                <w:sz w:val="22"/>
                <w:szCs w:val="22"/>
                <w:lang w:val="en-US"/>
              </w:rPr>
              <w:t xml:space="preserve">, </w:t>
            </w:r>
            <w:r w:rsidR="006C4E17" w:rsidRPr="005A584E">
              <w:rPr>
                <w:rFonts w:ascii="Arial" w:hAnsi="Arial" w:cs="Arial"/>
                <w:snapToGrid w:val="0"/>
                <w:sz w:val="22"/>
                <w:szCs w:val="22"/>
                <w:lang w:val="en-US"/>
              </w:rPr>
              <w:t>when you were admitted</w:t>
            </w:r>
            <w:r w:rsidR="00022500" w:rsidRPr="005A584E">
              <w:rPr>
                <w:rFonts w:ascii="Arial" w:hAnsi="Arial" w:cs="Arial"/>
                <w:snapToGrid w:val="0"/>
                <w:sz w:val="22"/>
                <w:szCs w:val="22"/>
                <w:lang w:val="en-US"/>
              </w:rPr>
              <w:t xml:space="preserve">   </w:t>
            </w:r>
          </w:p>
          <w:p w:rsidR="00022500" w:rsidRPr="005A584E" w:rsidRDefault="00022500" w:rsidP="00FB550D">
            <w:pPr>
              <w:widowControl w:val="0"/>
              <w:tabs>
                <w:tab w:val="num" w:pos="0"/>
                <w:tab w:val="num" w:pos="392"/>
              </w:tabs>
              <w:spacing w:before="100" w:beforeAutospacing="1" w:after="100" w:afterAutospacing="1" w:line="300" w:lineRule="exact"/>
              <w:ind w:left="-2" w:firstLine="59"/>
              <w:jc w:val="right"/>
              <w:rPr>
                <w:rFonts w:ascii="Arial" w:hAnsi="Arial" w:cs="Arial"/>
                <w:snapToGrid w:val="0"/>
                <w:sz w:val="22"/>
                <w:szCs w:val="22"/>
                <w:lang w:val="en-US"/>
              </w:rPr>
            </w:pPr>
            <w:r w:rsidRPr="005A584E">
              <w:rPr>
                <w:rFonts w:ascii="Arial" w:hAnsi="Arial" w:cs="Arial"/>
                <w:b/>
                <w:bCs/>
                <w:snapToGrid w:val="0"/>
                <w:sz w:val="22"/>
                <w:szCs w:val="22"/>
                <w:lang w:val="en-US"/>
              </w:rPr>
              <w:t>2.</w:t>
            </w:r>
            <w:r w:rsidRPr="005A584E">
              <w:rPr>
                <w:rFonts w:ascii="Arial" w:hAnsi="Arial" w:cs="Arial"/>
                <w:snapToGrid w:val="0"/>
                <w:sz w:val="22"/>
                <w:szCs w:val="22"/>
                <w:lang w:val="en-US"/>
              </w:rPr>
              <w:t xml:space="preserve"> </w:t>
            </w:r>
            <w:r w:rsidR="006C4E17" w:rsidRPr="005A584E">
              <w:rPr>
                <w:rFonts w:ascii="Arial" w:hAnsi="Arial" w:cs="Arial"/>
                <w:snapToGrid w:val="0"/>
                <w:sz w:val="22"/>
                <w:szCs w:val="22"/>
                <w:lang w:val="en-US"/>
              </w:rPr>
              <w:t>Yes, sometimes during labour</w:t>
            </w:r>
          </w:p>
          <w:p w:rsidR="00022500" w:rsidRPr="005A584E" w:rsidRDefault="00022500" w:rsidP="00FB550D">
            <w:pPr>
              <w:widowControl w:val="0"/>
              <w:tabs>
                <w:tab w:val="num" w:pos="0"/>
                <w:tab w:val="num" w:pos="392"/>
              </w:tabs>
              <w:spacing w:before="100" w:beforeAutospacing="1" w:after="100" w:afterAutospacing="1" w:line="300" w:lineRule="exact"/>
              <w:ind w:left="-2" w:firstLine="59"/>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3. </w:t>
            </w:r>
            <w:r w:rsidR="006C4E17" w:rsidRPr="005A584E">
              <w:rPr>
                <w:rFonts w:ascii="Arial" w:hAnsi="Arial" w:cs="Arial"/>
                <w:snapToGrid w:val="0"/>
                <w:sz w:val="22"/>
                <w:szCs w:val="22"/>
                <w:lang w:val="en-US"/>
              </w:rPr>
              <w:t>Yes, throughout all labour</w:t>
            </w:r>
          </w:p>
          <w:p w:rsidR="00022500" w:rsidRPr="005A584E" w:rsidRDefault="00022500" w:rsidP="00FB550D">
            <w:pPr>
              <w:spacing w:before="100" w:beforeAutospacing="1" w:after="100" w:afterAutospacing="1" w:line="360" w:lineRule="auto"/>
              <w:ind w:left="-2" w:firstLine="59"/>
              <w:jc w:val="right"/>
              <w:rPr>
                <w:rFonts w:ascii="Arial" w:hAnsi="Arial" w:cs="Arial"/>
                <w:sz w:val="22"/>
                <w:szCs w:val="22"/>
                <w:lang w:val="en-US"/>
              </w:rPr>
            </w:pPr>
            <w:r w:rsidRPr="005A584E">
              <w:rPr>
                <w:rFonts w:ascii="Arial" w:hAnsi="Arial" w:cs="Arial"/>
                <w:b/>
                <w:bCs/>
                <w:snapToGrid w:val="0"/>
                <w:sz w:val="22"/>
                <w:szCs w:val="22"/>
                <w:lang w:val="en-US"/>
              </w:rPr>
              <w:t xml:space="preserve">      9. </w:t>
            </w:r>
            <w:r w:rsidR="006C4E17" w:rsidRPr="005A584E">
              <w:rPr>
                <w:rFonts w:ascii="Arial" w:hAnsi="Arial" w:cs="Arial"/>
                <w:snapToGrid w:val="0"/>
                <w:sz w:val="22"/>
                <w:szCs w:val="22"/>
                <w:lang w:val="en-US"/>
              </w:rPr>
              <w:t>You don't know</w:t>
            </w:r>
          </w:p>
        </w:tc>
        <w:tc>
          <w:tcPr>
            <w:tcW w:w="1289" w:type="dxa"/>
          </w:tcPr>
          <w:p w:rsidR="00022500" w:rsidRPr="005A584E" w:rsidRDefault="00022500" w:rsidP="00EF1936">
            <w:pPr>
              <w:tabs>
                <w:tab w:val="num" w:pos="0"/>
              </w:tabs>
              <w:spacing w:before="100" w:beforeAutospacing="1" w:after="100" w:afterAutospacing="1" w:line="360" w:lineRule="auto"/>
              <w:rPr>
                <w:rFonts w:ascii="Arial" w:hAnsi="Arial" w:cs="Arial"/>
                <w:sz w:val="22"/>
                <w:szCs w:val="22"/>
                <w:lang w:val="en-US"/>
              </w:rPr>
            </w:pPr>
          </w:p>
          <w:p w:rsidR="00022500" w:rsidRPr="005A584E" w:rsidRDefault="00022500" w:rsidP="00097C77">
            <w:pPr>
              <w:tabs>
                <w:tab w:val="num" w:pos="-99"/>
              </w:tabs>
              <w:spacing w:before="100" w:beforeAutospacing="1" w:after="100" w:afterAutospacing="1" w:line="360" w:lineRule="auto"/>
              <w:ind w:right="1325"/>
              <w:rPr>
                <w:rFonts w:ascii="Arial" w:hAnsi="Arial" w:cs="Arial"/>
                <w:sz w:val="22"/>
                <w:szCs w:val="22"/>
                <w:lang w:val="en-US"/>
              </w:rPr>
            </w:pPr>
          </w:p>
          <w:p w:rsidR="00022500" w:rsidRPr="005A584E" w:rsidRDefault="00022500" w:rsidP="00EF1936">
            <w:pPr>
              <w:tabs>
                <w:tab w:val="num" w:pos="0"/>
              </w:tabs>
              <w:spacing w:before="100" w:beforeAutospacing="1" w:after="100" w:afterAutospacing="1" w:line="360" w:lineRule="auto"/>
              <w:rPr>
                <w:rFonts w:ascii="Arial" w:hAnsi="Arial" w:cs="Arial"/>
                <w:sz w:val="22"/>
                <w:szCs w:val="22"/>
                <w:lang w:val="en-US"/>
              </w:rPr>
            </w:pPr>
          </w:p>
          <w:p w:rsidR="00022500" w:rsidRPr="005A584E" w:rsidRDefault="00022500" w:rsidP="00EF1936">
            <w:pPr>
              <w:tabs>
                <w:tab w:val="num" w:pos="0"/>
              </w:tabs>
              <w:spacing w:before="100" w:beforeAutospacing="1" w:after="100" w:afterAutospacing="1" w:line="360" w:lineRule="auto"/>
              <w:rPr>
                <w:rFonts w:ascii="Arial" w:hAnsi="Arial" w:cs="Arial"/>
                <w:sz w:val="22"/>
                <w:szCs w:val="22"/>
                <w:lang w:val="en-US"/>
              </w:rPr>
            </w:pPr>
          </w:p>
          <w:p w:rsidR="00022500" w:rsidRPr="005A584E" w:rsidRDefault="00022500">
            <w:pPr>
              <w:suppressAutoHyphens w:val="0"/>
              <w:rPr>
                <w:rFonts w:ascii="Arial" w:hAnsi="Arial" w:cs="Arial"/>
                <w:sz w:val="22"/>
                <w:szCs w:val="22"/>
                <w:lang w:val="en-US"/>
              </w:rPr>
            </w:pPr>
            <w:r w:rsidRPr="005A584E">
              <w:rPr>
                <w:rFonts w:ascii="Arial" w:hAnsi="Arial" w:cs="Arial"/>
                <w:sz w:val="22"/>
                <w:szCs w:val="22"/>
                <w:lang w:val="en-US"/>
              </w:rPr>
              <w:t>|___|</w:t>
            </w:r>
          </w:p>
          <w:p w:rsidR="00D20F9C" w:rsidRPr="005A584E" w:rsidRDefault="00D20F9C">
            <w:pPr>
              <w:suppressAutoHyphens w:val="0"/>
              <w:rPr>
                <w:rFonts w:ascii="Arial" w:hAnsi="Arial" w:cs="Arial"/>
                <w:b/>
                <w:bCs/>
                <w:sz w:val="22"/>
                <w:szCs w:val="22"/>
                <w:lang w:val="en-US"/>
              </w:rPr>
            </w:pPr>
          </w:p>
          <w:p w:rsidR="00D20F9C" w:rsidRPr="005A584E" w:rsidRDefault="00D20F9C">
            <w:pPr>
              <w:suppressAutoHyphens w:val="0"/>
              <w:rPr>
                <w:rFonts w:ascii="Arial" w:hAnsi="Arial" w:cs="Arial"/>
                <w:b/>
                <w:bCs/>
                <w:sz w:val="22"/>
                <w:szCs w:val="22"/>
                <w:lang w:val="en-US"/>
              </w:rPr>
            </w:pPr>
          </w:p>
          <w:p w:rsidR="00D20F9C" w:rsidRPr="005A584E" w:rsidRDefault="00D20F9C">
            <w:pPr>
              <w:suppressAutoHyphens w:val="0"/>
              <w:rPr>
                <w:rFonts w:ascii="Arial" w:hAnsi="Arial" w:cs="Arial"/>
                <w:b/>
                <w:bCs/>
                <w:sz w:val="22"/>
                <w:szCs w:val="22"/>
                <w:lang w:val="en-US"/>
              </w:rPr>
            </w:pPr>
          </w:p>
        </w:tc>
      </w:tr>
    </w:tbl>
    <w:p w:rsidR="00405C0A" w:rsidRPr="005A584E" w:rsidRDefault="00405C0A" w:rsidP="00EF1936">
      <w:pPr>
        <w:tabs>
          <w:tab w:val="num" w:pos="0"/>
        </w:tabs>
        <w:spacing w:before="100" w:beforeAutospacing="1" w:after="100" w:afterAutospacing="1" w:line="360" w:lineRule="auto"/>
        <w:rPr>
          <w:rFonts w:ascii="Arial" w:hAnsi="Arial" w:cs="Arial"/>
          <w:b/>
          <w:bCs/>
          <w:sz w:val="22"/>
          <w:szCs w:val="22"/>
          <w:lang w:val="en-US"/>
        </w:rPr>
      </w:pPr>
    </w:p>
    <w:p w:rsidR="00022500" w:rsidRPr="005A584E" w:rsidRDefault="00022500" w:rsidP="00EF1936">
      <w:pPr>
        <w:spacing w:before="100" w:beforeAutospacing="1" w:after="100" w:afterAutospacing="1" w:line="360" w:lineRule="auto"/>
        <w:ind w:left="-104"/>
        <w:rPr>
          <w:rFonts w:ascii="Arial" w:hAnsi="Arial" w:cs="Arial"/>
          <w:b/>
          <w:bCs/>
          <w:sz w:val="22"/>
          <w:szCs w:val="22"/>
          <w:lang w:val="en-US"/>
        </w:rPr>
      </w:pPr>
      <w:r w:rsidRPr="005A584E">
        <w:rPr>
          <w:rFonts w:ascii="Arial" w:hAnsi="Arial" w:cs="Arial"/>
          <w:b/>
          <w:bCs/>
          <w:sz w:val="22"/>
          <w:szCs w:val="22"/>
          <w:lang w:val="en-US"/>
        </w:rPr>
        <w:t xml:space="preserve">VIII.  </w:t>
      </w:r>
      <w:r w:rsidR="00645E31" w:rsidRPr="005A584E">
        <w:rPr>
          <w:rFonts w:ascii="Arial" w:hAnsi="Arial" w:cs="Arial"/>
          <w:b/>
          <w:bCs/>
          <w:sz w:val="22"/>
          <w:szCs w:val="22"/>
          <w:lang w:val="en-US"/>
        </w:rPr>
        <w:t>BIRTH</w:t>
      </w:r>
    </w:p>
    <w:p w:rsidR="00022500" w:rsidRPr="005A584E" w:rsidRDefault="00022500" w:rsidP="00EF1936">
      <w:pPr>
        <w:spacing w:before="100" w:beforeAutospacing="1" w:after="100" w:afterAutospacing="1" w:line="360" w:lineRule="auto"/>
        <w:ind w:left="-284"/>
        <w:rPr>
          <w:rFonts w:ascii="Arial" w:hAnsi="Arial" w:cs="Arial"/>
          <w:i/>
          <w:iCs/>
          <w:snapToGrid w:val="0"/>
          <w:sz w:val="22"/>
          <w:szCs w:val="22"/>
          <w:lang w:val="en-US"/>
        </w:rPr>
      </w:pPr>
      <w:r w:rsidRPr="005A584E">
        <w:rPr>
          <w:rFonts w:ascii="Arial" w:hAnsi="Arial" w:cs="Arial"/>
          <w:b/>
          <w:bCs/>
          <w:sz w:val="22"/>
          <w:szCs w:val="22"/>
          <w:lang w:val="en-US"/>
        </w:rPr>
        <w:t xml:space="preserve">  </w:t>
      </w:r>
    </w:p>
    <w:tbl>
      <w:tblPr>
        <w:tblW w:w="107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761"/>
        <w:gridCol w:w="1446"/>
        <w:gridCol w:w="1525"/>
      </w:tblGrid>
      <w:tr w:rsidR="00022500" w:rsidRPr="005A584E" w:rsidTr="008B573D">
        <w:tc>
          <w:tcPr>
            <w:tcW w:w="7761" w:type="dxa"/>
            <w:shd w:val="clear" w:color="auto" w:fill="auto"/>
            <w:vAlign w:val="center"/>
          </w:tcPr>
          <w:p w:rsidR="00834E26" w:rsidRPr="005A584E" w:rsidRDefault="006C4E17" w:rsidP="009C2E3F">
            <w:pPr>
              <w:pStyle w:val="PargrafodaLista"/>
              <w:numPr>
                <w:ilvl w:val="0"/>
                <w:numId w:val="31"/>
              </w:numPr>
              <w:spacing w:before="100" w:beforeAutospacing="1" w:after="100" w:afterAutospacing="1" w:line="360" w:lineRule="auto"/>
              <w:rPr>
                <w:rFonts w:ascii="Arial" w:hAnsi="Arial" w:cs="Arial"/>
                <w:bCs/>
                <w:i/>
                <w:iCs/>
                <w:snapToGrid w:val="0"/>
                <w:lang w:val="en-US"/>
              </w:rPr>
            </w:pPr>
            <w:r w:rsidRPr="005A584E">
              <w:rPr>
                <w:rFonts w:ascii="Arial" w:hAnsi="Arial" w:cs="Arial"/>
                <w:snapToGrid w:val="0"/>
                <w:lang w:val="en-US"/>
              </w:rPr>
              <w:t xml:space="preserve">With how many weeks of gestation or months of pregnancy was the baby born? </w:t>
            </w:r>
          </w:p>
        </w:tc>
        <w:tc>
          <w:tcPr>
            <w:tcW w:w="2971" w:type="dxa"/>
            <w:gridSpan w:val="2"/>
            <w:shd w:val="clear" w:color="auto" w:fill="auto"/>
            <w:vAlign w:val="center"/>
          </w:tcPr>
          <w:p w:rsidR="00502361" w:rsidRPr="005A584E" w:rsidRDefault="00502361" w:rsidP="00FB550D">
            <w:pPr>
              <w:tabs>
                <w:tab w:val="num" w:pos="140"/>
              </w:tabs>
              <w:spacing w:before="100" w:beforeAutospacing="1" w:after="100" w:afterAutospacing="1" w:line="360" w:lineRule="auto"/>
              <w:ind w:left="-2"/>
              <w:rPr>
                <w:rFonts w:ascii="Arial" w:hAnsi="Arial" w:cs="Arial"/>
                <w:sz w:val="22"/>
                <w:szCs w:val="22"/>
                <w:lang w:val="en-US"/>
              </w:rPr>
            </w:pPr>
          </w:p>
          <w:p w:rsidR="00022500" w:rsidRPr="005A584E" w:rsidRDefault="00FB550D" w:rsidP="00FB550D">
            <w:pPr>
              <w:tabs>
                <w:tab w:val="num" w:pos="140"/>
              </w:tabs>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rPr>
              <w:t>87</w:t>
            </w:r>
            <w:r w:rsidR="00502361" w:rsidRPr="005A584E">
              <w:rPr>
                <w:rFonts w:ascii="Arial" w:hAnsi="Arial" w:cs="Arial"/>
                <w:sz w:val="22"/>
                <w:szCs w:val="22"/>
                <w:lang w:val="en-US"/>
              </w:rPr>
              <w:t>.1</w:t>
            </w:r>
            <w:r w:rsidR="00022500" w:rsidRPr="005A584E">
              <w:rPr>
                <w:rFonts w:ascii="Arial" w:hAnsi="Arial" w:cs="Arial"/>
                <w:sz w:val="22"/>
                <w:szCs w:val="22"/>
                <w:lang w:val="en-US"/>
              </w:rPr>
              <w:t>|___|___|</w:t>
            </w:r>
            <w:r w:rsidR="00AE2A51" w:rsidRPr="005A584E">
              <w:rPr>
                <w:rFonts w:ascii="Arial" w:hAnsi="Arial" w:cs="Arial"/>
                <w:sz w:val="22"/>
                <w:szCs w:val="22"/>
                <w:lang w:val="en-US"/>
              </w:rPr>
              <w:t xml:space="preserve"> </w:t>
            </w:r>
            <w:r w:rsidR="00EB22C5" w:rsidRPr="005A584E">
              <w:rPr>
                <w:rFonts w:ascii="Arial" w:hAnsi="Arial" w:cs="Arial"/>
                <w:sz w:val="22"/>
                <w:szCs w:val="22"/>
                <w:lang w:val="en-US"/>
              </w:rPr>
              <w:t>Weeks</w:t>
            </w:r>
          </w:p>
          <w:p w:rsidR="00022500" w:rsidRPr="005A584E" w:rsidRDefault="00FB550D" w:rsidP="00FB550D">
            <w:pPr>
              <w:tabs>
                <w:tab w:val="num" w:pos="140"/>
              </w:tabs>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rPr>
              <w:t>87</w:t>
            </w:r>
            <w:r w:rsidR="00502361" w:rsidRPr="005A584E">
              <w:rPr>
                <w:rFonts w:ascii="Arial" w:hAnsi="Arial" w:cs="Arial"/>
                <w:sz w:val="22"/>
                <w:szCs w:val="22"/>
                <w:lang w:val="en-US"/>
              </w:rPr>
              <w:t>.2</w:t>
            </w:r>
            <w:r w:rsidR="00022500" w:rsidRPr="005A584E">
              <w:rPr>
                <w:rFonts w:ascii="Arial" w:hAnsi="Arial" w:cs="Arial"/>
                <w:sz w:val="22"/>
                <w:szCs w:val="22"/>
                <w:lang w:val="en-US"/>
              </w:rPr>
              <w:t>|___|</w:t>
            </w:r>
            <w:r w:rsidR="00AE2A51" w:rsidRPr="005A584E">
              <w:rPr>
                <w:rFonts w:ascii="Arial" w:hAnsi="Arial" w:cs="Arial"/>
                <w:sz w:val="22"/>
                <w:szCs w:val="22"/>
                <w:lang w:val="en-US"/>
              </w:rPr>
              <w:t xml:space="preserve"> </w:t>
            </w:r>
            <w:r w:rsidR="00EB22C5" w:rsidRPr="005A584E">
              <w:rPr>
                <w:rFonts w:ascii="Arial" w:hAnsi="Arial" w:cs="Arial"/>
                <w:sz w:val="22"/>
                <w:szCs w:val="22"/>
                <w:lang w:val="en-US"/>
              </w:rPr>
              <w:t>Months</w:t>
            </w:r>
          </w:p>
        </w:tc>
      </w:tr>
      <w:tr w:rsidR="00022500" w:rsidRPr="005A584E" w:rsidTr="008B573D">
        <w:tc>
          <w:tcPr>
            <w:tcW w:w="7761" w:type="dxa"/>
            <w:shd w:val="clear" w:color="auto" w:fill="auto"/>
            <w:vAlign w:val="center"/>
          </w:tcPr>
          <w:p w:rsidR="00EB22C5" w:rsidRPr="005A584E" w:rsidRDefault="00EB22C5" w:rsidP="009C2E3F">
            <w:pPr>
              <w:pStyle w:val="PargrafodaLista"/>
              <w:numPr>
                <w:ilvl w:val="0"/>
                <w:numId w:val="31"/>
              </w:numPr>
              <w:spacing w:before="100" w:beforeAutospacing="1" w:after="100" w:afterAutospacing="1" w:line="360" w:lineRule="auto"/>
              <w:rPr>
                <w:rFonts w:ascii="Arial" w:hAnsi="Arial" w:cs="Arial"/>
                <w:snapToGrid w:val="0"/>
                <w:lang w:val="en-US"/>
              </w:rPr>
            </w:pPr>
            <w:r w:rsidRPr="005A584E">
              <w:rPr>
                <w:rFonts w:ascii="Arial" w:hAnsi="Arial" w:cs="Arial"/>
                <w:snapToGrid w:val="0"/>
                <w:lang w:val="en-US"/>
              </w:rPr>
              <w:t xml:space="preserve">During </w:t>
            </w:r>
            <w:r w:rsidR="002B635B" w:rsidRPr="005A584E">
              <w:rPr>
                <w:rFonts w:ascii="Arial" w:hAnsi="Arial" w:cs="Arial"/>
                <w:snapToGrid w:val="0"/>
                <w:lang w:val="en-US"/>
              </w:rPr>
              <w:t xml:space="preserve">the current </w:t>
            </w:r>
            <w:r w:rsidRPr="005A584E">
              <w:rPr>
                <w:rFonts w:ascii="Arial" w:hAnsi="Arial" w:cs="Arial"/>
                <w:snapToGrid w:val="0"/>
                <w:lang w:val="en-US"/>
              </w:rPr>
              <w:t>pregnancy did you have an injection (of steroids) to mature the baby's lung? (read options)</w:t>
            </w:r>
          </w:p>
          <w:p w:rsidR="00022500" w:rsidRPr="005A584E" w:rsidRDefault="00EB22C5" w:rsidP="002B635B">
            <w:pPr>
              <w:pStyle w:val="PargrafodaLista"/>
              <w:spacing w:before="100" w:beforeAutospacing="1" w:after="100" w:afterAutospacing="1" w:line="360" w:lineRule="auto"/>
              <w:ind w:left="568"/>
              <w:jc w:val="right"/>
              <w:rPr>
                <w:rFonts w:ascii="Arial" w:hAnsi="Arial" w:cs="Arial"/>
                <w:snapToGrid w:val="0"/>
                <w:lang w:val="en-US"/>
              </w:rPr>
            </w:pPr>
            <w:r w:rsidRPr="005A584E">
              <w:rPr>
                <w:rFonts w:ascii="Arial" w:hAnsi="Arial" w:cs="Arial"/>
                <w:snapToGrid w:val="0"/>
                <w:lang w:val="en-US"/>
              </w:rPr>
              <w:t>0.No</w:t>
            </w:r>
            <w:r w:rsidR="00AE2A51" w:rsidRPr="005A584E">
              <w:rPr>
                <w:rFonts w:ascii="Arial" w:hAnsi="Arial" w:cs="Arial"/>
                <w:snapToGrid w:val="0"/>
                <w:lang w:val="en-US"/>
              </w:rPr>
              <w:t xml:space="preserve"> </w:t>
            </w:r>
            <w:r w:rsidR="00022500" w:rsidRPr="005A584E">
              <w:rPr>
                <w:rFonts w:ascii="Arial" w:hAnsi="Arial" w:cs="Arial"/>
                <w:b/>
                <w:bCs/>
                <w:snapToGrid w:val="0"/>
                <w:lang w:val="en-US"/>
              </w:rPr>
              <w:t>(</w:t>
            </w:r>
            <w:r w:rsidRPr="005A584E">
              <w:rPr>
                <w:rFonts w:ascii="Arial" w:hAnsi="Arial" w:cs="Arial"/>
                <w:b/>
                <w:bCs/>
                <w:snapToGrid w:val="0"/>
                <w:lang w:val="en-US"/>
              </w:rPr>
              <w:t>go to</w:t>
            </w:r>
            <w:r w:rsidR="00022500" w:rsidRPr="005A584E">
              <w:rPr>
                <w:rFonts w:ascii="Arial" w:hAnsi="Arial" w:cs="Arial"/>
                <w:b/>
                <w:bCs/>
                <w:snapToGrid w:val="0"/>
                <w:lang w:val="en-US"/>
              </w:rPr>
              <w:t xml:space="preserve"> </w:t>
            </w:r>
            <w:r w:rsidR="00FB550D" w:rsidRPr="005A584E">
              <w:rPr>
                <w:rFonts w:ascii="Arial" w:hAnsi="Arial" w:cs="Arial"/>
                <w:b/>
                <w:bCs/>
                <w:snapToGrid w:val="0"/>
                <w:lang w:val="en-US"/>
              </w:rPr>
              <w:t>90</w:t>
            </w:r>
            <w:r w:rsidR="00022500" w:rsidRPr="005A584E">
              <w:rPr>
                <w:rFonts w:ascii="Arial" w:hAnsi="Arial" w:cs="Arial"/>
                <w:b/>
                <w:bCs/>
                <w:snapToGrid w:val="0"/>
                <w:lang w:val="en-US"/>
              </w:rPr>
              <w:t>)</w:t>
            </w:r>
            <w:r w:rsidR="00FB550D" w:rsidRPr="005A584E">
              <w:rPr>
                <w:rFonts w:ascii="Arial" w:hAnsi="Arial" w:cs="Arial"/>
                <w:b/>
                <w:bCs/>
                <w:snapToGrid w:val="0"/>
                <w:lang w:val="en-US"/>
              </w:rPr>
              <w:t xml:space="preserve">   </w:t>
            </w:r>
            <w:r w:rsidR="00022500" w:rsidRPr="005A584E">
              <w:rPr>
                <w:rFonts w:ascii="Arial" w:hAnsi="Arial" w:cs="Arial"/>
                <w:b/>
                <w:bCs/>
                <w:snapToGrid w:val="0"/>
                <w:lang w:val="en-US"/>
              </w:rPr>
              <w:t>1</w:t>
            </w:r>
            <w:r w:rsidRPr="005A584E">
              <w:rPr>
                <w:rFonts w:ascii="Arial" w:hAnsi="Arial" w:cs="Arial"/>
                <w:snapToGrid w:val="0"/>
                <w:lang w:val="en-US"/>
              </w:rPr>
              <w:t>.Yes</w:t>
            </w:r>
          </w:p>
        </w:tc>
        <w:tc>
          <w:tcPr>
            <w:tcW w:w="2971" w:type="dxa"/>
            <w:gridSpan w:val="2"/>
            <w:shd w:val="clear" w:color="auto" w:fill="auto"/>
            <w:vAlign w:val="center"/>
          </w:tcPr>
          <w:p w:rsidR="00022500" w:rsidRPr="005A584E" w:rsidRDefault="00022500" w:rsidP="00FB550D">
            <w:pPr>
              <w:tabs>
                <w:tab w:val="num" w:pos="140"/>
              </w:tabs>
              <w:spacing w:before="100" w:beforeAutospacing="1" w:after="100" w:afterAutospacing="1" w:line="360" w:lineRule="auto"/>
              <w:ind w:left="-362"/>
              <w:rPr>
                <w:rFonts w:ascii="Arial" w:hAnsi="Arial" w:cs="Arial"/>
                <w:sz w:val="22"/>
                <w:szCs w:val="22"/>
                <w:lang w:val="en-US"/>
              </w:rPr>
            </w:pPr>
          </w:p>
          <w:p w:rsidR="00022500" w:rsidRPr="005A584E" w:rsidRDefault="00022500" w:rsidP="00FB550D">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FB550D">
            <w:pPr>
              <w:tabs>
                <w:tab w:val="num" w:pos="140"/>
              </w:tabs>
              <w:spacing w:before="100" w:beforeAutospacing="1" w:after="100" w:afterAutospacing="1" w:line="360" w:lineRule="auto"/>
              <w:ind w:left="-2"/>
              <w:jc w:val="center"/>
              <w:rPr>
                <w:rFonts w:ascii="Arial" w:hAnsi="Arial" w:cs="Arial"/>
                <w:sz w:val="22"/>
                <w:szCs w:val="22"/>
                <w:lang w:val="en-US"/>
              </w:rPr>
            </w:pPr>
          </w:p>
        </w:tc>
      </w:tr>
      <w:tr w:rsidR="00022500" w:rsidRPr="005A584E" w:rsidTr="002B635B">
        <w:trPr>
          <w:trHeight w:val="1501"/>
        </w:trPr>
        <w:tc>
          <w:tcPr>
            <w:tcW w:w="7761" w:type="dxa"/>
            <w:shd w:val="clear" w:color="auto" w:fill="auto"/>
            <w:vAlign w:val="center"/>
          </w:tcPr>
          <w:p w:rsidR="00022500" w:rsidRPr="005A584E" w:rsidRDefault="002B635B" w:rsidP="002B635B">
            <w:pPr>
              <w:pStyle w:val="PargrafodaLista"/>
              <w:numPr>
                <w:ilvl w:val="0"/>
                <w:numId w:val="31"/>
              </w:numPr>
              <w:tabs>
                <w:tab w:val="clear" w:pos="568"/>
                <w:tab w:val="num" w:pos="27"/>
              </w:tabs>
              <w:spacing w:after="0" w:line="360" w:lineRule="auto"/>
              <w:ind w:left="27" w:hanging="27"/>
              <w:rPr>
                <w:rFonts w:ascii="Arial" w:hAnsi="Arial" w:cs="Arial"/>
                <w:lang w:val="en-US"/>
              </w:rPr>
            </w:pPr>
            <w:r w:rsidRPr="005A584E">
              <w:rPr>
                <w:rFonts w:ascii="Arial" w:hAnsi="Arial" w:cs="Arial"/>
                <w:snapToGrid w:val="0"/>
                <w:lang w:val="en-US"/>
              </w:rPr>
              <w:t xml:space="preserve">How many weeks’ pregnancy were you when you had this injection? </w:t>
            </w:r>
          </w:p>
        </w:tc>
        <w:tc>
          <w:tcPr>
            <w:tcW w:w="2971" w:type="dxa"/>
            <w:gridSpan w:val="2"/>
            <w:shd w:val="clear" w:color="auto" w:fill="auto"/>
            <w:vAlign w:val="center"/>
          </w:tcPr>
          <w:p w:rsidR="00022500" w:rsidRPr="005A584E" w:rsidRDefault="005C5437" w:rsidP="002B635B">
            <w:pPr>
              <w:tabs>
                <w:tab w:val="num" w:pos="140"/>
              </w:tabs>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rPr>
              <w:t>|___| |___|</w:t>
            </w:r>
            <w:r w:rsidR="002B635B" w:rsidRPr="005A584E">
              <w:rPr>
                <w:rFonts w:ascii="Arial" w:hAnsi="Arial" w:cs="Arial"/>
                <w:sz w:val="22"/>
                <w:szCs w:val="22"/>
                <w:lang w:val="en-US"/>
              </w:rPr>
              <w:t xml:space="preserve"> weeks</w:t>
            </w:r>
          </w:p>
        </w:tc>
      </w:tr>
      <w:tr w:rsidR="00022500" w:rsidRPr="005A584E" w:rsidTr="002B635B">
        <w:trPr>
          <w:trHeight w:val="726"/>
        </w:trPr>
        <w:tc>
          <w:tcPr>
            <w:tcW w:w="7761" w:type="dxa"/>
            <w:shd w:val="clear" w:color="auto" w:fill="auto"/>
          </w:tcPr>
          <w:p w:rsidR="002B635B" w:rsidRPr="005A584E" w:rsidRDefault="002B635B" w:rsidP="002B635B">
            <w:pPr>
              <w:pStyle w:val="PargrafodaLista"/>
              <w:numPr>
                <w:ilvl w:val="0"/>
                <w:numId w:val="31"/>
              </w:numPr>
              <w:tabs>
                <w:tab w:val="clear" w:pos="568"/>
                <w:tab w:val="left" w:pos="392"/>
              </w:tabs>
              <w:spacing w:before="120" w:after="100" w:afterAutospacing="1" w:line="360" w:lineRule="auto"/>
              <w:ind w:left="28"/>
              <w:rPr>
                <w:rFonts w:ascii="Arial" w:hAnsi="Arial" w:cs="Arial"/>
                <w:snapToGrid w:val="0"/>
                <w:lang w:val="en-US"/>
              </w:rPr>
            </w:pPr>
            <w:r w:rsidRPr="005A584E">
              <w:rPr>
                <w:rFonts w:ascii="Arial" w:hAnsi="Arial" w:cs="Arial"/>
                <w:snapToGrid w:val="0"/>
                <w:lang w:val="en-US"/>
              </w:rPr>
              <w:t>Were you encouraged to make a birth plan?</w:t>
            </w:r>
          </w:p>
          <w:p w:rsidR="00FB550D" w:rsidRPr="005A584E" w:rsidRDefault="00022500" w:rsidP="002B635B">
            <w:pPr>
              <w:pStyle w:val="PargrafodaLista"/>
              <w:numPr>
                <w:ilvl w:val="0"/>
                <w:numId w:val="38"/>
              </w:numPr>
              <w:tabs>
                <w:tab w:val="left" w:pos="392"/>
                <w:tab w:val="left" w:pos="559"/>
              </w:tabs>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N</w:t>
            </w:r>
            <w:r w:rsidR="002B635B" w:rsidRPr="005A584E">
              <w:rPr>
                <w:rFonts w:ascii="Arial" w:hAnsi="Arial" w:cs="Arial"/>
                <w:snapToGrid w:val="0"/>
                <w:lang w:val="en-US"/>
              </w:rPr>
              <w:t>o</w:t>
            </w:r>
            <w:r w:rsidR="00157000" w:rsidRPr="005A584E">
              <w:rPr>
                <w:rFonts w:ascii="Arial" w:hAnsi="Arial" w:cs="Arial"/>
                <w:snapToGrid w:val="0"/>
                <w:lang w:val="en-US"/>
              </w:rPr>
              <w:t xml:space="preserve"> (</w:t>
            </w:r>
            <w:r w:rsidR="002B635B" w:rsidRPr="005A584E">
              <w:rPr>
                <w:rFonts w:ascii="Arial" w:hAnsi="Arial" w:cs="Arial"/>
                <w:b/>
                <w:bCs/>
                <w:snapToGrid w:val="0"/>
                <w:lang w:val="en-US"/>
              </w:rPr>
              <w:t>go to</w:t>
            </w:r>
            <w:r w:rsidR="00157000" w:rsidRPr="005A584E">
              <w:rPr>
                <w:rFonts w:ascii="Arial" w:hAnsi="Arial" w:cs="Arial"/>
                <w:b/>
                <w:bCs/>
                <w:snapToGrid w:val="0"/>
                <w:lang w:val="en-US"/>
              </w:rPr>
              <w:t xml:space="preserve"> 91</w:t>
            </w:r>
            <w:r w:rsidR="00157000" w:rsidRPr="005A584E">
              <w:rPr>
                <w:rFonts w:ascii="Arial" w:hAnsi="Arial" w:cs="Arial"/>
                <w:snapToGrid w:val="0"/>
                <w:lang w:val="en-US"/>
              </w:rPr>
              <w:t xml:space="preserve">)    </w:t>
            </w:r>
          </w:p>
          <w:p w:rsidR="00022500" w:rsidRPr="005A584E" w:rsidRDefault="002B635B" w:rsidP="00A62D57">
            <w:pPr>
              <w:pStyle w:val="PargrafodaLista"/>
              <w:numPr>
                <w:ilvl w:val="0"/>
                <w:numId w:val="32"/>
              </w:numPr>
              <w:tabs>
                <w:tab w:val="left" w:pos="392"/>
                <w:tab w:val="left" w:pos="559"/>
              </w:tabs>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Yes</w:t>
            </w:r>
            <w:r w:rsidR="00022500" w:rsidRPr="005A584E">
              <w:rPr>
                <w:rFonts w:ascii="Arial" w:hAnsi="Arial" w:cs="Arial"/>
                <w:snapToGrid w:val="0"/>
                <w:lang w:val="en-US"/>
              </w:rPr>
              <w:t xml:space="preserve">     </w:t>
            </w:r>
          </w:p>
          <w:p w:rsidR="00022500" w:rsidRPr="005A584E" w:rsidRDefault="00022500" w:rsidP="00FB550D">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p>
        </w:tc>
        <w:tc>
          <w:tcPr>
            <w:tcW w:w="2971" w:type="dxa"/>
            <w:gridSpan w:val="2"/>
            <w:shd w:val="clear" w:color="auto" w:fill="auto"/>
            <w:vAlign w:val="center"/>
          </w:tcPr>
          <w:p w:rsidR="00022500"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rPr>
              <w:t xml:space="preserve">             |___|</w:t>
            </w:r>
          </w:p>
        </w:tc>
      </w:tr>
      <w:tr w:rsidR="00FB550D" w:rsidRPr="005A584E" w:rsidTr="002B635B">
        <w:trPr>
          <w:trHeight w:val="245"/>
        </w:trPr>
        <w:tc>
          <w:tcPr>
            <w:tcW w:w="7761" w:type="dxa"/>
            <w:shd w:val="clear" w:color="auto" w:fill="auto"/>
          </w:tcPr>
          <w:p w:rsidR="00FB550D" w:rsidRPr="005A584E" w:rsidRDefault="00750281" w:rsidP="00750281">
            <w:pPr>
              <w:tabs>
                <w:tab w:val="left" w:pos="392"/>
                <w:tab w:val="left" w:pos="559"/>
              </w:tabs>
              <w:spacing w:before="100" w:beforeAutospacing="1" w:after="100" w:afterAutospacing="1" w:line="360" w:lineRule="auto"/>
              <w:ind w:left="-2"/>
              <w:rPr>
                <w:rFonts w:ascii="Arial" w:hAnsi="Arial" w:cs="Arial"/>
                <w:bCs/>
                <w:snapToGrid w:val="0"/>
                <w:sz w:val="22"/>
                <w:szCs w:val="22"/>
                <w:lang w:val="en-US"/>
              </w:rPr>
            </w:pPr>
            <w:r w:rsidRPr="005A584E">
              <w:rPr>
                <w:rFonts w:ascii="Arial" w:hAnsi="Arial" w:cs="Arial"/>
                <w:bCs/>
                <w:snapToGrid w:val="0"/>
                <w:sz w:val="22"/>
                <w:szCs w:val="22"/>
                <w:lang w:val="en-US"/>
              </w:rPr>
              <w:t xml:space="preserve">90.1 </w:t>
            </w:r>
            <w:r w:rsidR="002B635B" w:rsidRPr="005A584E">
              <w:rPr>
                <w:rFonts w:ascii="Arial" w:hAnsi="Arial" w:cs="Arial"/>
                <w:bCs/>
                <w:snapToGrid w:val="0"/>
                <w:sz w:val="22"/>
                <w:szCs w:val="22"/>
                <w:lang w:val="en-US"/>
              </w:rPr>
              <w:t>Who encouraged you?</w:t>
            </w:r>
          </w:p>
          <w:p w:rsidR="00FB550D" w:rsidRPr="005A584E" w:rsidRDefault="00FB550D" w:rsidP="00FB550D">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b/>
                <w:bCs/>
                <w:snapToGrid w:val="0"/>
                <w:lang w:val="en-US"/>
              </w:rPr>
              <w:t>1.</w:t>
            </w:r>
            <w:r w:rsidRPr="005A584E">
              <w:rPr>
                <w:rFonts w:ascii="Arial" w:hAnsi="Arial" w:cs="Arial"/>
                <w:snapToGrid w:val="0"/>
                <w:lang w:val="en-US"/>
              </w:rPr>
              <w:t xml:space="preserve"> </w:t>
            </w:r>
            <w:r w:rsidR="002B635B" w:rsidRPr="005A584E">
              <w:rPr>
                <w:rFonts w:ascii="Arial" w:hAnsi="Arial" w:cs="Arial"/>
                <w:snapToGrid w:val="0"/>
                <w:lang w:val="en-US"/>
              </w:rPr>
              <w:t>An atenatal care professional</w:t>
            </w:r>
            <w:r w:rsidRPr="005A584E">
              <w:rPr>
                <w:rFonts w:ascii="Arial" w:hAnsi="Arial" w:cs="Arial"/>
                <w:snapToGrid w:val="0"/>
                <w:lang w:val="en-US"/>
              </w:rPr>
              <w:t xml:space="preserve">    </w:t>
            </w:r>
          </w:p>
          <w:p w:rsidR="00FB550D" w:rsidRPr="005A584E" w:rsidRDefault="00FB550D" w:rsidP="00FB550D">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b/>
                <w:bCs/>
                <w:snapToGrid w:val="0"/>
                <w:lang w:val="en-US"/>
              </w:rPr>
              <w:t>2.</w:t>
            </w:r>
            <w:r w:rsidRPr="005A584E">
              <w:rPr>
                <w:rFonts w:ascii="Arial" w:hAnsi="Arial" w:cs="Arial"/>
                <w:snapToGrid w:val="0"/>
                <w:lang w:val="en-US"/>
              </w:rPr>
              <w:t xml:space="preserve">  </w:t>
            </w:r>
            <w:r w:rsidR="002B635B" w:rsidRPr="005A584E">
              <w:rPr>
                <w:rFonts w:ascii="Arial" w:hAnsi="Arial" w:cs="Arial"/>
                <w:snapToGrid w:val="0"/>
                <w:lang w:val="en-US"/>
              </w:rPr>
              <w:t>A team member form the hospital of delivery</w:t>
            </w:r>
            <w:r w:rsidRPr="005A584E">
              <w:rPr>
                <w:rFonts w:ascii="Arial" w:hAnsi="Arial" w:cs="Arial"/>
                <w:snapToGrid w:val="0"/>
                <w:lang w:val="en-US"/>
              </w:rPr>
              <w:t xml:space="preserve">   </w:t>
            </w:r>
          </w:p>
          <w:p w:rsidR="00FB550D" w:rsidRPr="005A584E" w:rsidRDefault="00FB550D" w:rsidP="002B635B">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b/>
                <w:bCs/>
                <w:snapToGrid w:val="0"/>
                <w:lang w:val="en-US"/>
              </w:rPr>
              <w:t>3.</w:t>
            </w:r>
            <w:r w:rsidRPr="005A584E">
              <w:rPr>
                <w:rFonts w:ascii="Arial" w:hAnsi="Arial" w:cs="Arial"/>
                <w:snapToGrid w:val="0"/>
                <w:lang w:val="en-US"/>
              </w:rPr>
              <w:t xml:space="preserve"> </w:t>
            </w:r>
            <w:r w:rsidR="002B635B" w:rsidRPr="005A584E">
              <w:rPr>
                <w:rFonts w:ascii="Arial" w:hAnsi="Arial" w:cs="Arial"/>
                <w:snapToGrid w:val="0"/>
                <w:lang w:val="en-US"/>
              </w:rPr>
              <w:t>Another person</w:t>
            </w:r>
          </w:p>
        </w:tc>
        <w:tc>
          <w:tcPr>
            <w:tcW w:w="2971" w:type="dxa"/>
            <w:gridSpan w:val="2"/>
            <w:shd w:val="clear" w:color="auto" w:fill="auto"/>
            <w:vAlign w:val="center"/>
          </w:tcPr>
          <w:p w:rsidR="00FB550D" w:rsidRPr="005A584E" w:rsidRDefault="00FB550D" w:rsidP="00FB550D">
            <w:pPr>
              <w:tabs>
                <w:tab w:val="num" w:pos="140"/>
              </w:tabs>
              <w:spacing w:before="100" w:beforeAutospacing="1" w:after="100" w:afterAutospacing="1" w:line="360" w:lineRule="auto"/>
              <w:ind w:left="-2"/>
              <w:jc w:val="center"/>
              <w:rPr>
                <w:rFonts w:ascii="Arial" w:hAnsi="Arial" w:cs="Arial"/>
                <w:sz w:val="22"/>
                <w:szCs w:val="22"/>
                <w:lang w:val="en-US"/>
              </w:rPr>
            </w:pPr>
          </w:p>
          <w:p w:rsidR="00FB550D" w:rsidRPr="005A584E" w:rsidRDefault="00FB550D" w:rsidP="00FB550D">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|___|</w:t>
            </w:r>
          </w:p>
          <w:p w:rsidR="00FB550D" w:rsidRPr="005A584E" w:rsidRDefault="00FB550D" w:rsidP="00FB550D">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|___|</w:t>
            </w:r>
          </w:p>
          <w:p w:rsidR="00750281" w:rsidRPr="005A584E" w:rsidRDefault="00FB550D" w:rsidP="000A54DC">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2B635B">
        <w:trPr>
          <w:trHeight w:val="1612"/>
        </w:trPr>
        <w:tc>
          <w:tcPr>
            <w:tcW w:w="7761" w:type="dxa"/>
            <w:shd w:val="clear" w:color="auto" w:fill="auto"/>
          </w:tcPr>
          <w:p w:rsidR="00022500" w:rsidRPr="005A584E" w:rsidRDefault="002B635B" w:rsidP="009C2E3F">
            <w:pPr>
              <w:pStyle w:val="PargrafodaLista"/>
              <w:numPr>
                <w:ilvl w:val="0"/>
                <w:numId w:val="31"/>
              </w:numPr>
              <w:tabs>
                <w:tab w:val="left" w:pos="392"/>
              </w:tabs>
              <w:spacing w:before="100" w:beforeAutospacing="1" w:after="100" w:afterAutospacing="1" w:line="360" w:lineRule="auto"/>
              <w:ind w:left="-2"/>
              <w:rPr>
                <w:rFonts w:ascii="Arial" w:hAnsi="Arial" w:cs="Arial"/>
                <w:snapToGrid w:val="0"/>
                <w:lang w:val="en-US"/>
              </w:rPr>
            </w:pPr>
            <w:r w:rsidRPr="005A584E">
              <w:rPr>
                <w:rFonts w:ascii="Arial" w:hAnsi="Arial" w:cs="Arial"/>
                <w:snapToGrid w:val="0"/>
                <w:lang w:val="en-US"/>
              </w:rPr>
              <w:t>Did you make a birth plan</w:t>
            </w:r>
            <w:r w:rsidR="00022500" w:rsidRPr="005A584E">
              <w:rPr>
                <w:rFonts w:ascii="Arial" w:hAnsi="Arial" w:cs="Arial"/>
                <w:snapToGrid w:val="0"/>
                <w:lang w:val="en-US"/>
              </w:rPr>
              <w:t xml:space="preserve">?                                                        </w:t>
            </w:r>
          </w:p>
          <w:p w:rsidR="00022500" w:rsidRPr="005A584E" w:rsidRDefault="00A9597C" w:rsidP="002B635B">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b/>
                <w:bCs/>
                <w:snapToGrid w:val="0"/>
                <w:lang w:val="en-US"/>
              </w:rPr>
              <w:t>0. No</w:t>
            </w:r>
            <w:r w:rsidR="00157000" w:rsidRPr="005A584E">
              <w:rPr>
                <w:rFonts w:ascii="Arial" w:hAnsi="Arial" w:cs="Arial"/>
                <w:snapToGrid w:val="0"/>
                <w:lang w:val="en-US"/>
              </w:rPr>
              <w:t xml:space="preserve"> </w:t>
            </w:r>
            <w:r w:rsidR="00022500" w:rsidRPr="005A584E">
              <w:rPr>
                <w:rFonts w:ascii="Arial" w:hAnsi="Arial" w:cs="Arial"/>
                <w:snapToGrid w:val="0"/>
                <w:lang w:val="en-US"/>
              </w:rPr>
              <w:t>(</w:t>
            </w:r>
            <w:r w:rsidR="002B635B" w:rsidRPr="005A584E">
              <w:rPr>
                <w:rFonts w:ascii="Arial" w:hAnsi="Arial" w:cs="Arial"/>
                <w:b/>
                <w:bCs/>
                <w:snapToGrid w:val="0"/>
                <w:lang w:val="en-US"/>
              </w:rPr>
              <w:t>go to</w:t>
            </w:r>
            <w:r w:rsidR="00022500" w:rsidRPr="005A584E">
              <w:rPr>
                <w:rFonts w:ascii="Arial" w:hAnsi="Arial" w:cs="Arial"/>
                <w:b/>
                <w:bCs/>
                <w:snapToGrid w:val="0"/>
                <w:lang w:val="en-US"/>
              </w:rPr>
              <w:t xml:space="preserve"> </w:t>
            </w:r>
            <w:r w:rsidR="00287799" w:rsidRPr="005A584E">
              <w:rPr>
                <w:rFonts w:ascii="Arial" w:hAnsi="Arial" w:cs="Arial"/>
                <w:b/>
                <w:bCs/>
                <w:snapToGrid w:val="0"/>
                <w:lang w:val="en-US"/>
              </w:rPr>
              <w:t>93</w:t>
            </w:r>
            <w:r w:rsidR="00022500" w:rsidRPr="005A584E">
              <w:rPr>
                <w:rFonts w:ascii="Arial" w:hAnsi="Arial" w:cs="Arial"/>
                <w:snapToGrid w:val="0"/>
                <w:lang w:val="en-US"/>
              </w:rPr>
              <w:t xml:space="preserve">)    </w:t>
            </w:r>
            <w:r w:rsidRPr="005A584E">
              <w:rPr>
                <w:rFonts w:ascii="Arial" w:hAnsi="Arial" w:cs="Arial"/>
                <w:b/>
                <w:bCs/>
                <w:snapToGrid w:val="0"/>
                <w:lang w:val="en-US"/>
              </w:rPr>
              <w:t>1. Yes</w:t>
            </w:r>
          </w:p>
        </w:tc>
        <w:tc>
          <w:tcPr>
            <w:tcW w:w="2971" w:type="dxa"/>
            <w:gridSpan w:val="2"/>
            <w:shd w:val="clear" w:color="auto" w:fill="auto"/>
            <w:vAlign w:val="center"/>
          </w:tcPr>
          <w:p w:rsidR="002B635B" w:rsidRPr="005A584E" w:rsidRDefault="002B635B" w:rsidP="002B635B">
            <w:pPr>
              <w:tabs>
                <w:tab w:val="num" w:pos="140"/>
              </w:tabs>
              <w:spacing w:before="100" w:beforeAutospacing="1" w:after="100" w:afterAutospacing="1" w:line="360" w:lineRule="auto"/>
              <w:ind w:left="-2"/>
              <w:jc w:val="center"/>
              <w:rPr>
                <w:rFonts w:ascii="Arial" w:hAnsi="Arial" w:cs="Arial"/>
                <w:sz w:val="22"/>
                <w:szCs w:val="22"/>
                <w:lang w:val="en-US"/>
              </w:rPr>
            </w:pPr>
          </w:p>
          <w:p w:rsidR="00287799" w:rsidRPr="005A584E" w:rsidRDefault="00022500" w:rsidP="002B635B">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|___|</w:t>
            </w:r>
          </w:p>
          <w:p w:rsidR="000A54DC" w:rsidRPr="005A584E" w:rsidRDefault="000A54DC" w:rsidP="00EE0505">
            <w:pPr>
              <w:tabs>
                <w:tab w:val="num" w:pos="140"/>
              </w:tabs>
              <w:spacing w:before="100" w:beforeAutospacing="1" w:after="100" w:afterAutospacing="1" w:line="360" w:lineRule="auto"/>
              <w:ind w:left="-2"/>
              <w:jc w:val="center"/>
              <w:rPr>
                <w:rFonts w:ascii="Arial" w:hAnsi="Arial" w:cs="Arial"/>
                <w:sz w:val="22"/>
                <w:szCs w:val="22"/>
                <w:lang w:val="en-US"/>
              </w:rPr>
            </w:pPr>
          </w:p>
        </w:tc>
      </w:tr>
      <w:tr w:rsidR="00022500" w:rsidRPr="005A584E" w:rsidTr="002B635B">
        <w:trPr>
          <w:trHeight w:val="726"/>
        </w:trPr>
        <w:tc>
          <w:tcPr>
            <w:tcW w:w="7761" w:type="dxa"/>
            <w:shd w:val="clear" w:color="auto" w:fill="auto"/>
          </w:tcPr>
          <w:p w:rsidR="00022500" w:rsidRPr="005A584E" w:rsidRDefault="002B635B" w:rsidP="009C2E3F">
            <w:pPr>
              <w:pStyle w:val="PargrafodaLista"/>
              <w:numPr>
                <w:ilvl w:val="0"/>
                <w:numId w:val="31"/>
              </w:numPr>
              <w:tabs>
                <w:tab w:val="left" w:pos="392"/>
              </w:tabs>
              <w:spacing w:before="100" w:beforeAutospacing="1" w:after="100" w:afterAutospacing="1" w:line="360" w:lineRule="auto"/>
              <w:ind w:left="-2"/>
              <w:rPr>
                <w:rFonts w:ascii="Arial" w:hAnsi="Arial" w:cs="Arial"/>
                <w:snapToGrid w:val="0"/>
                <w:lang w:val="en-US"/>
              </w:rPr>
            </w:pPr>
            <w:r w:rsidRPr="005A584E">
              <w:rPr>
                <w:rFonts w:ascii="Arial" w:hAnsi="Arial" w:cs="Arial"/>
                <w:snapToGrid w:val="0"/>
                <w:lang w:val="en-US"/>
              </w:rPr>
              <w:t>Was your birth plan respected</w:t>
            </w:r>
            <w:r w:rsidR="00022500" w:rsidRPr="005A584E">
              <w:rPr>
                <w:rFonts w:ascii="Arial" w:hAnsi="Arial" w:cs="Arial"/>
                <w:snapToGrid w:val="0"/>
                <w:lang w:val="en-US"/>
              </w:rPr>
              <w:t>?</w:t>
            </w:r>
          </w:p>
          <w:p w:rsidR="00287799" w:rsidRPr="005A584E" w:rsidRDefault="00A9597C" w:rsidP="00FB550D">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b/>
                <w:bCs/>
                <w:snapToGrid w:val="0"/>
                <w:lang w:val="en-US"/>
              </w:rPr>
              <w:t xml:space="preserve">0. </w:t>
            </w:r>
            <w:r w:rsidRPr="005A584E">
              <w:rPr>
                <w:rFonts w:ascii="Arial" w:hAnsi="Arial" w:cs="Arial"/>
                <w:bCs/>
                <w:snapToGrid w:val="0"/>
                <w:lang w:val="en-US"/>
              </w:rPr>
              <w:t>No</w:t>
            </w:r>
            <w:r w:rsidR="00022500" w:rsidRPr="005A584E">
              <w:rPr>
                <w:rFonts w:ascii="Arial" w:hAnsi="Arial" w:cs="Arial"/>
                <w:snapToGrid w:val="0"/>
                <w:lang w:val="en-US"/>
              </w:rPr>
              <w:t xml:space="preserve">   </w:t>
            </w:r>
          </w:p>
          <w:p w:rsidR="00287799" w:rsidRPr="005A584E" w:rsidRDefault="00022500" w:rsidP="00FB550D">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snapToGrid w:val="0"/>
                <w:lang w:val="en-US"/>
              </w:rPr>
              <w:t xml:space="preserve"> </w:t>
            </w:r>
            <w:r w:rsidR="00A9597C" w:rsidRPr="005A584E">
              <w:rPr>
                <w:rFonts w:ascii="Arial" w:hAnsi="Arial" w:cs="Arial"/>
                <w:b/>
                <w:bCs/>
                <w:snapToGrid w:val="0"/>
                <w:lang w:val="en-US"/>
              </w:rPr>
              <w:t xml:space="preserve">1. </w:t>
            </w:r>
            <w:r w:rsidR="00A9597C" w:rsidRPr="005A584E">
              <w:rPr>
                <w:rFonts w:ascii="Arial" w:hAnsi="Arial" w:cs="Arial"/>
                <w:bCs/>
                <w:snapToGrid w:val="0"/>
                <w:lang w:val="en-US"/>
              </w:rPr>
              <w:t>Yes</w:t>
            </w:r>
            <w:r w:rsidRPr="005A584E">
              <w:rPr>
                <w:rFonts w:ascii="Arial" w:hAnsi="Arial" w:cs="Arial"/>
                <w:snapToGrid w:val="0"/>
                <w:lang w:val="en-US"/>
              </w:rPr>
              <w:t>, p</w:t>
            </w:r>
            <w:r w:rsidR="002B635B" w:rsidRPr="005A584E">
              <w:rPr>
                <w:rFonts w:ascii="Arial" w:hAnsi="Arial" w:cs="Arial"/>
                <w:snapToGrid w:val="0"/>
                <w:lang w:val="en-US"/>
              </w:rPr>
              <w:t>artialy</w:t>
            </w:r>
            <w:r w:rsidRPr="005A584E">
              <w:rPr>
                <w:rFonts w:ascii="Arial" w:hAnsi="Arial" w:cs="Arial"/>
                <w:snapToGrid w:val="0"/>
                <w:lang w:val="en-US"/>
              </w:rPr>
              <w:t xml:space="preserve">   </w:t>
            </w:r>
          </w:p>
          <w:p w:rsidR="005C5437" w:rsidRPr="005A584E" w:rsidRDefault="00022500" w:rsidP="002B635B">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b/>
                <w:bCs/>
                <w:snapToGrid w:val="0"/>
                <w:lang w:val="en-US"/>
              </w:rPr>
              <w:t>2.</w:t>
            </w:r>
            <w:r w:rsidRPr="005A584E">
              <w:rPr>
                <w:rFonts w:ascii="Arial" w:hAnsi="Arial" w:cs="Arial"/>
                <w:snapToGrid w:val="0"/>
                <w:lang w:val="en-US"/>
              </w:rPr>
              <w:t xml:space="preserve"> </w:t>
            </w:r>
            <w:r w:rsidR="002B635B" w:rsidRPr="005A584E">
              <w:rPr>
                <w:rFonts w:ascii="Arial" w:hAnsi="Arial" w:cs="Arial"/>
                <w:snapToGrid w:val="0"/>
                <w:lang w:val="en-US"/>
              </w:rPr>
              <w:t>Yes</w:t>
            </w:r>
            <w:r w:rsidRPr="005A584E">
              <w:rPr>
                <w:rFonts w:ascii="Arial" w:hAnsi="Arial" w:cs="Arial"/>
                <w:snapToGrid w:val="0"/>
                <w:lang w:val="en-US"/>
              </w:rPr>
              <w:t>, tota</w:t>
            </w:r>
            <w:r w:rsidR="002B635B" w:rsidRPr="005A584E">
              <w:rPr>
                <w:rFonts w:ascii="Arial" w:hAnsi="Arial" w:cs="Arial"/>
                <w:snapToGrid w:val="0"/>
                <w:lang w:val="en-US"/>
              </w:rPr>
              <w:t>lly</w:t>
            </w:r>
          </w:p>
        </w:tc>
        <w:tc>
          <w:tcPr>
            <w:tcW w:w="2971" w:type="dxa"/>
            <w:gridSpan w:val="2"/>
            <w:shd w:val="clear" w:color="auto" w:fill="auto"/>
            <w:vAlign w:val="center"/>
          </w:tcPr>
          <w:p w:rsidR="00287799"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rPr>
              <w:t xml:space="preserve">             </w:t>
            </w:r>
          </w:p>
          <w:p w:rsidR="000A54DC" w:rsidRPr="005A584E" w:rsidRDefault="000A54DC" w:rsidP="00FB550D">
            <w:pPr>
              <w:tabs>
                <w:tab w:val="num" w:pos="140"/>
              </w:tabs>
              <w:spacing w:before="100" w:beforeAutospacing="1" w:after="100" w:afterAutospacing="1" w:line="360" w:lineRule="auto"/>
              <w:ind w:left="-2"/>
              <w:rPr>
                <w:rFonts w:ascii="Arial" w:hAnsi="Arial" w:cs="Arial"/>
                <w:sz w:val="22"/>
                <w:szCs w:val="22"/>
                <w:lang w:val="en-US"/>
              </w:rPr>
            </w:pPr>
          </w:p>
          <w:p w:rsidR="00022500" w:rsidRPr="005A584E" w:rsidRDefault="00022500" w:rsidP="00287799">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8B573D">
        <w:trPr>
          <w:trHeight w:val="726"/>
        </w:trPr>
        <w:tc>
          <w:tcPr>
            <w:tcW w:w="7761" w:type="dxa"/>
          </w:tcPr>
          <w:p w:rsidR="00022500" w:rsidRPr="005A584E" w:rsidRDefault="00EB22C5" w:rsidP="002B635B">
            <w:pPr>
              <w:pStyle w:val="PargrafodaLista"/>
              <w:numPr>
                <w:ilvl w:val="0"/>
                <w:numId w:val="31"/>
              </w:numPr>
              <w:tabs>
                <w:tab w:val="clear" w:pos="568"/>
                <w:tab w:val="num" w:pos="311"/>
                <w:tab w:val="left" w:pos="392"/>
              </w:tabs>
              <w:spacing w:before="100" w:beforeAutospacing="1" w:after="100" w:afterAutospacing="1" w:line="360" w:lineRule="auto"/>
              <w:ind w:left="27" w:hanging="27"/>
              <w:rPr>
                <w:rFonts w:ascii="Arial" w:hAnsi="Arial" w:cs="Arial"/>
                <w:snapToGrid w:val="0"/>
                <w:lang w:val="en-US"/>
              </w:rPr>
            </w:pPr>
            <w:r w:rsidRPr="005A584E">
              <w:rPr>
                <w:rFonts w:ascii="Arial" w:hAnsi="Arial" w:cs="Arial"/>
                <w:snapToGrid w:val="0"/>
                <w:lang w:val="en-US"/>
              </w:rPr>
              <w:t xml:space="preserve">What professional assisted your </w:t>
            </w:r>
            <w:r w:rsidR="00456BE4" w:rsidRPr="005A584E">
              <w:rPr>
                <w:rFonts w:ascii="Arial" w:hAnsi="Arial" w:cs="Arial"/>
                <w:snapToGrid w:val="0"/>
                <w:lang w:val="en-US"/>
              </w:rPr>
              <w:t>delivery</w:t>
            </w:r>
            <w:r w:rsidRPr="005A584E">
              <w:rPr>
                <w:rFonts w:ascii="Arial" w:hAnsi="Arial" w:cs="Arial"/>
                <w:snapToGrid w:val="0"/>
                <w:lang w:val="en-US"/>
              </w:rPr>
              <w:t xml:space="preserve">? </w:t>
            </w:r>
          </w:p>
          <w:p w:rsidR="00022500" w:rsidRPr="005A584E" w:rsidRDefault="00EB22C5" w:rsidP="00A62D57">
            <w:pPr>
              <w:pStyle w:val="PargrafodaLista"/>
              <w:numPr>
                <w:ilvl w:val="0"/>
                <w:numId w:val="18"/>
              </w:numPr>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snapToGrid w:val="0"/>
                <w:lang w:val="en-US"/>
              </w:rPr>
              <w:t>Doctor</w:t>
            </w:r>
          </w:p>
          <w:p w:rsidR="00022500" w:rsidRPr="005A584E" w:rsidRDefault="00EB22C5" w:rsidP="00A62D57">
            <w:pPr>
              <w:pStyle w:val="PargrafodaLista"/>
              <w:numPr>
                <w:ilvl w:val="0"/>
                <w:numId w:val="18"/>
              </w:numPr>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snapToGrid w:val="0"/>
                <w:lang w:val="en-US"/>
              </w:rPr>
              <w:t>Nurse</w:t>
            </w:r>
          </w:p>
        </w:tc>
        <w:tc>
          <w:tcPr>
            <w:tcW w:w="2971" w:type="dxa"/>
            <w:gridSpan w:val="2"/>
            <w:vAlign w:val="center"/>
          </w:tcPr>
          <w:p w:rsidR="00D20F9C" w:rsidRPr="005A584E" w:rsidRDefault="00D20F9C" w:rsidP="00FB550D">
            <w:pPr>
              <w:tabs>
                <w:tab w:val="num" w:pos="140"/>
              </w:tabs>
              <w:spacing w:before="100" w:beforeAutospacing="1" w:after="100" w:afterAutospacing="1" w:line="360" w:lineRule="auto"/>
              <w:ind w:left="-2"/>
              <w:rPr>
                <w:rFonts w:ascii="Arial" w:hAnsi="Arial" w:cs="Arial"/>
                <w:sz w:val="22"/>
                <w:szCs w:val="22"/>
                <w:lang w:val="en-US"/>
              </w:rPr>
            </w:pPr>
          </w:p>
          <w:p w:rsidR="00D20F9C" w:rsidRPr="005A584E" w:rsidRDefault="00D20F9C" w:rsidP="00AE2A51">
            <w:pPr>
              <w:tabs>
                <w:tab w:val="num" w:pos="140"/>
              </w:tabs>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rPr>
              <w:t xml:space="preserve">             |___|</w:t>
            </w:r>
          </w:p>
        </w:tc>
      </w:tr>
      <w:tr w:rsidR="00022500" w:rsidRPr="005A584E" w:rsidTr="002B635B">
        <w:trPr>
          <w:trHeight w:val="726"/>
        </w:trPr>
        <w:tc>
          <w:tcPr>
            <w:tcW w:w="7761" w:type="dxa"/>
            <w:shd w:val="clear" w:color="auto" w:fill="auto"/>
          </w:tcPr>
          <w:p w:rsidR="00CC3FE3" w:rsidRPr="005A584E" w:rsidRDefault="00CC3FE3" w:rsidP="00CC3FE3">
            <w:pPr>
              <w:pStyle w:val="PargrafodaLista"/>
              <w:numPr>
                <w:ilvl w:val="0"/>
                <w:numId w:val="31"/>
              </w:numPr>
              <w:tabs>
                <w:tab w:val="clear" w:pos="568"/>
                <w:tab w:val="left" w:pos="452"/>
              </w:tabs>
              <w:spacing w:before="120" w:after="0" w:line="240" w:lineRule="auto"/>
              <w:ind w:left="28"/>
              <w:rPr>
                <w:rFonts w:ascii="Arial" w:hAnsi="Arial" w:cs="Arial"/>
                <w:snapToGrid w:val="0"/>
                <w:lang w:val="en-US"/>
              </w:rPr>
            </w:pPr>
            <w:r w:rsidRPr="005A584E">
              <w:rPr>
                <w:rFonts w:ascii="Arial" w:hAnsi="Arial" w:cs="Arial"/>
                <w:snapToGrid w:val="0"/>
                <w:lang w:val="en-US"/>
              </w:rPr>
              <w:t>This health care professional who assisted your delivery was:</w:t>
            </w:r>
          </w:p>
          <w:p w:rsidR="00CC3FE3" w:rsidRPr="005A584E" w:rsidRDefault="00CC3FE3" w:rsidP="00CC3FE3">
            <w:pPr>
              <w:pStyle w:val="PargrafodaLista"/>
              <w:tabs>
                <w:tab w:val="left" w:pos="452"/>
              </w:tabs>
              <w:spacing w:after="0" w:line="360" w:lineRule="auto"/>
              <w:ind w:left="28"/>
              <w:jc w:val="right"/>
              <w:rPr>
                <w:rFonts w:ascii="Arial" w:hAnsi="Arial" w:cs="Arial"/>
                <w:b/>
                <w:snapToGrid w:val="0"/>
                <w:lang w:val="en-US"/>
              </w:rPr>
            </w:pPr>
            <w:r w:rsidRPr="005A584E">
              <w:rPr>
                <w:rFonts w:ascii="Arial" w:hAnsi="Arial" w:cs="Arial"/>
                <w:b/>
                <w:snapToGrid w:val="0"/>
                <w:lang w:val="en-US"/>
              </w:rPr>
              <w:t>(Read the options)</w:t>
            </w:r>
          </w:p>
          <w:p w:rsidR="00CC3FE3" w:rsidRPr="005A584E" w:rsidRDefault="00CC3FE3" w:rsidP="00CC3FE3">
            <w:pPr>
              <w:pStyle w:val="PargrafodaLista"/>
              <w:tabs>
                <w:tab w:val="left" w:pos="392"/>
              </w:tabs>
              <w:spacing w:before="240" w:after="120" w:line="240" w:lineRule="auto"/>
              <w:ind w:left="169"/>
              <w:rPr>
                <w:rFonts w:ascii="Arial" w:hAnsi="Arial" w:cs="Arial"/>
                <w:snapToGrid w:val="0"/>
                <w:lang w:val="en-US"/>
              </w:rPr>
            </w:pPr>
            <w:r w:rsidRPr="005A584E">
              <w:rPr>
                <w:rFonts w:ascii="Arial" w:hAnsi="Arial" w:cs="Arial"/>
                <w:snapToGrid w:val="0"/>
                <w:lang w:val="en-US"/>
              </w:rPr>
              <w:t>1. The same professional who accompanied you throughout antenatall care</w:t>
            </w:r>
          </w:p>
          <w:p w:rsidR="00CC3FE3" w:rsidRPr="005A584E" w:rsidRDefault="00CC3FE3" w:rsidP="00CC3FE3">
            <w:pPr>
              <w:pStyle w:val="PargrafodaLista"/>
              <w:tabs>
                <w:tab w:val="left" w:pos="392"/>
              </w:tabs>
              <w:spacing w:before="240" w:after="120" w:line="240" w:lineRule="auto"/>
              <w:ind w:left="568"/>
              <w:jc w:val="right"/>
              <w:rPr>
                <w:rFonts w:ascii="Arial" w:hAnsi="Arial" w:cs="Arial"/>
                <w:snapToGrid w:val="0"/>
                <w:lang w:val="en-US"/>
              </w:rPr>
            </w:pPr>
            <w:r w:rsidRPr="005A584E">
              <w:rPr>
                <w:rFonts w:ascii="Arial" w:hAnsi="Arial" w:cs="Arial"/>
                <w:snapToGrid w:val="0"/>
                <w:lang w:val="en-US"/>
              </w:rPr>
              <w:t>2. One of the professionals from your antenatal care team</w:t>
            </w:r>
          </w:p>
          <w:p w:rsidR="00CC3FE3" w:rsidRPr="005A584E" w:rsidRDefault="00CC3FE3" w:rsidP="00CC3FE3">
            <w:pPr>
              <w:pStyle w:val="PargrafodaLista"/>
              <w:tabs>
                <w:tab w:val="left" w:pos="392"/>
              </w:tabs>
              <w:spacing w:before="240" w:after="120" w:line="240" w:lineRule="auto"/>
              <w:ind w:left="568"/>
              <w:jc w:val="right"/>
              <w:rPr>
                <w:rFonts w:ascii="Arial" w:hAnsi="Arial" w:cs="Arial"/>
                <w:snapToGrid w:val="0"/>
                <w:lang w:val="en-US"/>
              </w:rPr>
            </w:pPr>
            <w:r w:rsidRPr="005A584E">
              <w:rPr>
                <w:rFonts w:ascii="Arial" w:hAnsi="Arial" w:cs="Arial"/>
                <w:snapToGrid w:val="0"/>
                <w:lang w:val="en-US"/>
              </w:rPr>
              <w:t>3. One of the professionals from the hospital staff</w:t>
            </w:r>
          </w:p>
          <w:p w:rsidR="00CC3FE3" w:rsidRPr="005A584E" w:rsidRDefault="00CC3FE3" w:rsidP="00CC3FE3">
            <w:pPr>
              <w:pStyle w:val="PargrafodaLista"/>
              <w:tabs>
                <w:tab w:val="left" w:pos="392"/>
              </w:tabs>
              <w:spacing w:before="120" w:after="100" w:afterAutospacing="1" w:line="360" w:lineRule="auto"/>
              <w:ind w:left="568"/>
              <w:jc w:val="right"/>
              <w:rPr>
                <w:rFonts w:ascii="Arial" w:hAnsi="Arial" w:cs="Arial"/>
                <w:snapToGrid w:val="0"/>
                <w:lang w:val="en-US"/>
              </w:rPr>
            </w:pPr>
            <w:r w:rsidRPr="005A584E">
              <w:rPr>
                <w:rFonts w:ascii="Arial" w:hAnsi="Arial" w:cs="Arial"/>
                <w:snapToGrid w:val="0"/>
                <w:lang w:val="en-US"/>
              </w:rPr>
              <w:t>4. Other</w:t>
            </w:r>
          </w:p>
          <w:p w:rsidR="00022500" w:rsidRPr="005A584E" w:rsidRDefault="00022500" w:rsidP="00FB550D">
            <w:pPr>
              <w:pStyle w:val="PargrafodaLista"/>
              <w:tabs>
                <w:tab w:val="num" w:pos="140"/>
                <w:tab w:val="left" w:pos="392"/>
                <w:tab w:val="left" w:pos="559"/>
              </w:tabs>
              <w:spacing w:before="100" w:beforeAutospacing="1" w:after="100" w:afterAutospacing="1" w:line="360" w:lineRule="auto"/>
              <w:ind w:left="-2"/>
              <w:jc w:val="right"/>
              <w:rPr>
                <w:rFonts w:ascii="Arial" w:hAnsi="Arial" w:cs="Arial"/>
                <w:snapToGrid w:val="0"/>
                <w:lang w:val="en-US"/>
              </w:rPr>
            </w:pPr>
          </w:p>
        </w:tc>
        <w:tc>
          <w:tcPr>
            <w:tcW w:w="2971" w:type="dxa"/>
            <w:gridSpan w:val="2"/>
            <w:shd w:val="clear" w:color="auto" w:fill="auto"/>
            <w:vAlign w:val="center"/>
          </w:tcPr>
          <w:p w:rsidR="00022500"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rPr>
              <w:t xml:space="preserve">             |___|</w:t>
            </w:r>
          </w:p>
        </w:tc>
      </w:tr>
      <w:tr w:rsidR="00022500" w:rsidRPr="005A584E" w:rsidTr="002B635B">
        <w:tc>
          <w:tcPr>
            <w:tcW w:w="7761" w:type="dxa"/>
            <w:shd w:val="clear" w:color="auto" w:fill="auto"/>
          </w:tcPr>
          <w:p w:rsidR="00022500" w:rsidRPr="005A584E" w:rsidRDefault="00EB22C5" w:rsidP="002B635B">
            <w:pPr>
              <w:widowControl w:val="0"/>
              <w:numPr>
                <w:ilvl w:val="0"/>
                <w:numId w:val="31"/>
              </w:numPr>
              <w:tabs>
                <w:tab w:val="clear" w:pos="568"/>
                <w:tab w:val="num" w:pos="311"/>
              </w:tabs>
              <w:spacing w:before="120" w:after="100" w:afterAutospacing="1" w:line="360" w:lineRule="auto"/>
              <w:ind w:left="0"/>
              <w:jc w:val="both"/>
              <w:rPr>
                <w:rFonts w:ascii="Arial" w:hAnsi="Arial" w:cs="Arial"/>
                <w:b/>
                <w:bCs/>
                <w:i/>
                <w:iCs/>
                <w:snapToGrid w:val="0"/>
                <w:sz w:val="22"/>
                <w:szCs w:val="22"/>
                <w:lang w:val="en-US"/>
              </w:rPr>
            </w:pPr>
            <w:r w:rsidRPr="005A584E">
              <w:rPr>
                <w:rFonts w:ascii="Arial" w:hAnsi="Arial" w:cs="Arial"/>
                <w:snapToGrid w:val="0"/>
                <w:sz w:val="22"/>
                <w:szCs w:val="22"/>
                <w:lang w:val="en-US"/>
              </w:rPr>
              <w:t xml:space="preserve">What was the type of birth? </w:t>
            </w:r>
            <w:r w:rsidR="00022500" w:rsidRPr="005A584E">
              <w:rPr>
                <w:rFonts w:ascii="Arial" w:hAnsi="Arial" w:cs="Arial"/>
                <w:snapToGrid w:val="0"/>
                <w:sz w:val="22"/>
                <w:szCs w:val="22"/>
                <w:lang w:val="en-US"/>
              </w:rPr>
              <w:t xml:space="preserve"> </w:t>
            </w:r>
          </w:p>
          <w:p w:rsidR="00022500" w:rsidRPr="005A584E" w:rsidRDefault="00022500" w:rsidP="00FB550D">
            <w:pPr>
              <w:widowControl w:val="0"/>
              <w:tabs>
                <w:tab w:val="num" w:pos="140"/>
                <w:tab w:val="left" w:pos="1237"/>
              </w:tabs>
              <w:spacing w:before="100" w:beforeAutospacing="1" w:after="100" w:afterAutospacing="1" w:line="360" w:lineRule="auto"/>
              <w:ind w:left="-2"/>
              <w:rPr>
                <w:rFonts w:ascii="Arial" w:hAnsi="Arial" w:cs="Arial"/>
                <w:snapToGrid w:val="0"/>
                <w:sz w:val="22"/>
                <w:szCs w:val="22"/>
                <w:lang w:val="en-US"/>
              </w:rPr>
            </w:pPr>
            <w:r w:rsidRPr="005A584E">
              <w:rPr>
                <w:rFonts w:ascii="Arial" w:hAnsi="Arial" w:cs="Arial"/>
                <w:b/>
                <w:bCs/>
                <w:snapToGrid w:val="0"/>
                <w:sz w:val="22"/>
                <w:szCs w:val="22"/>
                <w:lang w:val="en-US"/>
              </w:rPr>
              <w:t>1.</w:t>
            </w:r>
            <w:r w:rsidRPr="005A584E">
              <w:rPr>
                <w:rFonts w:ascii="Arial" w:hAnsi="Arial" w:cs="Arial"/>
                <w:snapToGrid w:val="0"/>
                <w:sz w:val="22"/>
                <w:szCs w:val="22"/>
                <w:lang w:val="en-US"/>
              </w:rPr>
              <w:t xml:space="preserve"> </w:t>
            </w:r>
            <w:r w:rsidR="00EB22C5" w:rsidRPr="005A584E">
              <w:rPr>
                <w:rFonts w:ascii="Arial" w:hAnsi="Arial" w:cs="Arial"/>
                <w:snapToGrid w:val="0"/>
                <w:sz w:val="22"/>
                <w:szCs w:val="22"/>
                <w:lang w:val="en-US"/>
              </w:rPr>
              <w:t>Vaginal birth/</w:t>
            </w:r>
            <w:r w:rsidRPr="005A584E">
              <w:rPr>
                <w:rFonts w:ascii="Arial" w:hAnsi="Arial" w:cs="Arial"/>
                <w:snapToGrid w:val="0"/>
                <w:sz w:val="22"/>
                <w:szCs w:val="22"/>
                <w:lang w:val="en-US"/>
              </w:rPr>
              <w:t>fórceps</w:t>
            </w:r>
            <w:r w:rsidR="00B82017" w:rsidRPr="005A584E">
              <w:rPr>
                <w:rFonts w:ascii="Arial" w:hAnsi="Arial" w:cs="Arial"/>
                <w:snapToGrid w:val="0"/>
                <w:sz w:val="22"/>
                <w:szCs w:val="22"/>
                <w:lang w:val="en-US"/>
              </w:rPr>
              <w:t>/ vá</w:t>
            </w:r>
            <w:r w:rsidRPr="005A584E">
              <w:rPr>
                <w:rFonts w:ascii="Arial" w:hAnsi="Arial" w:cs="Arial"/>
                <w:snapToGrid w:val="0"/>
                <w:sz w:val="22"/>
                <w:szCs w:val="22"/>
                <w:lang w:val="en-US"/>
              </w:rPr>
              <w:t>cuo extrator</w:t>
            </w:r>
          </w:p>
          <w:p w:rsidR="00022500" w:rsidRPr="005A584E" w:rsidRDefault="00022500" w:rsidP="00FB550D">
            <w:pPr>
              <w:widowControl w:val="0"/>
              <w:tabs>
                <w:tab w:val="num" w:pos="140"/>
                <w:tab w:val="left" w:pos="1237"/>
              </w:tabs>
              <w:spacing w:line="360" w:lineRule="auto"/>
              <w:ind w:left="-2"/>
              <w:rPr>
                <w:rFonts w:ascii="Arial" w:hAnsi="Arial" w:cs="Arial"/>
                <w:snapToGrid w:val="0"/>
                <w:sz w:val="22"/>
                <w:szCs w:val="22"/>
                <w:lang w:val="en-US"/>
              </w:rPr>
            </w:pPr>
            <w:r w:rsidRPr="005A584E">
              <w:rPr>
                <w:rFonts w:ascii="Arial" w:hAnsi="Arial" w:cs="Arial"/>
                <w:b/>
                <w:bCs/>
                <w:snapToGrid w:val="0"/>
                <w:sz w:val="22"/>
                <w:szCs w:val="22"/>
                <w:lang w:val="en-US"/>
              </w:rPr>
              <w:t>2.</w:t>
            </w:r>
            <w:r w:rsidR="00A5469A" w:rsidRPr="005A584E">
              <w:rPr>
                <w:rFonts w:ascii="Arial" w:hAnsi="Arial" w:cs="Arial"/>
                <w:sz w:val="22"/>
                <w:szCs w:val="22"/>
                <w:lang w:val="en-US"/>
              </w:rPr>
              <w:t xml:space="preserve"> </w:t>
            </w:r>
            <w:r w:rsidR="00A5469A" w:rsidRPr="005A584E">
              <w:rPr>
                <w:rFonts w:ascii="Arial" w:hAnsi="Arial" w:cs="Arial"/>
                <w:snapToGrid w:val="0"/>
                <w:sz w:val="22"/>
                <w:szCs w:val="22"/>
                <w:lang w:val="en-US"/>
              </w:rPr>
              <w:t>Caesarean section</w:t>
            </w:r>
            <w:r w:rsidRPr="005A584E">
              <w:rPr>
                <w:rFonts w:ascii="Arial" w:hAnsi="Arial" w:cs="Arial"/>
                <w:snapToGrid w:val="0"/>
                <w:sz w:val="22"/>
                <w:szCs w:val="22"/>
                <w:lang w:val="en-US"/>
              </w:rPr>
              <w:t xml:space="preserve"> </w:t>
            </w:r>
          </w:p>
          <w:p w:rsidR="00F21287" w:rsidRPr="005A584E" w:rsidRDefault="00022500" w:rsidP="002B635B">
            <w:pPr>
              <w:widowControl w:val="0"/>
              <w:tabs>
                <w:tab w:val="num" w:pos="140"/>
                <w:tab w:val="left" w:pos="1237"/>
              </w:tabs>
              <w:spacing w:line="360" w:lineRule="auto"/>
              <w:ind w:left="-2"/>
              <w:rPr>
                <w:rFonts w:ascii="Arial" w:hAnsi="Arial" w:cs="Arial"/>
                <w:b/>
                <w:bCs/>
                <w:snapToGrid w:val="0"/>
                <w:sz w:val="22"/>
                <w:szCs w:val="22"/>
                <w:lang w:val="en-US"/>
              </w:rPr>
            </w:pPr>
            <w:r w:rsidRPr="005A584E">
              <w:rPr>
                <w:rFonts w:ascii="Arial" w:hAnsi="Arial" w:cs="Arial"/>
                <w:b/>
                <w:bCs/>
                <w:sz w:val="22"/>
                <w:szCs w:val="22"/>
                <w:lang w:val="en-US"/>
              </w:rPr>
              <w:t>(</w:t>
            </w:r>
            <w:r w:rsidR="002B635B" w:rsidRPr="005A584E">
              <w:rPr>
                <w:rFonts w:ascii="Arial" w:hAnsi="Arial" w:cs="Arial"/>
                <w:b/>
                <w:bCs/>
                <w:sz w:val="22"/>
                <w:szCs w:val="22"/>
                <w:lang w:val="en-US"/>
              </w:rPr>
              <w:t>If twins, assign for both</w:t>
            </w:r>
            <w:r w:rsidR="00CC3FE3" w:rsidRPr="005A584E">
              <w:rPr>
                <w:rFonts w:ascii="Arial" w:hAnsi="Arial" w:cs="Arial"/>
                <w:b/>
                <w:bCs/>
                <w:sz w:val="22"/>
                <w:szCs w:val="22"/>
                <w:lang w:val="en-US"/>
              </w:rPr>
              <w:t xml:space="preserve"> deliveries</w:t>
            </w:r>
            <w:r w:rsidR="002B635B" w:rsidRPr="005A584E">
              <w:rPr>
                <w:rFonts w:ascii="Arial" w:hAnsi="Arial" w:cs="Arial"/>
                <w:b/>
                <w:bCs/>
                <w:sz w:val="22"/>
                <w:szCs w:val="22"/>
                <w:lang w:val="en-US"/>
              </w:rPr>
              <w:t>)</w:t>
            </w:r>
            <w:r w:rsidRPr="005A584E">
              <w:rPr>
                <w:rFonts w:ascii="Arial" w:hAnsi="Arial" w:cs="Arial"/>
                <w:b/>
                <w:bCs/>
                <w:sz w:val="22"/>
                <w:szCs w:val="22"/>
                <w:lang w:val="en-US"/>
              </w:rPr>
              <w:t xml:space="preserve"> </w:t>
            </w:r>
          </w:p>
        </w:tc>
        <w:tc>
          <w:tcPr>
            <w:tcW w:w="2971" w:type="dxa"/>
            <w:gridSpan w:val="2"/>
            <w:shd w:val="clear" w:color="auto" w:fill="auto"/>
          </w:tcPr>
          <w:p w:rsidR="005C5437" w:rsidRPr="005A584E" w:rsidRDefault="005C5437" w:rsidP="00FB550D">
            <w:pPr>
              <w:tabs>
                <w:tab w:val="num" w:pos="140"/>
              </w:tabs>
              <w:spacing w:before="100" w:beforeAutospacing="1" w:after="100" w:afterAutospacing="1" w:line="360" w:lineRule="auto"/>
              <w:ind w:left="-2"/>
              <w:rPr>
                <w:rFonts w:ascii="Arial" w:hAnsi="Arial" w:cs="Arial"/>
                <w:sz w:val="22"/>
                <w:szCs w:val="22"/>
                <w:lang w:val="en-US"/>
              </w:rPr>
            </w:pPr>
          </w:p>
          <w:p w:rsidR="00063DE7" w:rsidRPr="005A584E" w:rsidRDefault="00063DE7" w:rsidP="00287799">
            <w:pPr>
              <w:tabs>
                <w:tab w:val="num" w:pos="140"/>
              </w:tabs>
              <w:spacing w:before="100" w:beforeAutospacing="1" w:after="100" w:afterAutospacing="1" w:line="360" w:lineRule="auto"/>
              <w:rPr>
                <w:rFonts w:ascii="Arial" w:hAnsi="Arial" w:cs="Arial"/>
                <w:sz w:val="22"/>
                <w:szCs w:val="22"/>
                <w:lang w:val="en-US"/>
              </w:rPr>
            </w:pPr>
          </w:p>
          <w:p w:rsidR="00022500" w:rsidRPr="005A584E" w:rsidRDefault="00022500" w:rsidP="00287799">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1º |___|</w:t>
            </w:r>
          </w:p>
          <w:p w:rsidR="000A54DC" w:rsidRPr="005A584E" w:rsidRDefault="00063DE7" w:rsidP="00AE2A51">
            <w:pPr>
              <w:tabs>
                <w:tab w:val="num" w:pos="140"/>
              </w:tabs>
              <w:spacing w:before="100" w:beforeAutospacing="1" w:after="100" w:afterAutospacing="1" w:line="360" w:lineRule="auto"/>
              <w:ind w:left="-2"/>
              <w:jc w:val="center"/>
              <w:rPr>
                <w:rFonts w:ascii="Arial" w:hAnsi="Arial" w:cs="Arial"/>
                <w:b/>
                <w:bCs/>
                <w:sz w:val="22"/>
                <w:szCs w:val="22"/>
                <w:lang w:val="en-US"/>
              </w:rPr>
            </w:pPr>
            <w:r w:rsidRPr="005A584E">
              <w:rPr>
                <w:rFonts w:ascii="Arial" w:hAnsi="Arial" w:cs="Arial"/>
                <w:sz w:val="22"/>
                <w:szCs w:val="22"/>
                <w:lang w:val="en-US"/>
              </w:rPr>
              <w:t>2º |___|</w:t>
            </w:r>
          </w:p>
        </w:tc>
      </w:tr>
      <w:tr w:rsidR="00022500" w:rsidRPr="005A584E" w:rsidTr="008B573D">
        <w:tc>
          <w:tcPr>
            <w:tcW w:w="7761" w:type="dxa"/>
          </w:tcPr>
          <w:p w:rsidR="00022500" w:rsidRPr="005A584E" w:rsidRDefault="00CC3FE3" w:rsidP="009C2E3F">
            <w:pPr>
              <w:widowControl w:val="0"/>
              <w:numPr>
                <w:ilvl w:val="0"/>
                <w:numId w:val="31"/>
              </w:numPr>
              <w:spacing w:before="100" w:beforeAutospacing="1" w:after="100" w:afterAutospacing="1" w:line="360" w:lineRule="auto"/>
              <w:ind w:left="-2"/>
              <w:rPr>
                <w:rFonts w:ascii="Arial" w:hAnsi="Arial" w:cs="Arial"/>
                <w:snapToGrid w:val="0"/>
                <w:sz w:val="22"/>
                <w:szCs w:val="22"/>
                <w:lang w:val="en-US"/>
              </w:rPr>
            </w:pPr>
            <w:r w:rsidRPr="005A584E">
              <w:rPr>
                <w:rFonts w:ascii="Arial" w:hAnsi="Arial" w:cs="Arial"/>
                <w:snapToGrid w:val="0"/>
                <w:sz w:val="22"/>
                <w:szCs w:val="22"/>
                <w:lang w:val="en-US"/>
              </w:rPr>
              <w:t>Who decided for the type of birth</w:t>
            </w:r>
            <w:r w:rsidR="00022500" w:rsidRPr="005A584E">
              <w:rPr>
                <w:rFonts w:ascii="Arial" w:hAnsi="Arial" w:cs="Arial"/>
                <w:snapToGrid w:val="0"/>
                <w:sz w:val="22"/>
                <w:szCs w:val="22"/>
                <w:lang w:val="en-US"/>
              </w:rPr>
              <w:t>?</w:t>
            </w:r>
            <w:r w:rsidR="00022500" w:rsidRPr="005A584E">
              <w:rPr>
                <w:rFonts w:ascii="Arial" w:hAnsi="Arial" w:cs="Arial"/>
                <w:b/>
                <w:bCs/>
                <w:snapToGrid w:val="0"/>
                <w:sz w:val="22"/>
                <w:szCs w:val="22"/>
                <w:lang w:val="en-US"/>
              </w:rPr>
              <w:t>(</w:t>
            </w:r>
            <w:r w:rsidRPr="005A584E">
              <w:rPr>
                <w:rFonts w:ascii="Arial" w:hAnsi="Arial" w:cs="Arial"/>
                <w:b/>
                <w:bCs/>
                <w:snapToGrid w:val="0"/>
                <w:sz w:val="22"/>
                <w:szCs w:val="22"/>
                <w:lang w:val="en-US"/>
              </w:rPr>
              <w:t>read the options</w:t>
            </w:r>
            <w:r w:rsidR="00022500" w:rsidRPr="005A584E">
              <w:rPr>
                <w:rFonts w:ascii="Arial" w:hAnsi="Arial" w:cs="Arial"/>
                <w:b/>
                <w:bCs/>
                <w:snapToGrid w:val="0"/>
                <w:sz w:val="22"/>
                <w:szCs w:val="22"/>
                <w:lang w:val="en-US"/>
              </w:rPr>
              <w:t>)</w:t>
            </w:r>
          </w:p>
          <w:p w:rsidR="00287799" w:rsidRPr="005A584E" w:rsidRDefault="00022500" w:rsidP="00287799">
            <w:pPr>
              <w:widowControl w:val="0"/>
              <w:tabs>
                <w:tab w:val="num" w:pos="140"/>
              </w:tabs>
              <w:spacing w:after="240"/>
              <w:ind w:left="-2"/>
              <w:jc w:val="right"/>
              <w:rPr>
                <w:rFonts w:ascii="Arial" w:hAnsi="Arial" w:cs="Arial"/>
                <w:snapToGrid w:val="0"/>
                <w:sz w:val="22"/>
                <w:szCs w:val="22"/>
                <w:lang w:val="en-US"/>
              </w:rPr>
            </w:pPr>
            <w:r w:rsidRPr="005A584E">
              <w:rPr>
                <w:rFonts w:ascii="Arial" w:hAnsi="Arial" w:cs="Arial"/>
                <w:b/>
                <w:bCs/>
                <w:snapToGrid w:val="0"/>
                <w:sz w:val="22"/>
                <w:szCs w:val="22"/>
                <w:lang w:val="en-US"/>
              </w:rPr>
              <w:t>1.</w:t>
            </w:r>
            <w:r w:rsidRPr="005A584E">
              <w:rPr>
                <w:rFonts w:ascii="Arial" w:hAnsi="Arial" w:cs="Arial"/>
                <w:snapToGrid w:val="0"/>
                <w:sz w:val="22"/>
                <w:szCs w:val="22"/>
                <w:lang w:val="en-US"/>
              </w:rPr>
              <w:t xml:space="preserve"> </w:t>
            </w:r>
            <w:r w:rsidR="00F6430B" w:rsidRPr="005A584E">
              <w:rPr>
                <w:rFonts w:ascii="Arial" w:hAnsi="Arial" w:cs="Arial"/>
                <w:snapToGrid w:val="0"/>
                <w:sz w:val="22"/>
                <w:szCs w:val="22"/>
                <w:lang w:val="en-US"/>
              </w:rPr>
              <w:t>you</w:t>
            </w:r>
          </w:p>
          <w:p w:rsidR="00287799" w:rsidRPr="005A584E" w:rsidRDefault="00022500" w:rsidP="00287799">
            <w:pPr>
              <w:widowControl w:val="0"/>
              <w:tabs>
                <w:tab w:val="num" w:pos="140"/>
              </w:tabs>
              <w:spacing w:after="240"/>
              <w:ind w:left="-2"/>
              <w:jc w:val="right"/>
              <w:rPr>
                <w:rFonts w:ascii="Arial" w:hAnsi="Arial" w:cs="Arial"/>
                <w:snapToGrid w:val="0"/>
                <w:sz w:val="22"/>
                <w:szCs w:val="22"/>
                <w:lang w:val="en-US"/>
              </w:rPr>
            </w:pPr>
            <w:r w:rsidRPr="005A584E">
              <w:rPr>
                <w:rFonts w:ascii="Arial" w:hAnsi="Arial" w:cs="Arial"/>
                <w:b/>
                <w:bCs/>
                <w:snapToGrid w:val="0"/>
                <w:sz w:val="22"/>
                <w:szCs w:val="22"/>
                <w:lang w:val="en-US"/>
              </w:rPr>
              <w:t>2.</w:t>
            </w:r>
            <w:r w:rsidRPr="005A584E">
              <w:rPr>
                <w:rFonts w:ascii="Arial" w:hAnsi="Arial" w:cs="Arial"/>
                <w:snapToGrid w:val="0"/>
                <w:sz w:val="22"/>
                <w:szCs w:val="22"/>
                <w:lang w:val="en-US"/>
              </w:rPr>
              <w:t xml:space="preserve"> </w:t>
            </w:r>
            <w:r w:rsidR="00CC3FE3" w:rsidRPr="005A584E">
              <w:rPr>
                <w:rFonts w:ascii="Arial" w:hAnsi="Arial" w:cs="Arial"/>
                <w:snapToGrid w:val="0"/>
                <w:sz w:val="22"/>
                <w:szCs w:val="22"/>
                <w:lang w:val="en-US"/>
              </w:rPr>
              <w:t>the doctor</w:t>
            </w:r>
          </w:p>
          <w:p w:rsidR="00287799" w:rsidRPr="005A584E" w:rsidRDefault="00022500" w:rsidP="00287799">
            <w:pPr>
              <w:widowControl w:val="0"/>
              <w:tabs>
                <w:tab w:val="num" w:pos="140"/>
              </w:tabs>
              <w:spacing w:after="240"/>
              <w:ind w:left="-2"/>
              <w:jc w:val="right"/>
              <w:rPr>
                <w:rFonts w:ascii="Arial" w:hAnsi="Arial" w:cs="Arial"/>
                <w:snapToGrid w:val="0"/>
                <w:sz w:val="22"/>
                <w:szCs w:val="22"/>
                <w:lang w:val="en-US"/>
              </w:rPr>
            </w:pPr>
            <w:r w:rsidRPr="005A584E">
              <w:rPr>
                <w:rFonts w:ascii="Arial" w:hAnsi="Arial" w:cs="Arial"/>
                <w:b/>
                <w:bCs/>
                <w:snapToGrid w:val="0"/>
                <w:sz w:val="22"/>
                <w:szCs w:val="22"/>
                <w:lang w:val="en-US"/>
              </w:rPr>
              <w:t>3.</w:t>
            </w:r>
            <w:r w:rsidRPr="005A584E">
              <w:rPr>
                <w:rFonts w:ascii="Arial" w:hAnsi="Arial" w:cs="Arial"/>
                <w:snapToGrid w:val="0"/>
                <w:sz w:val="22"/>
                <w:szCs w:val="22"/>
                <w:lang w:val="en-US"/>
              </w:rPr>
              <w:t xml:space="preserve"> </w:t>
            </w:r>
            <w:r w:rsidR="00CC3FE3" w:rsidRPr="005A584E">
              <w:rPr>
                <w:rFonts w:ascii="Arial" w:hAnsi="Arial" w:cs="Arial"/>
                <w:snapToGrid w:val="0"/>
                <w:sz w:val="22"/>
                <w:szCs w:val="22"/>
                <w:lang w:val="en-US"/>
              </w:rPr>
              <w:t>the nurse</w:t>
            </w:r>
          </w:p>
          <w:p w:rsidR="00287799" w:rsidRPr="005A584E" w:rsidRDefault="00022500" w:rsidP="00287799">
            <w:pPr>
              <w:widowControl w:val="0"/>
              <w:tabs>
                <w:tab w:val="num" w:pos="140"/>
              </w:tabs>
              <w:spacing w:after="240"/>
              <w:ind w:left="-2"/>
              <w:jc w:val="right"/>
              <w:rPr>
                <w:rFonts w:ascii="Arial" w:hAnsi="Arial" w:cs="Arial"/>
                <w:snapToGrid w:val="0"/>
                <w:sz w:val="22"/>
                <w:szCs w:val="22"/>
                <w:lang w:val="en-US"/>
              </w:rPr>
            </w:pPr>
            <w:r w:rsidRPr="005A584E">
              <w:rPr>
                <w:rFonts w:ascii="Arial" w:hAnsi="Arial" w:cs="Arial"/>
                <w:b/>
                <w:snapToGrid w:val="0"/>
                <w:sz w:val="22"/>
                <w:szCs w:val="22"/>
                <w:lang w:val="en-US"/>
              </w:rPr>
              <w:t>4.</w:t>
            </w:r>
            <w:r w:rsidR="00CC3FE3" w:rsidRPr="005A584E">
              <w:rPr>
                <w:rFonts w:ascii="Arial" w:hAnsi="Arial" w:cs="Arial"/>
                <w:snapToGrid w:val="0"/>
                <w:sz w:val="22"/>
                <w:szCs w:val="22"/>
                <w:lang w:val="en-US"/>
              </w:rPr>
              <w:t xml:space="preserve"> Joint decision</w:t>
            </w:r>
          </w:p>
          <w:p w:rsidR="00022500" w:rsidRPr="005A584E" w:rsidRDefault="009F1370" w:rsidP="00CC3FE3">
            <w:pPr>
              <w:widowControl w:val="0"/>
              <w:tabs>
                <w:tab w:val="num" w:pos="140"/>
              </w:tabs>
              <w:spacing w:after="240"/>
              <w:ind w:left="-2"/>
              <w:jc w:val="right"/>
              <w:rPr>
                <w:rFonts w:ascii="Arial" w:hAnsi="Arial" w:cs="Arial"/>
                <w:snapToGrid w:val="0"/>
                <w:sz w:val="22"/>
                <w:szCs w:val="22"/>
              </w:rPr>
            </w:pPr>
            <w:r w:rsidRPr="005A584E">
              <w:rPr>
                <w:rFonts w:ascii="Arial" w:hAnsi="Arial" w:cs="Arial"/>
                <w:b/>
                <w:bCs/>
                <w:snapToGrid w:val="0"/>
                <w:sz w:val="22"/>
                <w:szCs w:val="22"/>
              </w:rPr>
              <w:t>5</w:t>
            </w:r>
            <w:r w:rsidR="00022500" w:rsidRPr="005A584E">
              <w:rPr>
                <w:rFonts w:ascii="Arial" w:hAnsi="Arial" w:cs="Arial"/>
                <w:b/>
                <w:bCs/>
                <w:snapToGrid w:val="0"/>
                <w:sz w:val="22"/>
                <w:szCs w:val="22"/>
              </w:rPr>
              <w:t>.</w:t>
            </w:r>
            <w:r w:rsidR="00CC3FE3" w:rsidRPr="005A584E">
              <w:rPr>
                <w:rFonts w:ascii="Arial" w:hAnsi="Arial" w:cs="Arial"/>
                <w:snapToGrid w:val="0"/>
                <w:sz w:val="22"/>
                <w:szCs w:val="22"/>
              </w:rPr>
              <w:t>Another person</w:t>
            </w:r>
            <w:r w:rsidR="00022500" w:rsidRPr="005A584E">
              <w:rPr>
                <w:rFonts w:ascii="Arial" w:hAnsi="Arial" w:cs="Arial"/>
                <w:snapToGrid w:val="0"/>
                <w:sz w:val="22"/>
                <w:szCs w:val="22"/>
              </w:rPr>
              <w:t xml:space="preserve"> </w:t>
            </w:r>
            <w:r w:rsidR="00022500" w:rsidRPr="005A584E">
              <w:rPr>
                <w:rFonts w:ascii="Arial" w:hAnsi="Arial" w:cs="Arial"/>
                <w:b/>
                <w:bCs/>
                <w:snapToGrid w:val="0"/>
                <w:sz w:val="22"/>
                <w:szCs w:val="22"/>
              </w:rPr>
              <w:t>(</w:t>
            </w:r>
            <w:r w:rsidR="00CC3FE3" w:rsidRPr="005A584E">
              <w:rPr>
                <w:rFonts w:ascii="Arial" w:hAnsi="Arial" w:cs="Arial"/>
                <w:b/>
                <w:bCs/>
                <w:snapToGrid w:val="0"/>
                <w:sz w:val="22"/>
                <w:szCs w:val="22"/>
              </w:rPr>
              <w:t>specify</w:t>
            </w:r>
            <w:r w:rsidR="00022500" w:rsidRPr="005A584E">
              <w:rPr>
                <w:rFonts w:ascii="Arial" w:hAnsi="Arial" w:cs="Arial"/>
                <w:b/>
                <w:bCs/>
                <w:snapToGrid w:val="0"/>
                <w:sz w:val="22"/>
                <w:szCs w:val="22"/>
              </w:rPr>
              <w:t xml:space="preserve"> a</w:t>
            </w:r>
            <w:r w:rsidR="00CC3FE3" w:rsidRPr="005A584E">
              <w:rPr>
                <w:rFonts w:ascii="Arial" w:hAnsi="Arial" w:cs="Arial"/>
                <w:b/>
                <w:bCs/>
                <w:snapToGrid w:val="0"/>
                <w:sz w:val="22"/>
                <w:szCs w:val="22"/>
              </w:rPr>
              <w:t>t</w:t>
            </w:r>
            <w:r w:rsidR="00022500" w:rsidRPr="005A584E">
              <w:rPr>
                <w:rFonts w:ascii="Arial" w:hAnsi="Arial" w:cs="Arial"/>
                <w:b/>
                <w:bCs/>
                <w:snapToGrid w:val="0"/>
                <w:sz w:val="22"/>
                <w:szCs w:val="22"/>
              </w:rPr>
              <w:t xml:space="preserve"> </w:t>
            </w:r>
            <w:r w:rsidR="00287799" w:rsidRPr="005A584E">
              <w:rPr>
                <w:rFonts w:ascii="Arial" w:hAnsi="Arial" w:cs="Arial"/>
                <w:b/>
                <w:bCs/>
                <w:snapToGrid w:val="0"/>
                <w:sz w:val="22"/>
                <w:szCs w:val="22"/>
              </w:rPr>
              <w:t>96.1</w:t>
            </w:r>
            <w:r w:rsidR="00022500" w:rsidRPr="005A584E">
              <w:rPr>
                <w:rFonts w:ascii="Arial" w:hAnsi="Arial" w:cs="Arial"/>
                <w:b/>
                <w:bCs/>
                <w:snapToGrid w:val="0"/>
                <w:sz w:val="22"/>
                <w:szCs w:val="22"/>
              </w:rPr>
              <w:t>)</w:t>
            </w:r>
          </w:p>
        </w:tc>
        <w:tc>
          <w:tcPr>
            <w:tcW w:w="2971" w:type="dxa"/>
            <w:gridSpan w:val="2"/>
            <w:vAlign w:val="center"/>
          </w:tcPr>
          <w:p w:rsidR="0095672D" w:rsidRPr="005A584E" w:rsidRDefault="0095672D" w:rsidP="00FB550D">
            <w:pPr>
              <w:tabs>
                <w:tab w:val="num" w:pos="140"/>
              </w:tabs>
              <w:spacing w:before="100" w:beforeAutospacing="1" w:after="100" w:afterAutospacing="1" w:line="360" w:lineRule="auto"/>
              <w:ind w:left="-2"/>
              <w:rPr>
                <w:rFonts w:ascii="Arial" w:hAnsi="Arial" w:cs="Arial"/>
                <w:sz w:val="22"/>
                <w:szCs w:val="22"/>
              </w:rPr>
            </w:pPr>
          </w:p>
          <w:p w:rsidR="00287799" w:rsidRPr="005A584E" w:rsidRDefault="00287799" w:rsidP="00FB550D">
            <w:pPr>
              <w:tabs>
                <w:tab w:val="num" w:pos="140"/>
              </w:tabs>
              <w:spacing w:before="100" w:beforeAutospacing="1" w:after="100" w:afterAutospacing="1" w:line="360" w:lineRule="auto"/>
              <w:ind w:left="-2"/>
              <w:rPr>
                <w:rFonts w:ascii="Arial" w:hAnsi="Arial" w:cs="Arial"/>
                <w:sz w:val="22"/>
                <w:szCs w:val="22"/>
              </w:rPr>
            </w:pPr>
          </w:p>
          <w:p w:rsidR="00063DE7" w:rsidRPr="005A584E" w:rsidRDefault="00063DE7" w:rsidP="00287799">
            <w:pPr>
              <w:tabs>
                <w:tab w:val="num" w:pos="140"/>
              </w:tabs>
              <w:spacing w:before="100" w:beforeAutospacing="1" w:after="100" w:afterAutospacing="1" w:line="360" w:lineRule="auto"/>
              <w:ind w:left="-2"/>
              <w:jc w:val="center"/>
              <w:rPr>
                <w:rFonts w:ascii="Arial" w:hAnsi="Arial" w:cs="Arial"/>
                <w:sz w:val="22"/>
                <w:szCs w:val="22"/>
              </w:rPr>
            </w:pPr>
            <w:r w:rsidRPr="005A584E">
              <w:rPr>
                <w:rFonts w:ascii="Arial" w:hAnsi="Arial" w:cs="Arial"/>
                <w:sz w:val="22"/>
                <w:szCs w:val="22"/>
              </w:rPr>
              <w:t>|___|</w:t>
            </w:r>
          </w:p>
          <w:p w:rsidR="00063DE7" w:rsidRPr="005A584E" w:rsidRDefault="00063DE7" w:rsidP="00FB550D">
            <w:pPr>
              <w:tabs>
                <w:tab w:val="num" w:pos="140"/>
              </w:tabs>
              <w:spacing w:before="100" w:beforeAutospacing="1" w:after="100" w:afterAutospacing="1" w:line="360" w:lineRule="auto"/>
              <w:ind w:left="-2"/>
              <w:rPr>
                <w:rFonts w:ascii="Arial" w:hAnsi="Arial" w:cs="Arial"/>
                <w:sz w:val="22"/>
                <w:szCs w:val="22"/>
              </w:rPr>
            </w:pPr>
          </w:p>
        </w:tc>
      </w:tr>
      <w:tr w:rsidR="00022500" w:rsidRPr="005A584E" w:rsidTr="008B573D">
        <w:tc>
          <w:tcPr>
            <w:tcW w:w="10732" w:type="dxa"/>
            <w:gridSpan w:val="3"/>
          </w:tcPr>
          <w:p w:rsidR="00022500" w:rsidRPr="005A584E" w:rsidRDefault="00CC3FE3" w:rsidP="00CC3FE3">
            <w:pPr>
              <w:pStyle w:val="PargrafodaLista"/>
              <w:numPr>
                <w:ilvl w:val="1"/>
                <w:numId w:val="31"/>
              </w:numPr>
              <w:spacing w:before="100" w:beforeAutospacing="1" w:after="100" w:afterAutospacing="1" w:line="360" w:lineRule="auto"/>
              <w:ind w:left="-2" w:firstLine="0"/>
              <w:rPr>
                <w:rFonts w:ascii="Arial" w:hAnsi="Arial" w:cs="Arial"/>
              </w:rPr>
            </w:pPr>
            <w:r w:rsidRPr="005A584E">
              <w:rPr>
                <w:rFonts w:ascii="Arial" w:hAnsi="Arial" w:cs="Arial"/>
                <w:snapToGrid w:val="0"/>
              </w:rPr>
              <w:t>Specify the person</w:t>
            </w:r>
            <w:r w:rsidR="00022500" w:rsidRPr="005A584E">
              <w:rPr>
                <w:rFonts w:ascii="Arial" w:hAnsi="Arial" w:cs="Arial"/>
                <w:snapToGrid w:val="0"/>
              </w:rPr>
              <w:t xml:space="preserve"> </w:t>
            </w:r>
            <w:r w:rsidRPr="005A584E">
              <w:rPr>
                <w:rFonts w:ascii="Arial" w:hAnsi="Arial" w:cs="Arial"/>
                <w:snapToGrid w:val="0"/>
              </w:rPr>
              <w:t>here:</w:t>
            </w:r>
          </w:p>
        </w:tc>
      </w:tr>
      <w:tr w:rsidR="00022500" w:rsidRPr="005A584E" w:rsidTr="005F6517">
        <w:trPr>
          <w:trHeight w:val="70"/>
        </w:trPr>
        <w:tc>
          <w:tcPr>
            <w:tcW w:w="9207" w:type="dxa"/>
            <w:gridSpan w:val="2"/>
            <w:shd w:val="clear" w:color="auto" w:fill="auto"/>
          </w:tcPr>
          <w:p w:rsidR="00941450" w:rsidRPr="005A584E" w:rsidRDefault="00941450" w:rsidP="00941450">
            <w:pPr>
              <w:pStyle w:val="PargrafodaLista"/>
              <w:widowControl w:val="0"/>
              <w:numPr>
                <w:ilvl w:val="0"/>
                <w:numId w:val="31"/>
              </w:numPr>
              <w:tabs>
                <w:tab w:val="clear" w:pos="568"/>
              </w:tabs>
              <w:spacing w:before="240"/>
              <w:ind w:left="27"/>
              <w:jc w:val="center"/>
              <w:rPr>
                <w:rFonts w:ascii="Arial" w:hAnsi="Arial" w:cs="Arial"/>
                <w:snapToGrid w:val="0"/>
              </w:rPr>
            </w:pPr>
            <w:r w:rsidRPr="005A584E">
              <w:rPr>
                <w:rFonts w:ascii="Arial" w:hAnsi="Arial" w:cs="Arial"/>
                <w:snapToGrid w:val="0"/>
                <w:lang w:val="en-US" w:eastAsia="ar-SA"/>
              </w:rPr>
              <w:t>At the time of birth in which position was the baby in your belly? (</w:t>
            </w:r>
            <w:r w:rsidRPr="005A584E">
              <w:rPr>
                <w:rFonts w:ascii="Arial" w:hAnsi="Arial" w:cs="Arial"/>
                <w:b/>
                <w:snapToGrid w:val="0"/>
                <w:lang w:val="en-US" w:eastAsia="ar-SA"/>
              </w:rPr>
              <w:t>Read options</w:t>
            </w:r>
            <w:r w:rsidRPr="005A584E">
              <w:rPr>
                <w:rFonts w:ascii="Arial" w:hAnsi="Arial" w:cs="Arial"/>
                <w:snapToGrid w:val="0"/>
                <w:lang w:val="en-US" w:eastAsia="ar-SA"/>
              </w:rPr>
              <w:t>)</w:t>
            </w:r>
          </w:p>
          <w:p w:rsidR="005F6517" w:rsidRPr="005A584E" w:rsidRDefault="005F6517" w:rsidP="00287799">
            <w:pPr>
              <w:widowControl w:val="0"/>
              <w:tabs>
                <w:tab w:val="num" w:pos="140"/>
              </w:tabs>
              <w:spacing w:before="240"/>
              <w:ind w:left="-2"/>
              <w:jc w:val="right"/>
              <w:rPr>
                <w:rFonts w:ascii="Arial" w:hAnsi="Arial" w:cs="Arial"/>
                <w:snapToGrid w:val="0"/>
                <w:sz w:val="22"/>
                <w:szCs w:val="22"/>
                <w:lang w:val="en-US"/>
              </w:rPr>
            </w:pPr>
            <w:r w:rsidRPr="005A584E">
              <w:rPr>
                <w:rFonts w:ascii="Arial" w:hAnsi="Arial" w:cs="Arial"/>
                <w:snapToGrid w:val="0"/>
                <w:sz w:val="22"/>
                <w:szCs w:val="22"/>
                <w:lang w:val="en-US"/>
              </w:rPr>
              <w:t xml:space="preserve">1. Vertex (head first position)    </w:t>
            </w:r>
          </w:p>
          <w:p w:rsidR="005F6517" w:rsidRPr="005A584E" w:rsidRDefault="005F6517" w:rsidP="00287799">
            <w:pPr>
              <w:widowControl w:val="0"/>
              <w:tabs>
                <w:tab w:val="num" w:pos="140"/>
              </w:tabs>
              <w:spacing w:before="240"/>
              <w:ind w:left="-2"/>
              <w:jc w:val="right"/>
              <w:rPr>
                <w:rFonts w:ascii="Arial" w:hAnsi="Arial" w:cs="Arial"/>
                <w:snapToGrid w:val="0"/>
                <w:sz w:val="22"/>
                <w:szCs w:val="22"/>
                <w:lang w:val="en-US"/>
              </w:rPr>
            </w:pPr>
            <w:r w:rsidRPr="005A584E">
              <w:rPr>
                <w:rFonts w:ascii="Arial" w:hAnsi="Arial" w:cs="Arial"/>
                <w:snapToGrid w:val="0"/>
                <w:sz w:val="22"/>
                <w:szCs w:val="22"/>
                <w:lang w:val="en-US"/>
              </w:rPr>
              <w:t xml:space="preserve">2.Breech     </w:t>
            </w:r>
          </w:p>
          <w:p w:rsidR="00287799" w:rsidRPr="005A584E" w:rsidRDefault="005F6517" w:rsidP="00287799">
            <w:pPr>
              <w:widowControl w:val="0"/>
              <w:tabs>
                <w:tab w:val="num" w:pos="140"/>
              </w:tabs>
              <w:spacing w:before="240"/>
              <w:ind w:left="-2"/>
              <w:jc w:val="right"/>
              <w:rPr>
                <w:rFonts w:ascii="Arial" w:hAnsi="Arial" w:cs="Arial"/>
                <w:snapToGrid w:val="0"/>
                <w:sz w:val="22"/>
                <w:szCs w:val="22"/>
                <w:lang w:val="en-US"/>
              </w:rPr>
            </w:pPr>
            <w:r w:rsidRPr="005A584E">
              <w:rPr>
                <w:rFonts w:ascii="Arial" w:hAnsi="Arial" w:cs="Arial"/>
                <w:snapToGrid w:val="0"/>
                <w:sz w:val="22"/>
                <w:szCs w:val="22"/>
                <w:lang w:val="en-US"/>
              </w:rPr>
              <w:t>3. Other position</w:t>
            </w:r>
          </w:p>
        </w:tc>
        <w:tc>
          <w:tcPr>
            <w:tcW w:w="1525" w:type="dxa"/>
            <w:shd w:val="clear" w:color="auto" w:fill="auto"/>
          </w:tcPr>
          <w:p w:rsidR="00AE5704" w:rsidRPr="005A584E" w:rsidRDefault="00AE5704" w:rsidP="00FB550D">
            <w:pPr>
              <w:tabs>
                <w:tab w:val="num" w:pos="140"/>
              </w:tabs>
              <w:spacing w:before="100" w:beforeAutospacing="1" w:after="100" w:afterAutospacing="1" w:line="360" w:lineRule="auto"/>
              <w:ind w:left="-2"/>
              <w:rPr>
                <w:rFonts w:ascii="Arial" w:hAnsi="Arial" w:cs="Arial"/>
                <w:sz w:val="22"/>
                <w:szCs w:val="22"/>
                <w:lang w:val="en-US"/>
              </w:rPr>
            </w:pPr>
          </w:p>
          <w:p w:rsidR="00287799" w:rsidRPr="005A584E" w:rsidRDefault="00287799" w:rsidP="00287799">
            <w:pPr>
              <w:tabs>
                <w:tab w:val="num" w:pos="140"/>
              </w:tabs>
              <w:spacing w:before="100" w:beforeAutospacing="1" w:after="100" w:afterAutospacing="1" w:line="360" w:lineRule="auto"/>
              <w:ind w:left="-2"/>
              <w:jc w:val="center"/>
              <w:rPr>
                <w:rFonts w:ascii="Arial" w:hAnsi="Arial" w:cs="Arial"/>
                <w:sz w:val="22"/>
                <w:szCs w:val="22"/>
                <w:lang w:val="en-US"/>
              </w:rPr>
            </w:pPr>
          </w:p>
          <w:p w:rsidR="00022500" w:rsidRPr="005A584E" w:rsidRDefault="00022500" w:rsidP="00287799">
            <w:pPr>
              <w:tabs>
                <w:tab w:val="num" w:pos="14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1º |___|</w:t>
            </w:r>
          </w:p>
          <w:p w:rsidR="00022500" w:rsidRPr="005A584E" w:rsidRDefault="005F6517" w:rsidP="005F6517">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2º |___|</w:t>
            </w:r>
          </w:p>
        </w:tc>
      </w:tr>
    </w:tbl>
    <w:p w:rsidR="008B573D" w:rsidRPr="005A584E" w:rsidRDefault="008B573D">
      <w:pPr>
        <w:rPr>
          <w:rFonts w:ascii="Arial" w:hAnsi="Arial" w:cs="Arial"/>
          <w:sz w:val="22"/>
          <w:szCs w:val="22"/>
        </w:rPr>
      </w:pPr>
      <w:r w:rsidRPr="005A584E">
        <w:rPr>
          <w:rFonts w:ascii="Arial" w:hAnsi="Arial" w:cs="Arial"/>
          <w:sz w:val="22"/>
          <w:szCs w:val="22"/>
        </w:rPr>
        <w:br w:type="page"/>
      </w:r>
    </w:p>
    <w:tbl>
      <w:tblPr>
        <w:tblW w:w="1076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207"/>
        <w:gridCol w:w="1525"/>
        <w:gridCol w:w="34"/>
      </w:tblGrid>
      <w:tr w:rsidR="00022500" w:rsidRPr="005A584E" w:rsidTr="008B573D">
        <w:trPr>
          <w:gridAfter w:val="1"/>
          <w:wAfter w:w="34" w:type="dxa"/>
          <w:trHeight w:val="645"/>
        </w:trPr>
        <w:tc>
          <w:tcPr>
            <w:tcW w:w="9207" w:type="dxa"/>
          </w:tcPr>
          <w:p w:rsidR="00022500" w:rsidRPr="005A584E" w:rsidRDefault="008B573D" w:rsidP="008B573D">
            <w:pPr>
              <w:tabs>
                <w:tab w:val="left" w:pos="92"/>
                <w:tab w:val="num" w:pos="140"/>
              </w:tabs>
              <w:spacing w:before="100" w:beforeAutospacing="1" w:after="100" w:afterAutospacing="1" w:line="360" w:lineRule="auto"/>
              <w:ind w:left="-2"/>
              <w:jc w:val="center"/>
              <w:rPr>
                <w:rFonts w:ascii="Arial" w:hAnsi="Arial" w:cs="Arial"/>
                <w:b/>
                <w:iCs/>
                <w:sz w:val="22"/>
                <w:szCs w:val="22"/>
              </w:rPr>
            </w:pPr>
            <w:r w:rsidRPr="005A584E">
              <w:rPr>
                <w:rFonts w:ascii="Arial" w:hAnsi="Arial" w:cs="Arial"/>
                <w:b/>
                <w:iCs/>
                <w:sz w:val="22"/>
                <w:szCs w:val="22"/>
              </w:rPr>
              <w:t>ONLY FOR VAGINAL BIRTH</w:t>
            </w:r>
          </w:p>
          <w:p w:rsidR="00287799" w:rsidRPr="005A584E" w:rsidRDefault="000C4F5E" w:rsidP="008B573D">
            <w:pPr>
              <w:numPr>
                <w:ilvl w:val="0"/>
                <w:numId w:val="31"/>
              </w:numPr>
              <w:tabs>
                <w:tab w:val="clear" w:pos="568"/>
                <w:tab w:val="left" w:pos="92"/>
                <w:tab w:val="num" w:pos="311"/>
              </w:tabs>
              <w:spacing w:before="100" w:beforeAutospacing="1" w:after="100" w:afterAutospacing="1" w:line="360" w:lineRule="auto"/>
              <w:ind w:left="27" w:hanging="142"/>
              <w:rPr>
                <w:rFonts w:ascii="Arial" w:hAnsi="Arial" w:cs="Arial"/>
                <w:sz w:val="22"/>
                <w:szCs w:val="22"/>
                <w:lang w:val="en-US"/>
              </w:rPr>
            </w:pPr>
            <w:r w:rsidRPr="005A584E">
              <w:rPr>
                <w:rFonts w:ascii="Arial" w:hAnsi="Arial" w:cs="Arial"/>
                <w:snapToGrid w:val="0"/>
                <w:sz w:val="22"/>
                <w:szCs w:val="22"/>
                <w:lang w:val="en-US"/>
              </w:rPr>
              <w:t>During labour, did you have to move to another room when it was time to push to give birth?</w:t>
            </w:r>
            <w:r w:rsidR="00022500" w:rsidRPr="005A584E">
              <w:rPr>
                <w:rFonts w:ascii="Arial" w:hAnsi="Arial" w:cs="Arial"/>
                <w:snapToGrid w:val="0"/>
                <w:sz w:val="22"/>
                <w:szCs w:val="22"/>
                <w:lang w:val="en-US"/>
              </w:rPr>
              <w:t xml:space="preserve">                    </w:t>
            </w:r>
          </w:p>
          <w:p w:rsidR="00022500" w:rsidRPr="005A584E" w:rsidRDefault="00022500" w:rsidP="00287799">
            <w:pPr>
              <w:tabs>
                <w:tab w:val="left" w:pos="92"/>
              </w:tabs>
              <w:spacing w:before="100" w:beforeAutospacing="1" w:after="100" w:afterAutospacing="1" w:line="360" w:lineRule="auto"/>
              <w:ind w:left="-2"/>
              <w:jc w:val="right"/>
              <w:rPr>
                <w:rFonts w:ascii="Arial" w:hAnsi="Arial" w:cs="Arial"/>
                <w:sz w:val="22"/>
                <w:szCs w:val="22"/>
                <w:lang w:val="en-US"/>
              </w:rPr>
            </w:pPr>
            <w:r w:rsidRPr="005A584E">
              <w:rPr>
                <w:rFonts w:ascii="Arial" w:hAnsi="Arial" w:cs="Arial"/>
                <w:snapToGrid w:val="0"/>
                <w:sz w:val="22"/>
                <w:szCs w:val="22"/>
                <w:lang w:val="en-US"/>
              </w:rPr>
              <w:t xml:space="preserve"> </w:t>
            </w:r>
            <w:r w:rsidR="00A9597C" w:rsidRPr="005A584E">
              <w:rPr>
                <w:rFonts w:ascii="Arial" w:hAnsi="Arial" w:cs="Arial"/>
                <w:b/>
                <w:bCs/>
                <w:snapToGrid w:val="0"/>
                <w:sz w:val="22"/>
                <w:szCs w:val="22"/>
                <w:lang w:val="en-US"/>
              </w:rPr>
              <w:t xml:space="preserve">0. </w:t>
            </w:r>
            <w:r w:rsidR="00A9597C" w:rsidRPr="005A584E">
              <w:rPr>
                <w:rFonts w:ascii="Arial" w:hAnsi="Arial" w:cs="Arial"/>
                <w:bCs/>
                <w:snapToGrid w:val="0"/>
                <w:sz w:val="22"/>
                <w:szCs w:val="22"/>
                <w:lang w:val="en-US"/>
              </w:rPr>
              <w:t>No</w:t>
            </w:r>
            <w:r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1.</w:t>
            </w:r>
            <w:r w:rsidR="006A4D07" w:rsidRPr="005A584E">
              <w:rPr>
                <w:rFonts w:ascii="Arial" w:hAnsi="Arial" w:cs="Arial"/>
                <w:snapToGrid w:val="0"/>
                <w:sz w:val="22"/>
                <w:szCs w:val="22"/>
                <w:lang w:val="en-US"/>
              </w:rPr>
              <w:t>yes</w:t>
            </w:r>
            <w:r w:rsidRPr="005A584E">
              <w:rPr>
                <w:rFonts w:ascii="Arial" w:hAnsi="Arial" w:cs="Arial"/>
                <w:snapToGrid w:val="0"/>
                <w:sz w:val="22"/>
                <w:szCs w:val="22"/>
                <w:lang w:val="en-US"/>
              </w:rPr>
              <w:t xml:space="preserve">                                                         </w:t>
            </w:r>
          </w:p>
        </w:tc>
        <w:tc>
          <w:tcPr>
            <w:tcW w:w="1525" w:type="dxa"/>
          </w:tcPr>
          <w:p w:rsidR="00022500" w:rsidRPr="005A584E" w:rsidRDefault="00022500" w:rsidP="00FB550D">
            <w:pPr>
              <w:tabs>
                <w:tab w:val="left" w:pos="92"/>
                <w:tab w:val="num" w:pos="140"/>
              </w:tabs>
              <w:spacing w:before="100" w:beforeAutospacing="1" w:after="100" w:afterAutospacing="1" w:line="360" w:lineRule="auto"/>
              <w:ind w:left="-2"/>
              <w:rPr>
                <w:rFonts w:ascii="Arial" w:hAnsi="Arial" w:cs="Arial"/>
                <w:sz w:val="22"/>
                <w:szCs w:val="22"/>
                <w:lang w:val="en-US"/>
              </w:rPr>
            </w:pPr>
          </w:p>
          <w:p w:rsidR="008B573D" w:rsidRPr="005A584E" w:rsidRDefault="008B573D" w:rsidP="00F6430B">
            <w:pPr>
              <w:tabs>
                <w:tab w:val="left" w:pos="92"/>
                <w:tab w:val="num" w:pos="140"/>
              </w:tabs>
              <w:spacing w:before="100" w:beforeAutospacing="1" w:after="100" w:afterAutospacing="1" w:line="360" w:lineRule="auto"/>
              <w:rPr>
                <w:rFonts w:ascii="Arial" w:hAnsi="Arial" w:cs="Arial"/>
                <w:sz w:val="22"/>
                <w:szCs w:val="22"/>
                <w:lang w:val="en-US"/>
              </w:rPr>
            </w:pPr>
          </w:p>
          <w:p w:rsidR="008B573D" w:rsidRPr="005A584E" w:rsidRDefault="008B573D" w:rsidP="00FB550D">
            <w:pPr>
              <w:tabs>
                <w:tab w:val="left" w:pos="92"/>
                <w:tab w:val="num" w:pos="140"/>
              </w:tabs>
              <w:spacing w:before="100" w:beforeAutospacing="1" w:after="100" w:afterAutospacing="1" w:line="360" w:lineRule="auto"/>
              <w:ind w:left="-2"/>
              <w:jc w:val="center"/>
              <w:rPr>
                <w:rFonts w:ascii="Arial" w:hAnsi="Arial" w:cs="Arial"/>
                <w:sz w:val="22"/>
                <w:szCs w:val="22"/>
                <w:lang w:val="en-US"/>
              </w:rPr>
            </w:pPr>
          </w:p>
          <w:p w:rsidR="00022500" w:rsidRPr="005A584E" w:rsidRDefault="00022500" w:rsidP="00FB550D">
            <w:pPr>
              <w:tabs>
                <w:tab w:val="left" w:pos="92"/>
                <w:tab w:val="num" w:pos="140"/>
              </w:tabs>
              <w:spacing w:before="100" w:beforeAutospacing="1" w:after="100" w:afterAutospacing="1" w:line="360" w:lineRule="auto"/>
              <w:ind w:left="-2"/>
              <w:jc w:val="center"/>
              <w:rPr>
                <w:rFonts w:ascii="Arial" w:hAnsi="Arial" w:cs="Arial"/>
                <w:b/>
                <w:bCs/>
                <w:sz w:val="22"/>
                <w:szCs w:val="22"/>
                <w:lang w:val="en-US"/>
              </w:rPr>
            </w:pPr>
            <w:r w:rsidRPr="005A584E">
              <w:rPr>
                <w:rFonts w:ascii="Arial" w:hAnsi="Arial" w:cs="Arial"/>
                <w:sz w:val="22"/>
                <w:szCs w:val="22"/>
                <w:lang w:val="en-US"/>
              </w:rPr>
              <w:t>|___|</w:t>
            </w:r>
          </w:p>
        </w:tc>
      </w:tr>
      <w:tr w:rsidR="00022500" w:rsidRPr="005A584E" w:rsidTr="008B573D">
        <w:trPr>
          <w:gridAfter w:val="1"/>
          <w:wAfter w:w="34" w:type="dxa"/>
        </w:trPr>
        <w:tc>
          <w:tcPr>
            <w:tcW w:w="9207" w:type="dxa"/>
          </w:tcPr>
          <w:p w:rsidR="00022500" w:rsidRPr="005A584E" w:rsidRDefault="006A4D07" w:rsidP="008B573D">
            <w:pPr>
              <w:numPr>
                <w:ilvl w:val="0"/>
                <w:numId w:val="31"/>
              </w:numPr>
              <w:tabs>
                <w:tab w:val="clear" w:pos="568"/>
                <w:tab w:val="num" w:pos="27"/>
              </w:tabs>
              <w:spacing w:before="120" w:after="100" w:afterAutospacing="1" w:line="360" w:lineRule="auto"/>
              <w:ind w:left="28" w:hanging="28"/>
              <w:rPr>
                <w:rFonts w:ascii="Arial" w:hAnsi="Arial" w:cs="Arial"/>
                <w:b/>
                <w:bCs/>
                <w:sz w:val="22"/>
                <w:szCs w:val="22"/>
                <w:lang w:val="en-US"/>
              </w:rPr>
            </w:pPr>
            <w:r w:rsidRPr="005A584E">
              <w:rPr>
                <w:rFonts w:ascii="Arial" w:hAnsi="Arial" w:cs="Arial"/>
                <w:sz w:val="22"/>
                <w:szCs w:val="22"/>
                <w:lang w:val="en-US"/>
              </w:rPr>
              <w:t>In which position did you have the baby?</w:t>
            </w:r>
          </w:p>
          <w:p w:rsidR="006A4D07" w:rsidRPr="005A584E" w:rsidRDefault="006A4D07" w:rsidP="006063F8">
            <w:pPr>
              <w:pStyle w:val="PargrafodaLista"/>
              <w:spacing w:before="100" w:beforeAutospacing="1" w:after="100" w:afterAutospacing="1" w:line="360" w:lineRule="auto"/>
              <w:ind w:left="2880"/>
              <w:jc w:val="right"/>
              <w:rPr>
                <w:rFonts w:ascii="Arial" w:hAnsi="Arial" w:cs="Arial"/>
                <w:snapToGrid w:val="0"/>
                <w:lang w:val="en-US"/>
              </w:rPr>
            </w:pPr>
            <w:r w:rsidRPr="005A584E">
              <w:rPr>
                <w:rFonts w:ascii="Arial" w:hAnsi="Arial" w:cs="Arial"/>
                <w:snapToGrid w:val="0"/>
                <w:lang w:val="en-US"/>
              </w:rPr>
              <w:t>1. Lying on your back with legs raised</w:t>
            </w:r>
            <w:r w:rsidRPr="005A584E">
              <w:rPr>
                <w:rFonts w:ascii="Arial" w:hAnsi="Arial" w:cs="Arial"/>
                <w:snapToGrid w:val="0"/>
                <w:lang w:val="en-US"/>
              </w:rPr>
              <w:br/>
              <w:t xml:space="preserve"> 2. Lying on one side</w:t>
            </w:r>
            <w:r w:rsidRPr="005A584E">
              <w:rPr>
                <w:rFonts w:ascii="Arial" w:hAnsi="Arial" w:cs="Arial"/>
                <w:snapToGrid w:val="0"/>
                <w:lang w:val="en-US"/>
              </w:rPr>
              <w:br/>
              <w:t xml:space="preserve"> 3. Sitting / reclining</w:t>
            </w:r>
            <w:r w:rsidRPr="005A584E">
              <w:rPr>
                <w:rFonts w:ascii="Arial" w:hAnsi="Arial" w:cs="Arial"/>
                <w:snapToGrid w:val="0"/>
                <w:lang w:val="en-US"/>
              </w:rPr>
              <w:br/>
              <w:t xml:space="preserve"> 4. in the bathtub</w:t>
            </w:r>
            <w:r w:rsidRPr="005A584E">
              <w:rPr>
                <w:rFonts w:ascii="Arial" w:hAnsi="Arial" w:cs="Arial"/>
                <w:snapToGrid w:val="0"/>
                <w:lang w:val="en-US"/>
              </w:rPr>
              <w:br/>
              <w:t xml:space="preserve"> 5. All fours support</w:t>
            </w:r>
            <w:r w:rsidRPr="005A584E">
              <w:rPr>
                <w:rFonts w:ascii="Arial" w:hAnsi="Arial" w:cs="Arial"/>
                <w:snapToGrid w:val="0"/>
                <w:lang w:val="en-US"/>
              </w:rPr>
              <w:br/>
              <w:t xml:space="preserve"> 6. squatting</w:t>
            </w:r>
            <w:r w:rsidRPr="005A584E">
              <w:rPr>
                <w:rFonts w:ascii="Arial" w:hAnsi="Arial" w:cs="Arial"/>
                <w:snapToGrid w:val="0"/>
                <w:lang w:val="en-US"/>
              </w:rPr>
              <w:br/>
              <w:t xml:space="preserve"> 7. standing up</w:t>
            </w:r>
          </w:p>
          <w:p w:rsidR="00F21287" w:rsidRPr="005A584E" w:rsidRDefault="00F21287" w:rsidP="00AE2A51">
            <w:pPr>
              <w:spacing w:before="240"/>
              <w:ind w:left="-2"/>
              <w:rPr>
                <w:rFonts w:ascii="Arial" w:hAnsi="Arial" w:cs="Arial"/>
                <w:sz w:val="22"/>
                <w:szCs w:val="22"/>
                <w:lang w:val="en-US"/>
              </w:rPr>
            </w:pPr>
          </w:p>
        </w:tc>
        <w:tc>
          <w:tcPr>
            <w:tcW w:w="1525" w:type="dxa"/>
          </w:tcPr>
          <w:p w:rsidR="00022500"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p>
          <w:p w:rsidR="00022500"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p>
          <w:p w:rsidR="00AA5E70" w:rsidRPr="005A584E" w:rsidRDefault="00AA5E70" w:rsidP="00FB550D">
            <w:pPr>
              <w:tabs>
                <w:tab w:val="num" w:pos="140"/>
              </w:tabs>
              <w:spacing w:before="100" w:beforeAutospacing="1" w:after="100" w:afterAutospacing="1" w:line="360" w:lineRule="auto"/>
              <w:ind w:left="-2"/>
              <w:rPr>
                <w:rFonts w:ascii="Arial" w:hAnsi="Arial" w:cs="Arial"/>
                <w:sz w:val="22"/>
                <w:szCs w:val="22"/>
                <w:lang w:val="en-US"/>
              </w:rPr>
            </w:pPr>
          </w:p>
          <w:p w:rsidR="003B5A22" w:rsidRPr="005A584E" w:rsidRDefault="003B5A22" w:rsidP="00287799">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FB550D">
            <w:pPr>
              <w:tabs>
                <w:tab w:val="num" w:pos="140"/>
              </w:tabs>
              <w:spacing w:before="100" w:beforeAutospacing="1" w:after="100" w:afterAutospacing="1" w:line="360" w:lineRule="auto"/>
              <w:ind w:left="-2"/>
              <w:rPr>
                <w:rFonts w:ascii="Arial" w:hAnsi="Arial" w:cs="Arial"/>
                <w:b/>
                <w:bCs/>
                <w:sz w:val="22"/>
                <w:szCs w:val="22"/>
                <w:lang w:val="en-US"/>
              </w:rPr>
            </w:pPr>
          </w:p>
        </w:tc>
      </w:tr>
      <w:tr w:rsidR="00022500" w:rsidRPr="005A584E" w:rsidTr="008B573D">
        <w:trPr>
          <w:gridAfter w:val="1"/>
          <w:wAfter w:w="34" w:type="dxa"/>
        </w:trPr>
        <w:tc>
          <w:tcPr>
            <w:tcW w:w="9207" w:type="dxa"/>
          </w:tcPr>
          <w:p w:rsidR="00AE5704" w:rsidRPr="005A584E" w:rsidRDefault="00AE5704" w:rsidP="00FB550D">
            <w:pPr>
              <w:widowControl w:val="0"/>
              <w:tabs>
                <w:tab w:val="num" w:pos="140"/>
              </w:tabs>
              <w:spacing w:before="100" w:beforeAutospacing="1" w:after="100" w:afterAutospacing="1" w:line="360" w:lineRule="auto"/>
              <w:ind w:left="-2"/>
              <w:rPr>
                <w:rFonts w:ascii="Arial" w:hAnsi="Arial" w:cs="Arial"/>
                <w:snapToGrid w:val="0"/>
                <w:sz w:val="22"/>
                <w:szCs w:val="22"/>
                <w:lang w:val="en-US"/>
              </w:rPr>
            </w:pPr>
          </w:p>
          <w:p w:rsidR="00022500" w:rsidRPr="005A584E" w:rsidRDefault="006A4D07" w:rsidP="008B573D">
            <w:pPr>
              <w:widowControl w:val="0"/>
              <w:numPr>
                <w:ilvl w:val="0"/>
                <w:numId w:val="31"/>
              </w:numPr>
              <w:tabs>
                <w:tab w:val="clear" w:pos="568"/>
                <w:tab w:val="num" w:pos="452"/>
              </w:tabs>
              <w:spacing w:before="100" w:beforeAutospacing="1" w:after="100" w:afterAutospacing="1" w:line="360" w:lineRule="auto"/>
              <w:ind w:left="27" w:hanging="27"/>
              <w:rPr>
                <w:rFonts w:ascii="Arial" w:hAnsi="Arial" w:cs="Arial"/>
                <w:snapToGrid w:val="0"/>
                <w:sz w:val="22"/>
                <w:szCs w:val="22"/>
                <w:lang w:val="en-US"/>
              </w:rPr>
            </w:pPr>
            <w:r w:rsidRPr="005A584E">
              <w:rPr>
                <w:rFonts w:ascii="Arial" w:hAnsi="Arial" w:cs="Arial"/>
                <w:snapToGrid w:val="0"/>
                <w:sz w:val="22"/>
                <w:szCs w:val="22"/>
                <w:lang w:val="en-US"/>
              </w:rPr>
              <w:t>At the time of birthing the baby, did someone instruct you to push or put pressure on your belly to help the baby out? (</w:t>
            </w:r>
            <w:bookmarkStart w:id="0" w:name="_GoBack"/>
            <w:r w:rsidR="00AE62EC">
              <w:rPr>
                <w:rFonts w:ascii="Arial" w:hAnsi="Arial" w:cs="Arial"/>
                <w:snapToGrid w:val="0"/>
                <w:sz w:val="22"/>
                <w:szCs w:val="22"/>
                <w:lang w:val="en-US"/>
              </w:rPr>
              <w:t xml:space="preserve">uterine fundal pressure </w:t>
            </w:r>
            <w:bookmarkEnd w:id="0"/>
            <w:r w:rsidRPr="005A584E">
              <w:rPr>
                <w:rFonts w:ascii="Arial" w:hAnsi="Arial" w:cs="Arial"/>
                <w:snapToGrid w:val="0"/>
                <w:sz w:val="22"/>
                <w:szCs w:val="22"/>
                <w:lang w:val="en-US"/>
              </w:rPr>
              <w:t>manouvre)</w:t>
            </w:r>
            <w:r w:rsidR="00022500" w:rsidRPr="005A584E">
              <w:rPr>
                <w:rFonts w:ascii="Arial" w:hAnsi="Arial" w:cs="Arial"/>
                <w:snapToGrid w:val="0"/>
                <w:sz w:val="22"/>
                <w:szCs w:val="22"/>
                <w:lang w:val="en-US"/>
              </w:rPr>
              <w:t xml:space="preserve">.            </w:t>
            </w:r>
          </w:p>
          <w:p w:rsidR="00022500" w:rsidRPr="005A584E" w:rsidRDefault="00A9597C" w:rsidP="00FB550D">
            <w:pPr>
              <w:widowControl w:val="0"/>
              <w:tabs>
                <w:tab w:val="num" w:pos="140"/>
              </w:tabs>
              <w:spacing w:before="100" w:beforeAutospacing="1" w:after="100" w:afterAutospacing="1" w:line="360" w:lineRule="auto"/>
              <w:ind w:left="-2"/>
              <w:jc w:val="right"/>
              <w:rPr>
                <w:rFonts w:ascii="Arial" w:hAnsi="Arial" w:cs="Arial"/>
                <w:snapToGrid w:val="0"/>
                <w:sz w:val="22"/>
                <w:szCs w:val="22"/>
                <w:lang w:val="en-US"/>
              </w:rPr>
            </w:pPr>
            <w:r w:rsidRPr="005A584E">
              <w:rPr>
                <w:rFonts w:ascii="Arial" w:hAnsi="Arial" w:cs="Arial"/>
                <w:b/>
                <w:bCs/>
                <w:snapToGrid w:val="0"/>
                <w:sz w:val="22"/>
                <w:szCs w:val="22"/>
                <w:lang w:val="en-US"/>
              </w:rPr>
              <w:t>0. No</w:t>
            </w:r>
            <w:r w:rsidR="00022500"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1. Yes</w:t>
            </w:r>
            <w:r w:rsidR="00022500" w:rsidRPr="005A584E">
              <w:rPr>
                <w:rFonts w:ascii="Arial" w:hAnsi="Arial" w:cs="Arial"/>
                <w:snapToGrid w:val="0"/>
                <w:sz w:val="22"/>
                <w:szCs w:val="22"/>
                <w:lang w:val="en-US"/>
              </w:rPr>
              <w:t xml:space="preserve">                                                     </w:t>
            </w:r>
          </w:p>
        </w:tc>
        <w:tc>
          <w:tcPr>
            <w:tcW w:w="1525" w:type="dxa"/>
          </w:tcPr>
          <w:p w:rsidR="00022500"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p>
          <w:p w:rsidR="00022500"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p>
          <w:p w:rsidR="00022500" w:rsidRPr="005A584E" w:rsidRDefault="00022500" w:rsidP="00FB550D">
            <w:pPr>
              <w:tabs>
                <w:tab w:val="num" w:pos="140"/>
              </w:tabs>
              <w:spacing w:before="100" w:beforeAutospacing="1" w:after="100" w:afterAutospacing="1" w:line="360" w:lineRule="auto"/>
              <w:ind w:left="-2"/>
              <w:jc w:val="center"/>
              <w:rPr>
                <w:rFonts w:ascii="Arial" w:hAnsi="Arial" w:cs="Arial"/>
                <w:b/>
                <w:bCs/>
                <w:sz w:val="22"/>
                <w:szCs w:val="22"/>
                <w:lang w:val="en-US"/>
              </w:rPr>
            </w:pPr>
            <w:r w:rsidRPr="005A584E">
              <w:rPr>
                <w:rFonts w:ascii="Arial" w:hAnsi="Arial" w:cs="Arial"/>
                <w:sz w:val="22"/>
                <w:szCs w:val="22"/>
                <w:lang w:val="en-US"/>
              </w:rPr>
              <w:t>|___|</w:t>
            </w:r>
          </w:p>
        </w:tc>
      </w:tr>
      <w:tr w:rsidR="00022500" w:rsidRPr="005A584E" w:rsidTr="008B573D">
        <w:trPr>
          <w:gridAfter w:val="1"/>
          <w:wAfter w:w="34" w:type="dxa"/>
          <w:trHeight w:val="1129"/>
        </w:trPr>
        <w:tc>
          <w:tcPr>
            <w:tcW w:w="9207" w:type="dxa"/>
            <w:shd w:val="clear" w:color="auto" w:fill="auto"/>
          </w:tcPr>
          <w:p w:rsidR="00EE0505" w:rsidRPr="005A584E" w:rsidRDefault="00EE0505" w:rsidP="00EE0505">
            <w:pPr>
              <w:widowControl w:val="0"/>
              <w:spacing w:before="100" w:beforeAutospacing="1" w:after="100" w:afterAutospacing="1" w:line="300" w:lineRule="exact"/>
              <w:ind w:left="-2"/>
              <w:rPr>
                <w:rFonts w:ascii="Arial" w:hAnsi="Arial" w:cs="Arial"/>
                <w:snapToGrid w:val="0"/>
                <w:sz w:val="22"/>
                <w:szCs w:val="22"/>
                <w:lang w:val="en-US"/>
              </w:rPr>
            </w:pPr>
          </w:p>
          <w:p w:rsidR="00022500" w:rsidRPr="005A584E" w:rsidRDefault="00645E31" w:rsidP="009C2E3F">
            <w:pPr>
              <w:widowControl w:val="0"/>
              <w:numPr>
                <w:ilvl w:val="0"/>
                <w:numId w:val="31"/>
              </w:num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snapToGrid w:val="0"/>
                <w:sz w:val="22"/>
                <w:szCs w:val="22"/>
                <w:lang w:val="en-US"/>
              </w:rPr>
              <w:t xml:space="preserve">At the time of delivery did they perfom </w:t>
            </w:r>
            <w:r w:rsidR="008B573D" w:rsidRPr="005A584E">
              <w:rPr>
                <w:rFonts w:ascii="Arial" w:hAnsi="Arial" w:cs="Arial"/>
                <w:snapToGrid w:val="0"/>
                <w:sz w:val="22"/>
                <w:szCs w:val="22"/>
                <w:lang w:val="en-US"/>
              </w:rPr>
              <w:t xml:space="preserve">an </w:t>
            </w:r>
            <w:r w:rsidRPr="005A584E">
              <w:rPr>
                <w:rFonts w:ascii="Arial" w:hAnsi="Arial" w:cs="Arial"/>
                <w:snapToGrid w:val="0"/>
                <w:sz w:val="22"/>
                <w:szCs w:val="22"/>
                <w:lang w:val="en-US"/>
              </w:rPr>
              <w:t>episiotomy</w:t>
            </w:r>
            <w:r w:rsidR="008B573D" w:rsidRPr="005A584E">
              <w:rPr>
                <w:rFonts w:ascii="Arial" w:hAnsi="Arial" w:cs="Arial"/>
                <w:snapToGrid w:val="0"/>
                <w:sz w:val="22"/>
                <w:szCs w:val="22"/>
                <w:lang w:val="en-US"/>
              </w:rPr>
              <w:t xml:space="preserve"> (a cut in your perineum/vagina</w:t>
            </w:r>
            <w:r w:rsidR="00022500" w:rsidRPr="005A584E">
              <w:rPr>
                <w:rFonts w:ascii="Arial" w:hAnsi="Arial" w:cs="Arial"/>
                <w:snapToGrid w:val="0"/>
                <w:sz w:val="22"/>
                <w:szCs w:val="22"/>
                <w:lang w:val="en-US"/>
              </w:rPr>
              <w:t xml:space="preserve">)? </w:t>
            </w:r>
          </w:p>
          <w:p w:rsidR="00022500" w:rsidRPr="005A584E" w:rsidRDefault="00A9597C" w:rsidP="006A4D07">
            <w:pPr>
              <w:widowControl w:val="0"/>
              <w:tabs>
                <w:tab w:val="num" w:pos="140"/>
              </w:tabs>
              <w:spacing w:before="100" w:beforeAutospacing="1" w:after="100" w:afterAutospacing="1" w:line="300" w:lineRule="exact"/>
              <w:ind w:left="-2"/>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0. </w:t>
            </w:r>
            <w:r w:rsidRPr="005A584E">
              <w:rPr>
                <w:rFonts w:ascii="Arial" w:hAnsi="Arial" w:cs="Arial"/>
                <w:bCs/>
                <w:snapToGrid w:val="0"/>
                <w:sz w:val="22"/>
                <w:szCs w:val="22"/>
                <w:lang w:val="en-US"/>
              </w:rPr>
              <w:t>No</w:t>
            </w:r>
            <w:r w:rsidR="00287799" w:rsidRPr="005A584E">
              <w:rPr>
                <w:rFonts w:ascii="Arial" w:hAnsi="Arial" w:cs="Arial"/>
                <w:snapToGrid w:val="0"/>
                <w:sz w:val="22"/>
                <w:szCs w:val="22"/>
                <w:lang w:val="en-US"/>
              </w:rPr>
              <w:t xml:space="preserve">      </w:t>
            </w:r>
            <w:r w:rsidR="00287799" w:rsidRPr="005A584E">
              <w:rPr>
                <w:rFonts w:ascii="Arial" w:hAnsi="Arial" w:cs="Arial"/>
                <w:b/>
                <w:bCs/>
                <w:snapToGrid w:val="0"/>
                <w:sz w:val="22"/>
                <w:szCs w:val="22"/>
                <w:lang w:val="en-US"/>
              </w:rPr>
              <w:t>1.</w:t>
            </w:r>
            <w:r w:rsidR="006A4D07" w:rsidRPr="005A584E">
              <w:rPr>
                <w:rFonts w:ascii="Arial" w:hAnsi="Arial" w:cs="Arial"/>
                <w:snapToGrid w:val="0"/>
                <w:sz w:val="22"/>
                <w:szCs w:val="22"/>
                <w:lang w:val="en-US"/>
              </w:rPr>
              <w:t>Yes</w:t>
            </w:r>
            <w:r w:rsidR="00287799" w:rsidRPr="005A584E">
              <w:rPr>
                <w:rFonts w:ascii="Arial" w:hAnsi="Arial" w:cs="Arial"/>
                <w:snapToGrid w:val="0"/>
                <w:sz w:val="22"/>
                <w:szCs w:val="22"/>
                <w:lang w:val="en-US"/>
              </w:rPr>
              <w:t xml:space="preserve">     </w:t>
            </w:r>
            <w:r w:rsidR="00287799" w:rsidRPr="005A584E">
              <w:rPr>
                <w:rFonts w:ascii="Arial" w:hAnsi="Arial" w:cs="Arial"/>
                <w:b/>
                <w:bCs/>
                <w:snapToGrid w:val="0"/>
                <w:sz w:val="22"/>
                <w:szCs w:val="22"/>
                <w:lang w:val="en-US"/>
              </w:rPr>
              <w:t>9.</w:t>
            </w:r>
            <w:r w:rsidR="00287799" w:rsidRPr="005A584E">
              <w:rPr>
                <w:rFonts w:ascii="Arial" w:hAnsi="Arial" w:cs="Arial"/>
                <w:snapToGrid w:val="0"/>
                <w:sz w:val="22"/>
                <w:szCs w:val="22"/>
                <w:lang w:val="en-US"/>
              </w:rPr>
              <w:t xml:space="preserve"> </w:t>
            </w:r>
            <w:r w:rsidR="006A4D07" w:rsidRPr="005A584E">
              <w:rPr>
                <w:rFonts w:ascii="Arial" w:hAnsi="Arial" w:cs="Arial"/>
                <w:snapToGrid w:val="0"/>
                <w:sz w:val="22"/>
                <w:szCs w:val="22"/>
                <w:lang w:val="en-US"/>
              </w:rPr>
              <w:t>Didn’t know</w:t>
            </w:r>
          </w:p>
        </w:tc>
        <w:tc>
          <w:tcPr>
            <w:tcW w:w="1525" w:type="dxa"/>
            <w:shd w:val="clear" w:color="auto" w:fill="auto"/>
          </w:tcPr>
          <w:p w:rsidR="00022500"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p>
          <w:p w:rsidR="00022500" w:rsidRPr="005A584E" w:rsidRDefault="00022500" w:rsidP="00287799">
            <w:pPr>
              <w:tabs>
                <w:tab w:val="num" w:pos="140"/>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8B573D">
        <w:trPr>
          <w:gridAfter w:val="1"/>
          <w:wAfter w:w="34" w:type="dxa"/>
          <w:trHeight w:val="1130"/>
        </w:trPr>
        <w:tc>
          <w:tcPr>
            <w:tcW w:w="9207" w:type="dxa"/>
            <w:shd w:val="clear" w:color="auto" w:fill="auto"/>
          </w:tcPr>
          <w:p w:rsidR="00EE0505" w:rsidRPr="005A584E" w:rsidRDefault="00EE0505" w:rsidP="00EE0505">
            <w:pPr>
              <w:pStyle w:val="PargrafodaLista"/>
              <w:widowControl w:val="0"/>
              <w:spacing w:before="100" w:beforeAutospacing="1" w:after="100" w:afterAutospacing="1" w:line="300" w:lineRule="exact"/>
              <w:ind w:left="-2"/>
              <w:rPr>
                <w:rFonts w:ascii="Arial" w:hAnsi="Arial" w:cs="Arial"/>
                <w:snapToGrid w:val="0"/>
                <w:lang w:val="en-US"/>
              </w:rPr>
            </w:pPr>
          </w:p>
          <w:p w:rsidR="00022500" w:rsidRPr="005A584E" w:rsidRDefault="008B573D" w:rsidP="009C2E3F">
            <w:pPr>
              <w:pStyle w:val="PargrafodaLista"/>
              <w:widowControl w:val="0"/>
              <w:numPr>
                <w:ilvl w:val="0"/>
                <w:numId w:val="31"/>
              </w:numPr>
              <w:spacing w:before="100" w:beforeAutospacing="1" w:after="100" w:afterAutospacing="1" w:line="300" w:lineRule="exact"/>
              <w:ind w:left="-2"/>
              <w:rPr>
                <w:rFonts w:ascii="Arial" w:hAnsi="Arial" w:cs="Arial"/>
                <w:snapToGrid w:val="0"/>
                <w:lang w:val="en-US"/>
              </w:rPr>
            </w:pPr>
            <w:r w:rsidRPr="005A584E">
              <w:rPr>
                <w:rFonts w:ascii="Arial" w:hAnsi="Arial" w:cs="Arial"/>
                <w:snapToGrid w:val="0"/>
                <w:lang w:val="en-US"/>
              </w:rPr>
              <w:t>Have you had stitches in your</w:t>
            </w:r>
            <w:r w:rsidR="00022500" w:rsidRPr="005A584E">
              <w:rPr>
                <w:rFonts w:ascii="Arial" w:hAnsi="Arial" w:cs="Arial"/>
                <w:snapToGrid w:val="0"/>
                <w:lang w:val="en-US"/>
              </w:rPr>
              <w:t xml:space="preserve"> </w:t>
            </w:r>
            <w:r w:rsidRPr="005A584E">
              <w:rPr>
                <w:rFonts w:ascii="Arial" w:hAnsi="Arial" w:cs="Arial"/>
                <w:snapToGrid w:val="0"/>
                <w:lang w:val="en-US"/>
              </w:rPr>
              <w:t>perineum/vagina</w:t>
            </w:r>
            <w:r w:rsidR="00022500" w:rsidRPr="005A584E">
              <w:rPr>
                <w:rFonts w:ascii="Arial" w:hAnsi="Arial" w:cs="Arial"/>
                <w:snapToGrid w:val="0"/>
                <w:lang w:val="en-US"/>
              </w:rPr>
              <w:t>?</w:t>
            </w:r>
          </w:p>
          <w:p w:rsidR="00022500" w:rsidRPr="005A584E" w:rsidRDefault="006A4D07" w:rsidP="00287799">
            <w:pPr>
              <w:widowControl w:val="0"/>
              <w:tabs>
                <w:tab w:val="num" w:pos="140"/>
              </w:tabs>
              <w:spacing w:before="100" w:beforeAutospacing="1" w:after="100" w:afterAutospacing="1" w:line="300" w:lineRule="exact"/>
              <w:ind w:left="-2"/>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0. </w:t>
            </w:r>
            <w:r w:rsidRPr="005A584E">
              <w:rPr>
                <w:rFonts w:ascii="Arial" w:hAnsi="Arial" w:cs="Arial"/>
                <w:bCs/>
                <w:snapToGrid w:val="0"/>
                <w:sz w:val="22"/>
                <w:szCs w:val="22"/>
                <w:lang w:val="en-US"/>
              </w:rPr>
              <w:t>No</w:t>
            </w:r>
            <w:r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1.</w:t>
            </w:r>
            <w:r w:rsidRPr="005A584E">
              <w:rPr>
                <w:rFonts w:ascii="Arial" w:hAnsi="Arial" w:cs="Arial"/>
                <w:snapToGrid w:val="0"/>
                <w:sz w:val="22"/>
                <w:szCs w:val="22"/>
                <w:lang w:val="en-US"/>
              </w:rPr>
              <w:t xml:space="preserve">Yes     </w:t>
            </w:r>
            <w:r w:rsidRPr="005A584E">
              <w:rPr>
                <w:rFonts w:ascii="Arial" w:hAnsi="Arial" w:cs="Arial"/>
                <w:b/>
                <w:bCs/>
                <w:snapToGrid w:val="0"/>
                <w:sz w:val="22"/>
                <w:szCs w:val="22"/>
                <w:lang w:val="en-US"/>
              </w:rPr>
              <w:t>9.</w:t>
            </w:r>
            <w:r w:rsidRPr="005A584E">
              <w:rPr>
                <w:rFonts w:ascii="Arial" w:hAnsi="Arial" w:cs="Arial"/>
                <w:snapToGrid w:val="0"/>
                <w:sz w:val="22"/>
                <w:szCs w:val="22"/>
                <w:lang w:val="en-US"/>
              </w:rPr>
              <w:t xml:space="preserve"> Didn’t know</w:t>
            </w:r>
          </w:p>
        </w:tc>
        <w:tc>
          <w:tcPr>
            <w:tcW w:w="1525" w:type="dxa"/>
            <w:shd w:val="clear" w:color="auto" w:fill="auto"/>
          </w:tcPr>
          <w:p w:rsidR="00022500" w:rsidRPr="005A584E" w:rsidRDefault="00022500" w:rsidP="00FB550D">
            <w:pPr>
              <w:tabs>
                <w:tab w:val="num" w:pos="140"/>
              </w:tabs>
              <w:spacing w:before="100" w:beforeAutospacing="1" w:after="100" w:afterAutospacing="1" w:line="360" w:lineRule="auto"/>
              <w:ind w:left="-2"/>
              <w:rPr>
                <w:rFonts w:ascii="Arial" w:hAnsi="Arial" w:cs="Arial"/>
                <w:sz w:val="22"/>
                <w:szCs w:val="22"/>
                <w:lang w:val="en-US"/>
              </w:rPr>
            </w:pPr>
          </w:p>
          <w:p w:rsidR="00022500" w:rsidRPr="005A584E" w:rsidRDefault="00022500" w:rsidP="00FB550D">
            <w:pPr>
              <w:tabs>
                <w:tab w:val="num" w:pos="140"/>
              </w:tabs>
              <w:spacing w:before="100" w:beforeAutospacing="1" w:after="100" w:afterAutospacing="1" w:line="360" w:lineRule="auto"/>
              <w:ind w:left="-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8B573D">
        <w:tc>
          <w:tcPr>
            <w:tcW w:w="9207" w:type="dxa"/>
            <w:shd w:val="clear" w:color="auto" w:fill="auto"/>
          </w:tcPr>
          <w:p w:rsidR="00022500" w:rsidRPr="005A584E" w:rsidRDefault="00645E31" w:rsidP="008B573D">
            <w:pPr>
              <w:widowControl w:val="0"/>
              <w:spacing w:before="100" w:beforeAutospacing="1" w:after="100" w:afterAutospacing="1" w:line="360" w:lineRule="auto"/>
              <w:ind w:left="568"/>
              <w:jc w:val="center"/>
              <w:rPr>
                <w:rFonts w:ascii="Arial" w:hAnsi="Arial" w:cs="Arial"/>
                <w:b/>
                <w:snapToGrid w:val="0"/>
                <w:sz w:val="22"/>
                <w:szCs w:val="22"/>
                <w:lang w:val="en-US"/>
              </w:rPr>
            </w:pPr>
            <w:r w:rsidRPr="005A584E">
              <w:rPr>
                <w:rFonts w:ascii="Arial" w:hAnsi="Arial" w:cs="Arial"/>
                <w:b/>
                <w:snapToGrid w:val="0"/>
                <w:sz w:val="22"/>
                <w:szCs w:val="22"/>
                <w:lang w:val="en-US"/>
              </w:rPr>
              <w:t>ONLY FOR CAESAREAN SECTION</w:t>
            </w:r>
          </w:p>
          <w:p w:rsidR="00022500" w:rsidRPr="005A584E" w:rsidRDefault="006A4D07" w:rsidP="00645E31">
            <w:pPr>
              <w:widowControl w:val="0"/>
              <w:numPr>
                <w:ilvl w:val="0"/>
                <w:numId w:val="31"/>
              </w:numPr>
              <w:spacing w:before="100" w:beforeAutospacing="1" w:after="100" w:afterAutospacing="1" w:line="360" w:lineRule="auto"/>
              <w:ind w:hanging="568"/>
              <w:rPr>
                <w:rFonts w:ascii="Arial" w:hAnsi="Arial" w:cs="Arial"/>
                <w:snapToGrid w:val="0"/>
                <w:sz w:val="22"/>
                <w:szCs w:val="22"/>
                <w:lang w:val="en-US"/>
              </w:rPr>
            </w:pPr>
            <w:r w:rsidRPr="005A584E">
              <w:rPr>
                <w:rFonts w:ascii="Arial" w:hAnsi="Arial" w:cs="Arial"/>
                <w:snapToGrid w:val="0"/>
                <w:sz w:val="22"/>
                <w:szCs w:val="22"/>
                <w:lang w:val="en-US"/>
              </w:rPr>
              <w:t>At what point it was decided that a caesarean section was necessary?</w:t>
            </w:r>
          </w:p>
          <w:p w:rsidR="001A5CFC" w:rsidRPr="005A584E" w:rsidRDefault="006A4D07" w:rsidP="006A4D07">
            <w:pPr>
              <w:pStyle w:val="PargrafodaLista"/>
              <w:numPr>
                <w:ilvl w:val="3"/>
                <w:numId w:val="9"/>
              </w:numPr>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During antenatal care</w:t>
            </w:r>
          </w:p>
          <w:p w:rsidR="00022500" w:rsidRPr="005A584E" w:rsidRDefault="00645E31" w:rsidP="001A5CFC">
            <w:pPr>
              <w:pStyle w:val="PargrafodaLista"/>
              <w:numPr>
                <w:ilvl w:val="3"/>
                <w:numId w:val="9"/>
              </w:numPr>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 xml:space="preserve">During hospitalization during pregnancy for medical issues </w:t>
            </w:r>
            <w:r w:rsidR="00022500" w:rsidRPr="005A584E">
              <w:rPr>
                <w:rFonts w:ascii="Arial" w:hAnsi="Arial" w:cs="Arial"/>
                <w:snapToGrid w:val="0"/>
                <w:lang w:val="en-US"/>
              </w:rPr>
              <w:t xml:space="preserve"> </w:t>
            </w:r>
          </w:p>
          <w:p w:rsidR="001A5CFC" w:rsidRPr="005A584E" w:rsidRDefault="006A4D07" w:rsidP="006A4D07">
            <w:pPr>
              <w:pStyle w:val="PargrafodaLista"/>
              <w:numPr>
                <w:ilvl w:val="3"/>
                <w:numId w:val="9"/>
              </w:numPr>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At admission to give birth</w:t>
            </w:r>
            <w:r w:rsidR="00022500" w:rsidRPr="005A584E">
              <w:rPr>
                <w:rFonts w:ascii="Arial" w:hAnsi="Arial" w:cs="Arial"/>
                <w:snapToGrid w:val="0"/>
                <w:lang w:val="en-US"/>
              </w:rPr>
              <w:t xml:space="preserve">        </w:t>
            </w:r>
          </w:p>
          <w:p w:rsidR="008B573D" w:rsidRPr="005A584E" w:rsidRDefault="006A4D07" w:rsidP="008B573D">
            <w:pPr>
              <w:pStyle w:val="PargrafodaLista"/>
              <w:numPr>
                <w:ilvl w:val="3"/>
                <w:numId w:val="9"/>
              </w:numPr>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In the labour ward or in the delivery room</w:t>
            </w:r>
          </w:p>
          <w:p w:rsidR="008B573D" w:rsidRPr="005A584E" w:rsidRDefault="008B573D" w:rsidP="008B573D">
            <w:pPr>
              <w:pStyle w:val="PargrafodaLista"/>
              <w:spacing w:before="100" w:beforeAutospacing="1" w:after="100" w:afterAutospacing="1" w:line="360" w:lineRule="auto"/>
              <w:ind w:left="567"/>
              <w:jc w:val="center"/>
              <w:rPr>
                <w:rFonts w:ascii="Arial" w:hAnsi="Arial" w:cs="Arial"/>
                <w:snapToGrid w:val="0"/>
                <w:lang w:val="en-US"/>
              </w:rPr>
            </w:pPr>
          </w:p>
        </w:tc>
        <w:tc>
          <w:tcPr>
            <w:tcW w:w="1559" w:type="dxa"/>
            <w:gridSpan w:val="2"/>
            <w:shd w:val="clear" w:color="auto" w:fill="auto"/>
          </w:tcPr>
          <w:p w:rsidR="00022500" w:rsidRPr="005A584E" w:rsidRDefault="00022500" w:rsidP="00287799">
            <w:pPr>
              <w:spacing w:before="100" w:beforeAutospacing="1" w:after="100" w:afterAutospacing="1" w:line="360" w:lineRule="auto"/>
              <w:ind w:left="-2"/>
              <w:rPr>
                <w:rFonts w:ascii="Arial" w:hAnsi="Arial" w:cs="Arial"/>
                <w:sz w:val="22"/>
                <w:szCs w:val="22"/>
                <w:lang w:val="en-US"/>
              </w:rPr>
            </w:pPr>
          </w:p>
          <w:p w:rsidR="001A5CFC" w:rsidRPr="005A584E" w:rsidRDefault="001A5CFC" w:rsidP="001A5CFC">
            <w:pPr>
              <w:spacing w:before="100" w:beforeAutospacing="1" w:after="100" w:afterAutospacing="1" w:line="360" w:lineRule="auto"/>
              <w:rPr>
                <w:rFonts w:ascii="Arial" w:hAnsi="Arial" w:cs="Arial"/>
                <w:sz w:val="22"/>
                <w:szCs w:val="22"/>
                <w:lang w:val="en-US"/>
              </w:rPr>
            </w:pPr>
          </w:p>
          <w:p w:rsidR="001A5CFC" w:rsidRPr="005A584E" w:rsidRDefault="001A5CFC" w:rsidP="001A5CFC">
            <w:pPr>
              <w:spacing w:before="100" w:beforeAutospacing="1" w:after="100" w:afterAutospacing="1" w:line="360" w:lineRule="auto"/>
              <w:rPr>
                <w:rFonts w:ascii="Arial" w:hAnsi="Arial" w:cs="Arial"/>
                <w:sz w:val="22"/>
                <w:szCs w:val="22"/>
                <w:lang w:val="en-US"/>
              </w:rPr>
            </w:pPr>
          </w:p>
          <w:p w:rsidR="00022500" w:rsidRPr="005A584E" w:rsidRDefault="00022500" w:rsidP="008B573D">
            <w:pPr>
              <w:spacing w:before="100" w:beforeAutospacing="1" w:after="100" w:afterAutospacing="1" w:line="360" w:lineRule="auto"/>
              <w:jc w:val="center"/>
              <w:rPr>
                <w:rFonts w:ascii="Arial" w:hAnsi="Arial" w:cs="Arial"/>
                <w:b/>
                <w:bCs/>
                <w:sz w:val="22"/>
                <w:szCs w:val="22"/>
                <w:lang w:val="en-US"/>
              </w:rPr>
            </w:pPr>
            <w:r w:rsidRPr="005A584E">
              <w:rPr>
                <w:rFonts w:ascii="Arial" w:hAnsi="Arial" w:cs="Arial"/>
                <w:sz w:val="22"/>
                <w:szCs w:val="22"/>
                <w:lang w:val="en-US"/>
              </w:rPr>
              <w:t>|___|</w:t>
            </w:r>
          </w:p>
        </w:tc>
      </w:tr>
      <w:tr w:rsidR="00022500" w:rsidRPr="005A584E" w:rsidTr="008B573D">
        <w:tc>
          <w:tcPr>
            <w:tcW w:w="9207" w:type="dxa"/>
            <w:shd w:val="clear" w:color="auto" w:fill="auto"/>
          </w:tcPr>
          <w:p w:rsidR="00022500" w:rsidRPr="005A584E" w:rsidRDefault="00B4596E" w:rsidP="008B573D">
            <w:pPr>
              <w:numPr>
                <w:ilvl w:val="0"/>
                <w:numId w:val="31"/>
              </w:numPr>
              <w:tabs>
                <w:tab w:val="clear" w:pos="568"/>
                <w:tab w:val="num" w:pos="27"/>
              </w:tabs>
              <w:spacing w:before="120" w:after="100" w:afterAutospacing="1" w:line="360" w:lineRule="auto"/>
              <w:ind w:left="28"/>
              <w:rPr>
                <w:rFonts w:ascii="Arial" w:hAnsi="Arial" w:cs="Arial"/>
                <w:snapToGrid w:val="0"/>
                <w:sz w:val="22"/>
                <w:szCs w:val="22"/>
                <w:lang w:val="en-US"/>
              </w:rPr>
            </w:pPr>
            <w:r w:rsidRPr="005A584E">
              <w:rPr>
                <w:rFonts w:ascii="Arial" w:hAnsi="Arial" w:cs="Arial"/>
                <w:snapToGrid w:val="0"/>
                <w:sz w:val="22"/>
                <w:szCs w:val="22"/>
                <w:lang w:val="en-US"/>
              </w:rPr>
              <w:t>What was the reason given for the caesarean section? (</w:t>
            </w:r>
            <w:r w:rsidRPr="005A584E">
              <w:rPr>
                <w:rFonts w:ascii="Arial" w:hAnsi="Arial" w:cs="Arial"/>
                <w:b/>
                <w:snapToGrid w:val="0"/>
                <w:sz w:val="22"/>
                <w:szCs w:val="22"/>
                <w:lang w:val="en-US"/>
              </w:rPr>
              <w:t xml:space="preserve">Do not read </w:t>
            </w:r>
            <w:r w:rsidR="008B573D" w:rsidRPr="005A584E">
              <w:rPr>
                <w:rFonts w:ascii="Arial" w:hAnsi="Arial" w:cs="Arial"/>
                <w:b/>
                <w:snapToGrid w:val="0"/>
                <w:sz w:val="22"/>
                <w:szCs w:val="22"/>
                <w:lang w:val="en-US"/>
              </w:rPr>
              <w:t xml:space="preserve">the </w:t>
            </w:r>
            <w:r w:rsidRPr="005A584E">
              <w:rPr>
                <w:rFonts w:ascii="Arial" w:hAnsi="Arial" w:cs="Arial"/>
                <w:b/>
                <w:snapToGrid w:val="0"/>
                <w:sz w:val="22"/>
                <w:szCs w:val="22"/>
                <w:lang w:val="en-US"/>
              </w:rPr>
              <w:t>options</w:t>
            </w:r>
            <w:r w:rsidRPr="005A584E">
              <w:rPr>
                <w:rFonts w:ascii="Arial" w:hAnsi="Arial" w:cs="Arial"/>
                <w:snapToGrid w:val="0"/>
                <w:sz w:val="22"/>
                <w:szCs w:val="22"/>
                <w:lang w:val="en-US"/>
              </w:rPr>
              <w:t>)</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01</w:t>
            </w:r>
            <w:r w:rsidR="00645E31" w:rsidRPr="005A584E">
              <w:rPr>
                <w:rFonts w:ascii="Arial" w:hAnsi="Arial" w:cs="Arial"/>
                <w:b/>
                <w:bCs/>
                <w:snapToGrid w:val="0"/>
                <w:sz w:val="22"/>
                <w:szCs w:val="22"/>
                <w:lang w:val="en-US"/>
              </w:rPr>
              <w:t>.</w:t>
            </w:r>
            <w:r w:rsidR="00B4596E" w:rsidRPr="005A584E">
              <w:rPr>
                <w:rFonts w:ascii="Arial" w:hAnsi="Arial" w:cs="Arial"/>
                <w:b/>
                <w:bCs/>
                <w:snapToGrid w:val="0"/>
                <w:sz w:val="22"/>
                <w:szCs w:val="22"/>
                <w:lang w:val="en-US"/>
              </w:rPr>
              <w:t xml:space="preserve"> </w:t>
            </w:r>
            <w:r w:rsidR="00B4596E" w:rsidRPr="005A584E">
              <w:rPr>
                <w:rFonts w:ascii="Arial" w:hAnsi="Arial" w:cs="Arial"/>
                <w:bCs/>
                <w:snapToGrid w:val="0"/>
                <w:sz w:val="22"/>
                <w:szCs w:val="22"/>
                <w:lang w:val="en-US"/>
              </w:rPr>
              <w:t>Wanted a caesarean</w:t>
            </w:r>
            <w:r w:rsidR="00B4596E" w:rsidRPr="005A584E">
              <w:rPr>
                <w:rFonts w:ascii="Arial" w:hAnsi="Arial" w:cs="Arial"/>
                <w:b/>
                <w:bCs/>
                <w:snapToGrid w:val="0"/>
                <w:sz w:val="22"/>
                <w:szCs w:val="22"/>
                <w:lang w:val="en-US"/>
              </w:rPr>
              <w:t xml:space="preserve"> </w:t>
            </w:r>
            <w:r w:rsidRPr="005A584E">
              <w:rPr>
                <w:rFonts w:ascii="Arial" w:hAnsi="Arial" w:cs="Arial"/>
                <w:snapToGrid w:val="0"/>
                <w:sz w:val="22"/>
                <w:szCs w:val="22"/>
                <w:lang w:val="en-US"/>
              </w:rPr>
              <w:t>(</w:t>
            </w:r>
            <w:r w:rsidR="00645E31" w:rsidRPr="005A584E">
              <w:rPr>
                <w:rFonts w:ascii="Arial" w:hAnsi="Arial" w:cs="Arial"/>
                <w:snapToGrid w:val="0"/>
                <w:sz w:val="22"/>
                <w:szCs w:val="22"/>
                <w:lang w:val="en-US"/>
              </w:rPr>
              <w:t>fear of vaginal birth</w:t>
            </w:r>
            <w:r w:rsidRPr="005A584E">
              <w:rPr>
                <w:rFonts w:ascii="Arial" w:hAnsi="Arial" w:cs="Arial"/>
                <w:snapToGrid w:val="0"/>
                <w:sz w:val="22"/>
                <w:szCs w:val="22"/>
                <w:lang w:val="en-US"/>
              </w:rPr>
              <w:t xml:space="preserve">, </w:t>
            </w:r>
            <w:r w:rsidR="00645E31" w:rsidRPr="005A584E">
              <w:rPr>
                <w:rFonts w:ascii="Arial" w:hAnsi="Arial" w:cs="Arial"/>
                <w:snapToGrid w:val="0"/>
                <w:sz w:val="22"/>
                <w:szCs w:val="22"/>
                <w:lang w:val="en-US"/>
              </w:rPr>
              <w:t>to schedule a date fo delivery</w:t>
            </w:r>
            <w:r w:rsidRPr="005A584E">
              <w:rPr>
                <w:rFonts w:ascii="Arial" w:hAnsi="Arial" w:cs="Arial"/>
                <w:snapToGrid w:val="0"/>
                <w:sz w:val="22"/>
                <w:szCs w:val="22"/>
                <w:lang w:val="en-US"/>
              </w:rPr>
              <w:t xml:space="preserve">, </w:t>
            </w:r>
            <w:r w:rsidR="00645E31" w:rsidRPr="005A584E">
              <w:rPr>
                <w:rFonts w:ascii="Arial" w:hAnsi="Arial" w:cs="Arial"/>
                <w:snapToGrid w:val="0"/>
                <w:sz w:val="22"/>
                <w:szCs w:val="22"/>
                <w:lang w:val="en-US"/>
              </w:rPr>
              <w:t>because she thinks it is safer for women and baby and other reasons</w:t>
            </w:r>
            <w:r w:rsidR="008B573D" w:rsidRPr="005A584E">
              <w:rPr>
                <w:rFonts w:ascii="Arial" w:hAnsi="Arial" w:cs="Arial"/>
                <w:snapToGrid w:val="0"/>
                <w:sz w:val="22"/>
                <w:szCs w:val="22"/>
                <w:lang w:val="en-US"/>
              </w:rPr>
              <w:t>…</w:t>
            </w:r>
            <w:r w:rsidRPr="005A584E">
              <w:rPr>
                <w:rFonts w:ascii="Arial" w:hAnsi="Arial" w:cs="Arial"/>
                <w:snapToGrid w:val="0"/>
                <w:sz w:val="22"/>
                <w:szCs w:val="22"/>
                <w:lang w:val="en-US"/>
              </w:rPr>
              <w:t>)</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02.</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Wanted to have a tubal ligation</w:t>
            </w:r>
            <w:r w:rsidRPr="005A584E">
              <w:rPr>
                <w:rFonts w:ascii="Arial" w:hAnsi="Arial" w:cs="Arial"/>
                <w:snapToGrid w:val="0"/>
                <w:sz w:val="22"/>
                <w:szCs w:val="22"/>
                <w:lang w:val="en-US"/>
              </w:rPr>
              <w:t xml:space="preserve"> </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03.</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The umbilical cord was around the baby's head</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04.</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Had a previous caesarean section</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05.</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Had two or more previous caesarean sections</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06.</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Breech position</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07.</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Transverse position</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08.</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The baby was big</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09.</w:t>
            </w:r>
            <w:r w:rsidR="00B4596E" w:rsidRPr="005A584E">
              <w:rPr>
                <w:rFonts w:ascii="Arial" w:hAnsi="Arial" w:cs="Arial"/>
                <w:snapToGrid w:val="0"/>
                <w:sz w:val="22"/>
                <w:szCs w:val="22"/>
                <w:lang w:val="en-US"/>
              </w:rPr>
              <w:t xml:space="preserve"> The baby had a restricted  growth or stopped growing</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1</w:t>
            </w:r>
            <w:r w:rsidR="00A9597C" w:rsidRPr="005A584E">
              <w:rPr>
                <w:rFonts w:ascii="Arial" w:hAnsi="Arial" w:cs="Arial"/>
                <w:b/>
                <w:bCs/>
                <w:snapToGrid w:val="0"/>
                <w:sz w:val="22"/>
                <w:szCs w:val="22"/>
                <w:lang w:val="en-US"/>
              </w:rPr>
              <w:t xml:space="preserve">0. </w:t>
            </w:r>
            <w:r w:rsidR="00B4596E" w:rsidRPr="005A584E">
              <w:rPr>
                <w:rFonts w:ascii="Arial" w:hAnsi="Arial" w:cs="Arial"/>
                <w:bCs/>
                <w:snapToGrid w:val="0"/>
                <w:sz w:val="22"/>
                <w:szCs w:val="22"/>
                <w:lang w:val="en-US"/>
              </w:rPr>
              <w:t>Had no dilatation / the baby`s head did not fit or accomodated to the pelvis</w:t>
            </w:r>
          </w:p>
          <w:p w:rsidR="00EE0505" w:rsidRPr="005A584E" w:rsidRDefault="00022500" w:rsidP="007D1151">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11.</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Low amniotic fluid volume / old placenta</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12.</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Did not want to feel the pain of vaginal birth</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13.</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The baby was in distress</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14.</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Post-maturity</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15.</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The waters broke</w:t>
            </w:r>
          </w:p>
          <w:p w:rsidR="00022500" w:rsidRPr="005A584E" w:rsidRDefault="00022500" w:rsidP="00287799">
            <w:pPr>
              <w:spacing w:before="100" w:beforeAutospacing="1" w:after="100" w:afterAutospacing="1" w:line="300" w:lineRule="exact"/>
              <w:ind w:left="-2"/>
              <w:rPr>
                <w:rFonts w:ascii="Arial" w:hAnsi="Arial" w:cs="Arial"/>
                <w:snapToGrid w:val="0"/>
                <w:sz w:val="22"/>
                <w:szCs w:val="22"/>
                <w:lang w:val="en-US"/>
              </w:rPr>
            </w:pPr>
            <w:r w:rsidRPr="005A584E">
              <w:rPr>
                <w:rFonts w:ascii="Arial" w:hAnsi="Arial" w:cs="Arial"/>
                <w:b/>
                <w:bCs/>
                <w:snapToGrid w:val="0"/>
                <w:sz w:val="22"/>
                <w:szCs w:val="22"/>
                <w:lang w:val="en-US"/>
              </w:rPr>
              <w:t>16.</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High blood pressure</w:t>
            </w:r>
          </w:p>
          <w:p w:rsidR="00022500" w:rsidRPr="005A584E" w:rsidRDefault="00022500" w:rsidP="00287799">
            <w:pPr>
              <w:spacing w:before="100" w:beforeAutospacing="1" w:after="100" w:afterAutospacing="1" w:line="300" w:lineRule="exact"/>
              <w:ind w:left="-2"/>
              <w:rPr>
                <w:rFonts w:ascii="Arial" w:hAnsi="Arial" w:cs="Arial"/>
                <w:i/>
                <w:iCs/>
                <w:snapToGrid w:val="0"/>
                <w:sz w:val="22"/>
                <w:szCs w:val="22"/>
                <w:lang w:val="en-US"/>
              </w:rPr>
            </w:pPr>
            <w:r w:rsidRPr="005A584E">
              <w:rPr>
                <w:rFonts w:ascii="Arial" w:hAnsi="Arial" w:cs="Arial"/>
                <w:b/>
                <w:bCs/>
                <w:snapToGrid w:val="0"/>
                <w:sz w:val="22"/>
                <w:szCs w:val="22"/>
                <w:lang w:val="en-US"/>
              </w:rPr>
              <w:t>17.</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Failed induction / induction did not work</w:t>
            </w:r>
          </w:p>
          <w:p w:rsidR="00022500" w:rsidRPr="005A584E" w:rsidRDefault="00022500" w:rsidP="001A5CFC">
            <w:pPr>
              <w:spacing w:before="100" w:beforeAutospacing="1" w:after="100" w:afterAutospacing="1" w:line="300" w:lineRule="exact"/>
              <w:ind w:left="-2"/>
              <w:rPr>
                <w:rFonts w:ascii="Arial" w:hAnsi="Arial" w:cs="Arial"/>
                <w:b/>
                <w:bCs/>
                <w:snapToGrid w:val="0"/>
                <w:sz w:val="22"/>
                <w:szCs w:val="22"/>
                <w:lang w:val="en-US"/>
              </w:rPr>
            </w:pPr>
            <w:r w:rsidRPr="005A584E">
              <w:rPr>
                <w:rFonts w:ascii="Arial" w:hAnsi="Arial" w:cs="Arial"/>
                <w:b/>
                <w:bCs/>
                <w:snapToGrid w:val="0"/>
                <w:sz w:val="22"/>
                <w:szCs w:val="22"/>
                <w:lang w:val="en-US"/>
              </w:rPr>
              <w:t>18.</w:t>
            </w:r>
            <w:r w:rsidRPr="005A584E">
              <w:rPr>
                <w:rFonts w:ascii="Arial" w:hAnsi="Arial" w:cs="Arial"/>
                <w:snapToGrid w:val="0"/>
                <w:sz w:val="22"/>
                <w:szCs w:val="22"/>
                <w:lang w:val="en-US"/>
              </w:rPr>
              <w:t xml:space="preserve"> </w:t>
            </w:r>
            <w:r w:rsidR="00B4596E" w:rsidRPr="005A584E">
              <w:rPr>
                <w:rFonts w:ascii="Arial" w:hAnsi="Arial" w:cs="Arial"/>
                <w:snapToGrid w:val="0"/>
                <w:sz w:val="22"/>
                <w:szCs w:val="22"/>
                <w:lang w:val="en-US"/>
              </w:rPr>
              <w:t xml:space="preserve">Another reason not mentioned (answer the question </w:t>
            </w:r>
            <w:r w:rsidR="001A5CFC" w:rsidRPr="005A584E">
              <w:rPr>
                <w:rFonts w:ascii="Arial" w:hAnsi="Arial" w:cs="Arial"/>
                <w:b/>
                <w:bCs/>
                <w:snapToGrid w:val="0"/>
                <w:sz w:val="22"/>
                <w:szCs w:val="22"/>
                <w:lang w:val="en-US"/>
              </w:rPr>
              <w:t>104.1</w:t>
            </w:r>
            <w:r w:rsidRPr="005A584E">
              <w:rPr>
                <w:rFonts w:ascii="Arial" w:hAnsi="Arial" w:cs="Arial"/>
                <w:b/>
                <w:bCs/>
                <w:snapToGrid w:val="0"/>
                <w:sz w:val="22"/>
                <w:szCs w:val="22"/>
                <w:lang w:val="en-US"/>
              </w:rPr>
              <w:t>)</w:t>
            </w:r>
          </w:p>
        </w:tc>
        <w:tc>
          <w:tcPr>
            <w:tcW w:w="1559" w:type="dxa"/>
            <w:gridSpan w:val="2"/>
            <w:shd w:val="clear" w:color="auto" w:fill="auto"/>
          </w:tcPr>
          <w:p w:rsidR="00022500" w:rsidRPr="005A584E" w:rsidRDefault="00022500" w:rsidP="00287799">
            <w:pPr>
              <w:spacing w:before="100" w:beforeAutospacing="1" w:after="100" w:afterAutospacing="1" w:line="300" w:lineRule="exact"/>
              <w:ind w:left="-2"/>
              <w:rPr>
                <w:rFonts w:ascii="Arial" w:hAnsi="Arial" w:cs="Arial"/>
                <w:sz w:val="22"/>
                <w:szCs w:val="22"/>
                <w:lang w:val="en-US"/>
              </w:rPr>
            </w:pP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1A5CFC">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EE0505" w:rsidRPr="005A584E" w:rsidRDefault="00EE0505" w:rsidP="001A5CFC">
            <w:pPr>
              <w:spacing w:before="100" w:beforeAutospacing="1" w:after="100" w:afterAutospacing="1" w:line="300" w:lineRule="exact"/>
              <w:ind w:left="-2"/>
              <w:jc w:val="center"/>
              <w:rPr>
                <w:rFonts w:ascii="Arial" w:hAnsi="Arial" w:cs="Arial"/>
                <w:sz w:val="22"/>
                <w:szCs w:val="22"/>
                <w:lang w:val="en-US"/>
              </w:rPr>
            </w:pPr>
          </w:p>
          <w:p w:rsidR="00EE0505" w:rsidRPr="005A584E" w:rsidRDefault="00EE0505" w:rsidP="001A5CFC">
            <w:pPr>
              <w:spacing w:before="100" w:beforeAutospacing="1" w:after="100" w:afterAutospacing="1" w:line="300" w:lineRule="exact"/>
              <w:ind w:left="-2"/>
              <w:jc w:val="center"/>
              <w:rPr>
                <w:rFonts w:ascii="Arial" w:hAnsi="Arial" w:cs="Arial"/>
                <w:sz w:val="22"/>
                <w:szCs w:val="22"/>
                <w:lang w:val="en-US"/>
              </w:rPr>
            </w:pPr>
          </w:p>
          <w:p w:rsidR="00022500" w:rsidRPr="005A584E" w:rsidRDefault="00022500" w:rsidP="00EE0505">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EE0505">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EE0505">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p w:rsidR="00022500" w:rsidRPr="005A584E" w:rsidRDefault="00022500" w:rsidP="00EE0505">
            <w:pPr>
              <w:spacing w:before="100" w:beforeAutospacing="1" w:after="100" w:afterAutospacing="1" w:line="300" w:lineRule="exact"/>
              <w:ind w:left="-2"/>
              <w:jc w:val="center"/>
              <w:rPr>
                <w:rFonts w:ascii="Arial" w:hAnsi="Arial" w:cs="Arial"/>
                <w:sz w:val="22"/>
                <w:szCs w:val="22"/>
                <w:lang w:val="en-US"/>
              </w:rPr>
            </w:pPr>
            <w:r w:rsidRPr="005A584E">
              <w:rPr>
                <w:rFonts w:ascii="Arial" w:hAnsi="Arial" w:cs="Arial"/>
                <w:sz w:val="22"/>
                <w:szCs w:val="22"/>
                <w:lang w:val="en-US"/>
              </w:rPr>
              <w:t>|___|___|</w:t>
            </w:r>
          </w:p>
        </w:tc>
      </w:tr>
      <w:tr w:rsidR="00022500" w:rsidRPr="00AE62EC" w:rsidTr="008B573D">
        <w:tc>
          <w:tcPr>
            <w:tcW w:w="10766" w:type="dxa"/>
            <w:gridSpan w:val="3"/>
            <w:shd w:val="clear" w:color="auto" w:fill="auto"/>
          </w:tcPr>
          <w:p w:rsidR="00022500" w:rsidRPr="005A584E" w:rsidRDefault="001A5CFC" w:rsidP="003C4B79">
            <w:pPr>
              <w:pStyle w:val="PargrafodaLista"/>
              <w:numPr>
                <w:ilvl w:val="1"/>
                <w:numId w:val="31"/>
              </w:numPr>
              <w:spacing w:before="100" w:beforeAutospacing="1" w:after="100" w:afterAutospacing="1" w:line="360" w:lineRule="auto"/>
              <w:ind w:left="424" w:hanging="426"/>
              <w:rPr>
                <w:rFonts w:ascii="Arial" w:hAnsi="Arial" w:cs="Arial"/>
                <w:lang w:val="en-US"/>
              </w:rPr>
            </w:pPr>
            <w:r w:rsidRPr="005A584E">
              <w:rPr>
                <w:rFonts w:ascii="Arial" w:hAnsi="Arial" w:cs="Arial"/>
                <w:snapToGrid w:val="0"/>
                <w:lang w:val="en-US"/>
              </w:rPr>
              <w:t xml:space="preserve">  </w:t>
            </w:r>
            <w:r w:rsidR="00244205" w:rsidRPr="005A584E">
              <w:rPr>
                <w:rFonts w:ascii="Arial" w:hAnsi="Arial" w:cs="Arial"/>
                <w:snapToGrid w:val="0"/>
                <w:lang w:val="en-US"/>
              </w:rPr>
              <w:t>If another reaso</w:t>
            </w:r>
            <w:r w:rsidR="003C4B79" w:rsidRPr="005A584E">
              <w:rPr>
                <w:rFonts w:ascii="Arial" w:hAnsi="Arial" w:cs="Arial"/>
                <w:snapToGrid w:val="0"/>
                <w:lang w:val="en-US"/>
              </w:rPr>
              <w:t xml:space="preserve">n not specified above, describe </w:t>
            </w:r>
            <w:r w:rsidR="00244205" w:rsidRPr="005A584E">
              <w:rPr>
                <w:rFonts w:ascii="Arial" w:hAnsi="Arial" w:cs="Arial"/>
                <w:snapToGrid w:val="0"/>
                <w:lang w:val="en-US"/>
              </w:rPr>
              <w:t>here</w:t>
            </w:r>
            <w:r w:rsidR="003C4B79" w:rsidRPr="005A584E">
              <w:rPr>
                <w:rFonts w:ascii="Arial" w:hAnsi="Arial" w:cs="Arial"/>
                <w:snapToGrid w:val="0"/>
                <w:lang w:val="en-US"/>
              </w:rPr>
              <w:t>:</w:t>
            </w:r>
          </w:p>
        </w:tc>
      </w:tr>
      <w:tr w:rsidR="000C5D73" w:rsidRPr="005A584E" w:rsidTr="008B573D">
        <w:tc>
          <w:tcPr>
            <w:tcW w:w="9207" w:type="dxa"/>
          </w:tcPr>
          <w:p w:rsidR="000C5D73" w:rsidRPr="005A584E" w:rsidRDefault="007D1151" w:rsidP="003C4B79">
            <w:pPr>
              <w:widowControl w:val="0"/>
              <w:numPr>
                <w:ilvl w:val="0"/>
                <w:numId w:val="31"/>
              </w:numPr>
              <w:tabs>
                <w:tab w:val="clear" w:pos="568"/>
                <w:tab w:val="num" w:pos="140"/>
                <w:tab w:val="left" w:pos="442"/>
              </w:tabs>
              <w:spacing w:before="100" w:beforeAutospacing="1" w:after="100" w:afterAutospacing="1" w:line="360" w:lineRule="auto"/>
              <w:ind w:left="-2"/>
              <w:rPr>
                <w:rFonts w:ascii="Arial" w:hAnsi="Arial" w:cs="Arial"/>
                <w:snapToGrid w:val="0"/>
                <w:sz w:val="22"/>
                <w:szCs w:val="22"/>
                <w:lang w:val="en-US"/>
              </w:rPr>
            </w:pPr>
            <w:r w:rsidRPr="005A584E">
              <w:rPr>
                <w:rFonts w:ascii="Arial" w:hAnsi="Arial" w:cs="Arial"/>
                <w:snapToGrid w:val="0"/>
                <w:sz w:val="22"/>
                <w:szCs w:val="22"/>
                <w:lang w:val="en-US"/>
              </w:rPr>
              <w:t xml:space="preserve">  </w:t>
            </w:r>
            <w:r w:rsidR="000036D6" w:rsidRPr="005A584E">
              <w:rPr>
                <w:rFonts w:ascii="Arial" w:hAnsi="Arial" w:cs="Arial"/>
                <w:snapToGrid w:val="0"/>
                <w:sz w:val="22"/>
                <w:szCs w:val="22"/>
                <w:lang w:val="en-US"/>
              </w:rPr>
              <w:t>Did someone stay with you whilst in hospital/maternity unit stay</w:t>
            </w:r>
            <w:r w:rsidR="000C5D73" w:rsidRPr="005A584E">
              <w:rPr>
                <w:rFonts w:ascii="Arial" w:hAnsi="Arial" w:cs="Arial"/>
                <w:snapToGrid w:val="0"/>
                <w:sz w:val="22"/>
                <w:szCs w:val="22"/>
                <w:lang w:val="en-US"/>
              </w:rPr>
              <w:t xml:space="preserve">?                                                                                                </w:t>
            </w:r>
          </w:p>
          <w:p w:rsidR="000C5D73" w:rsidRPr="005A584E" w:rsidRDefault="00A9597C" w:rsidP="000036D6">
            <w:pPr>
              <w:widowControl w:val="0"/>
              <w:tabs>
                <w:tab w:val="num" w:pos="0"/>
                <w:tab w:val="num" w:pos="392"/>
              </w:tabs>
              <w:spacing w:before="100" w:beforeAutospacing="1" w:after="100" w:afterAutospacing="1" w:line="300" w:lineRule="exact"/>
              <w:ind w:left="-2"/>
              <w:jc w:val="right"/>
              <w:rPr>
                <w:rFonts w:ascii="Arial" w:hAnsi="Arial" w:cs="Arial"/>
                <w:snapToGrid w:val="0"/>
                <w:sz w:val="22"/>
                <w:szCs w:val="22"/>
                <w:lang w:val="en-US"/>
              </w:rPr>
            </w:pPr>
            <w:r w:rsidRPr="005A584E">
              <w:rPr>
                <w:rFonts w:ascii="Arial" w:hAnsi="Arial" w:cs="Arial"/>
                <w:b/>
                <w:bCs/>
                <w:snapToGrid w:val="0"/>
                <w:sz w:val="22"/>
                <w:szCs w:val="22"/>
                <w:lang w:val="en-US"/>
              </w:rPr>
              <w:t>0. No    1. Yes</w:t>
            </w:r>
            <w:r w:rsidR="000C5D73" w:rsidRPr="005A584E">
              <w:rPr>
                <w:rFonts w:ascii="Arial" w:hAnsi="Arial" w:cs="Arial"/>
                <w:snapToGrid w:val="0"/>
                <w:sz w:val="22"/>
                <w:szCs w:val="22"/>
                <w:lang w:val="en-US"/>
              </w:rPr>
              <w:t xml:space="preserve">  </w:t>
            </w:r>
            <w:r w:rsidR="000C5D73" w:rsidRPr="005A584E">
              <w:rPr>
                <w:rFonts w:ascii="Arial" w:hAnsi="Arial" w:cs="Arial"/>
                <w:b/>
                <w:bCs/>
                <w:snapToGrid w:val="0"/>
                <w:sz w:val="22"/>
                <w:szCs w:val="22"/>
                <w:lang w:val="en-US"/>
              </w:rPr>
              <w:t>(</w:t>
            </w:r>
            <w:r w:rsidR="000036D6" w:rsidRPr="005A584E">
              <w:rPr>
                <w:rFonts w:ascii="Arial" w:hAnsi="Arial" w:cs="Arial"/>
                <w:b/>
                <w:bCs/>
                <w:snapToGrid w:val="0"/>
                <w:sz w:val="22"/>
                <w:szCs w:val="22"/>
                <w:lang w:val="en-US"/>
              </w:rPr>
              <w:t>go to</w:t>
            </w:r>
            <w:r w:rsidR="000C5D73" w:rsidRPr="005A584E">
              <w:rPr>
                <w:rFonts w:ascii="Arial" w:hAnsi="Arial" w:cs="Arial"/>
                <w:b/>
                <w:bCs/>
                <w:snapToGrid w:val="0"/>
                <w:sz w:val="22"/>
                <w:szCs w:val="22"/>
                <w:lang w:val="en-US"/>
              </w:rPr>
              <w:t xml:space="preserve"> 1</w:t>
            </w:r>
            <w:r w:rsidR="001A5CFC" w:rsidRPr="005A584E">
              <w:rPr>
                <w:rFonts w:ascii="Arial" w:hAnsi="Arial" w:cs="Arial"/>
                <w:b/>
                <w:bCs/>
                <w:snapToGrid w:val="0"/>
                <w:sz w:val="22"/>
                <w:szCs w:val="22"/>
                <w:lang w:val="en-US"/>
              </w:rPr>
              <w:t>06</w:t>
            </w:r>
            <w:r w:rsidR="000C5D73" w:rsidRPr="005A584E">
              <w:rPr>
                <w:rFonts w:ascii="Arial" w:hAnsi="Arial" w:cs="Arial"/>
                <w:b/>
                <w:bCs/>
                <w:snapToGrid w:val="0"/>
                <w:sz w:val="22"/>
                <w:szCs w:val="22"/>
                <w:lang w:val="en-US"/>
              </w:rPr>
              <w:t>)</w:t>
            </w:r>
          </w:p>
        </w:tc>
        <w:tc>
          <w:tcPr>
            <w:tcW w:w="1559" w:type="dxa"/>
            <w:gridSpan w:val="2"/>
          </w:tcPr>
          <w:p w:rsidR="000C5D73" w:rsidRPr="005A584E" w:rsidRDefault="000C5D73" w:rsidP="00287799">
            <w:pPr>
              <w:tabs>
                <w:tab w:val="num" w:pos="0"/>
              </w:tabs>
              <w:spacing w:before="100" w:beforeAutospacing="1" w:after="100" w:afterAutospacing="1" w:line="360" w:lineRule="auto"/>
              <w:ind w:left="-2"/>
              <w:rPr>
                <w:rFonts w:ascii="Arial" w:hAnsi="Arial" w:cs="Arial"/>
                <w:sz w:val="22"/>
                <w:szCs w:val="22"/>
                <w:lang w:val="en-US"/>
              </w:rPr>
            </w:pPr>
          </w:p>
          <w:p w:rsidR="000C5D73" w:rsidRPr="005A584E" w:rsidRDefault="000C5D73" w:rsidP="00287799">
            <w:pPr>
              <w:tabs>
                <w:tab w:val="num" w:pos="0"/>
              </w:tabs>
              <w:spacing w:before="100" w:beforeAutospacing="1" w:after="100" w:afterAutospacing="1" w:line="360" w:lineRule="auto"/>
              <w:ind w:left="-2"/>
              <w:jc w:val="center"/>
              <w:rPr>
                <w:rFonts w:ascii="Arial" w:hAnsi="Arial" w:cs="Arial"/>
                <w:b/>
                <w:bCs/>
                <w:sz w:val="22"/>
                <w:szCs w:val="22"/>
                <w:lang w:val="en-US"/>
              </w:rPr>
            </w:pPr>
            <w:r w:rsidRPr="005A584E">
              <w:rPr>
                <w:rFonts w:ascii="Arial" w:hAnsi="Arial" w:cs="Arial"/>
                <w:sz w:val="22"/>
                <w:szCs w:val="22"/>
                <w:lang w:val="en-US"/>
              </w:rPr>
              <w:t>|___|</w:t>
            </w:r>
          </w:p>
        </w:tc>
      </w:tr>
    </w:tbl>
    <w:p w:rsidR="003C4B79" w:rsidRPr="005A584E" w:rsidRDefault="003C4B79">
      <w:pPr>
        <w:rPr>
          <w:rFonts w:ascii="Arial" w:hAnsi="Arial" w:cs="Arial"/>
          <w:sz w:val="22"/>
          <w:szCs w:val="22"/>
        </w:rPr>
      </w:pPr>
      <w:r w:rsidRPr="005A584E">
        <w:rPr>
          <w:rFonts w:ascii="Arial" w:hAnsi="Arial" w:cs="Arial"/>
          <w:sz w:val="22"/>
          <w:szCs w:val="22"/>
        </w:rPr>
        <w:br w:type="page"/>
      </w:r>
    </w:p>
    <w:tbl>
      <w:tblPr>
        <w:tblW w:w="1076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7"/>
        <w:gridCol w:w="397"/>
        <w:gridCol w:w="1162"/>
      </w:tblGrid>
      <w:tr w:rsidR="001823EE" w:rsidRPr="005A584E" w:rsidTr="008B573D">
        <w:tc>
          <w:tcPr>
            <w:tcW w:w="9207" w:type="dxa"/>
          </w:tcPr>
          <w:p w:rsidR="001823EE" w:rsidRPr="005A584E" w:rsidRDefault="007D1151" w:rsidP="00F6430B">
            <w:pPr>
              <w:pStyle w:val="PargrafodaLista"/>
              <w:widowControl w:val="0"/>
              <w:numPr>
                <w:ilvl w:val="1"/>
                <w:numId w:val="31"/>
              </w:numPr>
              <w:tabs>
                <w:tab w:val="left" w:pos="-2"/>
              </w:tabs>
              <w:spacing w:before="100" w:beforeAutospacing="1" w:after="100" w:afterAutospacing="1" w:line="240" w:lineRule="auto"/>
              <w:ind w:left="-2" w:firstLine="0"/>
              <w:rPr>
                <w:rFonts w:ascii="Arial" w:hAnsi="Arial" w:cs="Arial"/>
                <w:snapToGrid w:val="0"/>
                <w:lang w:val="en-US"/>
              </w:rPr>
            </w:pPr>
            <w:r w:rsidRPr="005A584E">
              <w:rPr>
                <w:rFonts w:ascii="Arial" w:hAnsi="Arial" w:cs="Arial"/>
                <w:snapToGrid w:val="0"/>
                <w:lang w:val="en-US"/>
              </w:rPr>
              <w:t xml:space="preserve">  </w:t>
            </w:r>
            <w:r w:rsidR="006063F8" w:rsidRPr="005A584E">
              <w:rPr>
                <w:rFonts w:ascii="Arial" w:hAnsi="Arial" w:cs="Arial"/>
                <w:snapToGrid w:val="0"/>
                <w:lang w:val="en-US"/>
              </w:rPr>
              <w:t>If not, why</w:t>
            </w:r>
            <w:r w:rsidR="001823EE" w:rsidRPr="005A584E">
              <w:rPr>
                <w:rFonts w:ascii="Arial" w:hAnsi="Arial" w:cs="Arial"/>
                <w:snapToGrid w:val="0"/>
                <w:lang w:val="en-US"/>
              </w:rPr>
              <w:t xml:space="preserve">? </w:t>
            </w:r>
            <w:r w:rsidR="001823EE" w:rsidRPr="005A584E">
              <w:rPr>
                <w:rFonts w:ascii="Arial" w:hAnsi="Arial" w:cs="Arial"/>
                <w:b/>
                <w:snapToGrid w:val="0"/>
                <w:lang w:val="en-US"/>
              </w:rPr>
              <w:t>(</w:t>
            </w:r>
            <w:r w:rsidR="003C4B79" w:rsidRPr="005A584E">
              <w:rPr>
                <w:rFonts w:ascii="Arial" w:hAnsi="Arial" w:cs="Arial"/>
                <w:b/>
                <w:snapToGrid w:val="0"/>
                <w:lang w:val="en-US"/>
              </w:rPr>
              <w:t>Do not read the options</w:t>
            </w:r>
            <w:r w:rsidR="001823EE" w:rsidRPr="005A584E">
              <w:rPr>
                <w:rFonts w:ascii="Arial" w:hAnsi="Arial" w:cs="Arial"/>
                <w:b/>
                <w:snapToGrid w:val="0"/>
                <w:lang w:val="en-US"/>
              </w:rPr>
              <w:t>)</w:t>
            </w:r>
          </w:p>
          <w:p w:rsidR="000036D6" w:rsidRPr="005A584E" w:rsidRDefault="000036D6" w:rsidP="00F6430B">
            <w:pPr>
              <w:pStyle w:val="PargrafodaLista"/>
              <w:numPr>
                <w:ilvl w:val="0"/>
                <w:numId w:val="40"/>
              </w:numPr>
              <w:spacing w:before="120" w:after="120" w:line="360" w:lineRule="auto"/>
              <w:ind w:left="714" w:hanging="357"/>
              <w:jc w:val="right"/>
              <w:rPr>
                <w:rFonts w:ascii="Arial" w:hAnsi="Arial" w:cs="Arial"/>
                <w:snapToGrid w:val="0"/>
                <w:lang w:val="en-US"/>
              </w:rPr>
            </w:pPr>
            <w:r w:rsidRPr="005A584E">
              <w:rPr>
                <w:rFonts w:ascii="Arial" w:hAnsi="Arial" w:cs="Arial"/>
                <w:snapToGrid w:val="0"/>
                <w:lang w:val="en-US"/>
              </w:rPr>
              <w:t>The hospital did not allow any companion</w:t>
            </w:r>
            <w:r w:rsidRPr="005A584E">
              <w:rPr>
                <w:rFonts w:ascii="Arial" w:hAnsi="Arial" w:cs="Arial"/>
                <w:snapToGrid w:val="0"/>
                <w:lang w:val="en-US"/>
              </w:rPr>
              <w:br/>
              <w:t xml:space="preserve"> 02. No men were allowed as a companion</w:t>
            </w:r>
            <w:r w:rsidRPr="005A584E">
              <w:rPr>
                <w:rFonts w:ascii="Arial" w:hAnsi="Arial" w:cs="Arial"/>
                <w:snapToGrid w:val="0"/>
                <w:lang w:val="en-US"/>
              </w:rPr>
              <w:br/>
              <w:t xml:space="preserve"> 03. Only allowed companion for teenage mothers</w:t>
            </w:r>
            <w:r w:rsidRPr="005A584E">
              <w:rPr>
                <w:rFonts w:ascii="Arial" w:hAnsi="Arial" w:cs="Arial"/>
                <w:snapToGrid w:val="0"/>
                <w:lang w:val="en-US"/>
              </w:rPr>
              <w:br/>
              <w:t xml:space="preserve"> 04. Only allowed an adult companion</w:t>
            </w:r>
            <w:r w:rsidRPr="005A584E">
              <w:rPr>
                <w:rFonts w:ascii="Arial" w:hAnsi="Arial" w:cs="Arial"/>
                <w:snapToGrid w:val="0"/>
                <w:lang w:val="en-US"/>
              </w:rPr>
              <w:br/>
              <w:t xml:space="preserve"> 05. She didn't know she was allowed to have a companion</w:t>
            </w:r>
            <w:r w:rsidRPr="005A584E">
              <w:rPr>
                <w:rFonts w:ascii="Arial" w:hAnsi="Arial" w:cs="Arial"/>
                <w:snapToGrid w:val="0"/>
                <w:lang w:val="en-US"/>
              </w:rPr>
              <w:br/>
              <w:t xml:space="preserve"> 06. She did not want a companion</w:t>
            </w:r>
            <w:r w:rsidRPr="005A584E">
              <w:rPr>
                <w:rFonts w:ascii="Arial" w:hAnsi="Arial" w:cs="Arial"/>
                <w:snapToGrid w:val="0"/>
                <w:lang w:val="en-US"/>
              </w:rPr>
              <w:br/>
              <w:t xml:space="preserve"> 07.  She didn't have anyone to stay with her</w:t>
            </w:r>
            <w:r w:rsidRPr="005A584E">
              <w:rPr>
                <w:rFonts w:ascii="Arial" w:hAnsi="Arial" w:cs="Arial"/>
                <w:snapToGrid w:val="0"/>
                <w:lang w:val="en-US"/>
              </w:rPr>
              <w:br/>
              <w:t xml:space="preserve"> 08.  Would have to pay to hire a companion</w:t>
            </w:r>
            <w:r w:rsidRPr="005A584E">
              <w:rPr>
                <w:rFonts w:ascii="Arial" w:hAnsi="Arial" w:cs="Arial"/>
                <w:snapToGrid w:val="0"/>
                <w:lang w:val="en-US"/>
              </w:rPr>
              <w:br/>
              <w:t xml:space="preserve"> 09. The hospital only allowed companion at the delivery room</w:t>
            </w:r>
            <w:r w:rsidRPr="005A584E">
              <w:rPr>
                <w:rFonts w:ascii="Arial" w:hAnsi="Arial" w:cs="Arial"/>
                <w:snapToGrid w:val="0"/>
                <w:lang w:val="en-US"/>
              </w:rPr>
              <w:br/>
              <w:t xml:space="preserve"> 10. </w:t>
            </w:r>
            <w:r w:rsidR="006063F8" w:rsidRPr="005A584E">
              <w:rPr>
                <w:rFonts w:ascii="Arial" w:hAnsi="Arial" w:cs="Arial"/>
                <w:snapToGrid w:val="0"/>
                <w:lang w:val="en-US"/>
              </w:rPr>
              <w:t>Other (answer the question 105.2</w:t>
            </w:r>
          </w:p>
          <w:p w:rsidR="001823EE" w:rsidRPr="005A584E" w:rsidRDefault="000036D6" w:rsidP="00F6430B">
            <w:pPr>
              <w:widowControl w:val="0"/>
              <w:spacing w:before="120" w:after="120" w:line="360" w:lineRule="auto"/>
              <w:ind w:left="-2"/>
              <w:jc w:val="right"/>
              <w:rPr>
                <w:rFonts w:ascii="Arial" w:hAnsi="Arial" w:cs="Arial"/>
                <w:b/>
                <w:snapToGrid w:val="0"/>
                <w:sz w:val="22"/>
                <w:szCs w:val="22"/>
                <w:lang w:val="en-US"/>
              </w:rPr>
            </w:pPr>
            <w:r w:rsidRPr="005A584E">
              <w:rPr>
                <w:rFonts w:ascii="Arial" w:hAnsi="Arial" w:cs="Arial"/>
                <w:snapToGrid w:val="0"/>
                <w:sz w:val="22"/>
                <w:szCs w:val="22"/>
                <w:lang w:val="en-US"/>
              </w:rPr>
              <w:t>(At the end of this question, go to part</w:t>
            </w:r>
            <w:r w:rsidRPr="005A584E">
              <w:rPr>
                <w:rFonts w:ascii="Arial" w:hAnsi="Arial" w:cs="Arial"/>
                <w:b/>
                <w:snapToGrid w:val="0"/>
                <w:sz w:val="22"/>
                <w:szCs w:val="22"/>
                <w:lang w:val="en-US"/>
              </w:rPr>
              <w:t xml:space="preserve"> </w:t>
            </w:r>
            <w:r w:rsidR="007D1151" w:rsidRPr="005A584E">
              <w:rPr>
                <w:rFonts w:ascii="Arial" w:hAnsi="Arial" w:cs="Arial"/>
                <w:b/>
                <w:snapToGrid w:val="0"/>
                <w:sz w:val="22"/>
                <w:szCs w:val="22"/>
                <w:lang w:val="en-US"/>
              </w:rPr>
              <w:t>IX)</w:t>
            </w:r>
          </w:p>
        </w:tc>
        <w:tc>
          <w:tcPr>
            <w:tcW w:w="1559" w:type="dxa"/>
            <w:gridSpan w:val="2"/>
            <w:vAlign w:val="center"/>
          </w:tcPr>
          <w:p w:rsidR="001A5CFC" w:rsidRPr="005A584E" w:rsidRDefault="001823EE" w:rsidP="00F6430B">
            <w:pPr>
              <w:tabs>
                <w:tab w:val="num" w:pos="0"/>
              </w:tabs>
              <w:spacing w:before="100" w:beforeAutospacing="1" w:after="100" w:afterAutospacing="1"/>
              <w:ind w:left="-2"/>
              <w:rPr>
                <w:rFonts w:ascii="Arial" w:hAnsi="Arial" w:cs="Arial"/>
                <w:sz w:val="22"/>
                <w:szCs w:val="22"/>
                <w:lang w:val="en-US"/>
              </w:rPr>
            </w:pPr>
            <w:r w:rsidRPr="005A584E">
              <w:rPr>
                <w:rFonts w:ascii="Arial" w:hAnsi="Arial" w:cs="Arial"/>
                <w:sz w:val="22"/>
                <w:szCs w:val="22"/>
                <w:lang w:val="en-US"/>
              </w:rPr>
              <w:t xml:space="preserve">   </w:t>
            </w:r>
          </w:p>
          <w:p w:rsidR="001823EE" w:rsidRPr="005A584E" w:rsidRDefault="001823EE" w:rsidP="00F6430B">
            <w:pPr>
              <w:tabs>
                <w:tab w:val="num" w:pos="0"/>
              </w:tabs>
              <w:spacing w:before="100" w:beforeAutospacing="1" w:after="100" w:afterAutospacing="1"/>
              <w:ind w:left="-2"/>
              <w:jc w:val="center"/>
              <w:rPr>
                <w:rFonts w:ascii="Arial" w:hAnsi="Arial" w:cs="Arial"/>
                <w:sz w:val="22"/>
                <w:szCs w:val="22"/>
                <w:lang w:val="en-US"/>
              </w:rPr>
            </w:pPr>
            <w:r w:rsidRPr="005A584E">
              <w:rPr>
                <w:rFonts w:ascii="Arial" w:hAnsi="Arial" w:cs="Arial"/>
                <w:sz w:val="22"/>
                <w:szCs w:val="22"/>
                <w:lang w:val="en-US"/>
              </w:rPr>
              <w:t>|___|___|</w:t>
            </w:r>
          </w:p>
          <w:p w:rsidR="001823EE" w:rsidRPr="005A584E" w:rsidRDefault="001823EE" w:rsidP="00F6430B">
            <w:pPr>
              <w:tabs>
                <w:tab w:val="num" w:pos="0"/>
              </w:tabs>
              <w:spacing w:before="100" w:beforeAutospacing="1" w:after="100" w:afterAutospacing="1"/>
              <w:ind w:left="-2"/>
              <w:jc w:val="center"/>
              <w:rPr>
                <w:rFonts w:ascii="Arial" w:hAnsi="Arial" w:cs="Arial"/>
                <w:sz w:val="22"/>
                <w:szCs w:val="22"/>
                <w:lang w:val="en-US"/>
              </w:rPr>
            </w:pPr>
            <w:r w:rsidRPr="005A584E">
              <w:rPr>
                <w:rFonts w:ascii="Arial" w:hAnsi="Arial" w:cs="Arial"/>
                <w:sz w:val="22"/>
                <w:szCs w:val="22"/>
                <w:lang w:val="en-US"/>
              </w:rPr>
              <w:t>|___|___|</w:t>
            </w:r>
          </w:p>
          <w:p w:rsidR="001823EE" w:rsidRPr="005A584E" w:rsidRDefault="001823EE" w:rsidP="00F6430B">
            <w:pPr>
              <w:tabs>
                <w:tab w:val="num" w:pos="0"/>
              </w:tabs>
              <w:spacing w:before="100" w:beforeAutospacing="1" w:after="100" w:afterAutospacing="1"/>
              <w:ind w:left="-2"/>
              <w:jc w:val="center"/>
              <w:rPr>
                <w:rFonts w:ascii="Arial" w:hAnsi="Arial" w:cs="Arial"/>
                <w:sz w:val="22"/>
                <w:szCs w:val="22"/>
                <w:lang w:val="en-US"/>
              </w:rPr>
            </w:pPr>
            <w:r w:rsidRPr="005A584E">
              <w:rPr>
                <w:rFonts w:ascii="Arial" w:hAnsi="Arial" w:cs="Arial"/>
                <w:sz w:val="22"/>
                <w:szCs w:val="22"/>
                <w:lang w:val="en-US"/>
              </w:rPr>
              <w:t>|___|___|</w:t>
            </w:r>
          </w:p>
          <w:p w:rsidR="001823EE" w:rsidRPr="005A584E" w:rsidRDefault="001823EE" w:rsidP="00F6430B">
            <w:pPr>
              <w:tabs>
                <w:tab w:val="num" w:pos="0"/>
              </w:tabs>
              <w:spacing w:before="100" w:beforeAutospacing="1" w:after="100" w:afterAutospacing="1"/>
              <w:ind w:left="-2"/>
              <w:jc w:val="center"/>
              <w:rPr>
                <w:rFonts w:ascii="Arial" w:hAnsi="Arial" w:cs="Arial"/>
                <w:sz w:val="22"/>
                <w:szCs w:val="22"/>
                <w:lang w:val="en-US"/>
              </w:rPr>
            </w:pPr>
            <w:r w:rsidRPr="005A584E">
              <w:rPr>
                <w:rFonts w:ascii="Arial" w:hAnsi="Arial" w:cs="Arial"/>
                <w:sz w:val="22"/>
                <w:szCs w:val="22"/>
                <w:lang w:val="en-US"/>
              </w:rPr>
              <w:t>|___|___|</w:t>
            </w:r>
          </w:p>
          <w:p w:rsidR="001823EE" w:rsidRPr="005A584E" w:rsidRDefault="001823EE" w:rsidP="00F6430B">
            <w:pPr>
              <w:tabs>
                <w:tab w:val="num" w:pos="0"/>
              </w:tabs>
              <w:spacing w:before="100" w:beforeAutospacing="1" w:after="100" w:afterAutospacing="1"/>
              <w:ind w:left="-2"/>
              <w:jc w:val="center"/>
              <w:rPr>
                <w:rFonts w:ascii="Arial" w:hAnsi="Arial" w:cs="Arial"/>
                <w:sz w:val="22"/>
                <w:szCs w:val="22"/>
                <w:lang w:val="en-US"/>
              </w:rPr>
            </w:pPr>
            <w:r w:rsidRPr="005A584E">
              <w:rPr>
                <w:rFonts w:ascii="Arial" w:hAnsi="Arial" w:cs="Arial"/>
                <w:sz w:val="22"/>
                <w:szCs w:val="22"/>
                <w:lang w:val="en-US"/>
              </w:rPr>
              <w:t>|___|___|</w:t>
            </w:r>
          </w:p>
          <w:p w:rsidR="001823EE" w:rsidRPr="005A584E" w:rsidRDefault="001823EE" w:rsidP="00F6430B">
            <w:pPr>
              <w:tabs>
                <w:tab w:val="num" w:pos="0"/>
              </w:tabs>
              <w:spacing w:before="100" w:beforeAutospacing="1" w:after="100" w:afterAutospacing="1"/>
              <w:ind w:left="-2"/>
              <w:jc w:val="center"/>
              <w:rPr>
                <w:rFonts w:ascii="Arial" w:hAnsi="Arial" w:cs="Arial"/>
                <w:sz w:val="22"/>
                <w:szCs w:val="22"/>
                <w:lang w:val="en-US"/>
              </w:rPr>
            </w:pPr>
            <w:r w:rsidRPr="005A584E">
              <w:rPr>
                <w:rFonts w:ascii="Arial" w:hAnsi="Arial" w:cs="Arial"/>
                <w:sz w:val="22"/>
                <w:szCs w:val="22"/>
                <w:lang w:val="en-US"/>
              </w:rPr>
              <w:t>|___|___|</w:t>
            </w:r>
          </w:p>
          <w:p w:rsidR="001823EE" w:rsidRPr="005A584E" w:rsidRDefault="001823EE" w:rsidP="00F6430B">
            <w:pPr>
              <w:tabs>
                <w:tab w:val="num" w:pos="0"/>
              </w:tabs>
              <w:spacing w:before="100" w:beforeAutospacing="1" w:after="100" w:afterAutospacing="1"/>
              <w:ind w:left="-2"/>
              <w:jc w:val="center"/>
              <w:rPr>
                <w:rFonts w:ascii="Arial" w:hAnsi="Arial" w:cs="Arial"/>
                <w:sz w:val="22"/>
                <w:szCs w:val="22"/>
                <w:lang w:val="en-US"/>
              </w:rPr>
            </w:pPr>
            <w:r w:rsidRPr="005A584E">
              <w:rPr>
                <w:rFonts w:ascii="Arial" w:hAnsi="Arial" w:cs="Arial"/>
                <w:sz w:val="22"/>
                <w:szCs w:val="22"/>
                <w:lang w:val="en-US"/>
              </w:rPr>
              <w:t>|___|___|</w:t>
            </w:r>
          </w:p>
          <w:p w:rsidR="00EE0505" w:rsidRPr="005A584E" w:rsidRDefault="00F6430B" w:rsidP="00F6430B">
            <w:pPr>
              <w:tabs>
                <w:tab w:val="num" w:pos="0"/>
              </w:tabs>
              <w:spacing w:before="100" w:beforeAutospacing="1" w:after="100" w:afterAutospacing="1"/>
              <w:ind w:left="-2"/>
              <w:jc w:val="center"/>
              <w:rPr>
                <w:rFonts w:ascii="Arial" w:hAnsi="Arial" w:cs="Arial"/>
                <w:sz w:val="22"/>
                <w:szCs w:val="22"/>
                <w:lang w:val="en-US"/>
              </w:rPr>
            </w:pPr>
            <w:r w:rsidRPr="005A584E">
              <w:rPr>
                <w:rFonts w:ascii="Arial" w:hAnsi="Arial" w:cs="Arial"/>
                <w:sz w:val="22"/>
                <w:szCs w:val="22"/>
                <w:lang w:val="en-US"/>
              </w:rPr>
              <w:t>|___|___|</w:t>
            </w:r>
          </w:p>
        </w:tc>
      </w:tr>
      <w:tr w:rsidR="001823EE" w:rsidRPr="00AE62EC" w:rsidTr="003C4B79">
        <w:tc>
          <w:tcPr>
            <w:tcW w:w="10766" w:type="dxa"/>
            <w:gridSpan w:val="3"/>
            <w:tcBorders>
              <w:bottom w:val="single" w:sz="8" w:space="0" w:color="auto"/>
            </w:tcBorders>
          </w:tcPr>
          <w:p w:rsidR="00AE2A51" w:rsidRPr="005A584E" w:rsidRDefault="00EE0505" w:rsidP="00956930">
            <w:pPr>
              <w:pStyle w:val="PargrafodaLista"/>
              <w:numPr>
                <w:ilvl w:val="1"/>
                <w:numId w:val="31"/>
              </w:numPr>
              <w:spacing w:before="120" w:after="100" w:afterAutospacing="1" w:line="360" w:lineRule="auto"/>
              <w:ind w:left="0" w:firstLine="0"/>
              <w:rPr>
                <w:rFonts w:ascii="Arial" w:hAnsi="Arial" w:cs="Arial"/>
                <w:b/>
                <w:lang w:val="en-US"/>
              </w:rPr>
            </w:pPr>
            <w:r w:rsidRPr="005A584E">
              <w:rPr>
                <w:rFonts w:ascii="Arial" w:hAnsi="Arial" w:cs="Arial"/>
                <w:snapToGrid w:val="0"/>
                <w:lang w:val="en-US"/>
              </w:rPr>
              <w:t xml:space="preserve">  </w:t>
            </w:r>
            <w:r w:rsidR="000036D6" w:rsidRPr="005A584E">
              <w:rPr>
                <w:rFonts w:ascii="Arial" w:hAnsi="Arial" w:cs="Arial"/>
                <w:snapToGrid w:val="0"/>
                <w:lang w:val="en-US"/>
              </w:rPr>
              <w:t>If another reason not specified above, describe here</w:t>
            </w:r>
            <w:r w:rsidRPr="005A584E">
              <w:rPr>
                <w:rFonts w:ascii="Arial" w:hAnsi="Arial" w:cs="Arial"/>
                <w:snapToGrid w:val="0"/>
                <w:lang w:val="en-US"/>
              </w:rPr>
              <w:t>:</w:t>
            </w:r>
            <w:r w:rsidR="003C4B79" w:rsidRPr="005A584E">
              <w:rPr>
                <w:rFonts w:ascii="Arial" w:hAnsi="Arial" w:cs="Arial"/>
                <w:b/>
                <w:lang w:val="en-US"/>
              </w:rPr>
              <w:t xml:space="preserve"> </w:t>
            </w:r>
            <w:r w:rsidR="001823EE" w:rsidRPr="005A584E">
              <w:rPr>
                <w:rFonts w:ascii="Arial" w:hAnsi="Arial" w:cs="Arial"/>
                <w:b/>
                <w:lang w:val="en-US"/>
              </w:rPr>
              <w:t>(</w:t>
            </w:r>
            <w:r w:rsidR="00491003" w:rsidRPr="005A584E">
              <w:rPr>
                <w:rFonts w:ascii="Arial" w:hAnsi="Arial" w:cs="Arial"/>
                <w:b/>
                <w:lang w:val="en-US"/>
              </w:rPr>
              <w:t>go to part</w:t>
            </w:r>
            <w:r w:rsidR="001823EE" w:rsidRPr="005A584E">
              <w:rPr>
                <w:rFonts w:ascii="Arial" w:hAnsi="Arial" w:cs="Arial"/>
                <w:b/>
                <w:lang w:val="en-US"/>
              </w:rPr>
              <w:t xml:space="preserve"> </w:t>
            </w:r>
            <w:r w:rsidR="006063F8" w:rsidRPr="005A584E">
              <w:rPr>
                <w:rFonts w:ascii="Arial" w:hAnsi="Arial" w:cs="Arial"/>
                <w:b/>
                <w:lang w:val="en-US"/>
              </w:rPr>
              <w:t>IX)</w:t>
            </w:r>
          </w:p>
        </w:tc>
      </w:tr>
      <w:tr w:rsidR="000C5D73" w:rsidRPr="00AE62EC" w:rsidTr="003C4B79">
        <w:tblPrEx>
          <w:tblLook w:val="00A0" w:firstRow="1" w:lastRow="0" w:firstColumn="1" w:lastColumn="0" w:noHBand="0" w:noVBand="0"/>
        </w:tblPrEx>
        <w:trPr>
          <w:trHeight w:val="456"/>
        </w:trPr>
        <w:tc>
          <w:tcPr>
            <w:tcW w:w="9604" w:type="dxa"/>
            <w:gridSpan w:val="2"/>
            <w:tcBorders>
              <w:top w:val="single" w:sz="8" w:space="0" w:color="auto"/>
              <w:left w:val="single" w:sz="8" w:space="0" w:color="auto"/>
              <w:bottom w:val="single" w:sz="8" w:space="0" w:color="auto"/>
              <w:right w:val="single" w:sz="8" w:space="0" w:color="auto"/>
            </w:tcBorders>
            <w:shd w:val="clear" w:color="auto" w:fill="auto"/>
          </w:tcPr>
          <w:p w:rsidR="000C5D73" w:rsidRPr="005A584E" w:rsidRDefault="007404C7" w:rsidP="007404C7">
            <w:pPr>
              <w:widowControl w:val="0"/>
              <w:numPr>
                <w:ilvl w:val="0"/>
                <w:numId w:val="31"/>
              </w:numPr>
              <w:spacing w:before="120" w:after="100" w:afterAutospacing="1" w:line="360" w:lineRule="auto"/>
              <w:ind w:left="0"/>
              <w:rPr>
                <w:rFonts w:ascii="Arial" w:hAnsi="Arial" w:cs="Arial"/>
                <w:snapToGrid w:val="0"/>
                <w:sz w:val="22"/>
                <w:szCs w:val="22"/>
                <w:lang w:val="en-US"/>
              </w:rPr>
            </w:pPr>
            <w:r w:rsidRPr="005A584E">
              <w:rPr>
                <w:rFonts w:ascii="Arial" w:hAnsi="Arial" w:cs="Arial"/>
                <w:snapToGrid w:val="0"/>
                <w:sz w:val="22"/>
                <w:szCs w:val="22"/>
                <w:lang w:val="en-US"/>
              </w:rPr>
              <w:t xml:space="preserve">Did the person accompaning you stay with you: </w:t>
            </w:r>
            <w:r w:rsidRPr="005A584E">
              <w:rPr>
                <w:rFonts w:ascii="Arial" w:hAnsi="Arial" w:cs="Arial"/>
                <w:b/>
                <w:snapToGrid w:val="0"/>
                <w:sz w:val="22"/>
                <w:szCs w:val="22"/>
                <w:lang w:val="en-US"/>
              </w:rPr>
              <w:t>(read options below)</w:t>
            </w:r>
          </w:p>
        </w:tc>
        <w:tc>
          <w:tcPr>
            <w:tcW w:w="1162" w:type="dxa"/>
            <w:tcBorders>
              <w:top w:val="single" w:sz="8" w:space="0" w:color="auto"/>
              <w:left w:val="single" w:sz="8" w:space="0" w:color="auto"/>
              <w:bottom w:val="single" w:sz="8" w:space="0" w:color="auto"/>
              <w:right w:val="single" w:sz="8" w:space="0" w:color="auto"/>
            </w:tcBorders>
            <w:shd w:val="clear" w:color="auto" w:fill="auto"/>
            <w:vAlign w:val="center"/>
          </w:tcPr>
          <w:p w:rsidR="000C5D73" w:rsidRPr="005A584E" w:rsidRDefault="000C5D73" w:rsidP="000C5D73">
            <w:pPr>
              <w:tabs>
                <w:tab w:val="num" w:pos="0"/>
              </w:tabs>
              <w:spacing w:before="100" w:beforeAutospacing="1" w:after="100" w:afterAutospacing="1" w:line="360" w:lineRule="auto"/>
              <w:rPr>
                <w:rFonts w:ascii="Arial" w:hAnsi="Arial" w:cs="Arial"/>
                <w:b/>
                <w:bCs/>
                <w:sz w:val="22"/>
                <w:szCs w:val="22"/>
                <w:lang w:val="en-US"/>
              </w:rPr>
            </w:pPr>
          </w:p>
        </w:tc>
      </w:tr>
      <w:tr w:rsidR="000C5D73" w:rsidRPr="005A584E" w:rsidTr="003C4B79">
        <w:tblPrEx>
          <w:tblLook w:val="00A0" w:firstRow="1" w:lastRow="0" w:firstColumn="1" w:lastColumn="0" w:noHBand="0" w:noVBand="0"/>
        </w:tblPrEx>
        <w:tc>
          <w:tcPr>
            <w:tcW w:w="9604" w:type="dxa"/>
            <w:gridSpan w:val="2"/>
            <w:tcBorders>
              <w:top w:val="single" w:sz="8" w:space="0" w:color="auto"/>
              <w:left w:val="single" w:sz="8" w:space="0" w:color="auto"/>
              <w:bottom w:val="single" w:sz="8" w:space="0" w:color="auto"/>
              <w:right w:val="single" w:sz="8" w:space="0" w:color="auto"/>
            </w:tcBorders>
            <w:shd w:val="clear" w:color="auto" w:fill="auto"/>
          </w:tcPr>
          <w:p w:rsidR="000C5D73" w:rsidRPr="005A584E" w:rsidRDefault="00EE0505" w:rsidP="009C2E3F">
            <w:pPr>
              <w:pStyle w:val="PargrafodaLista"/>
              <w:widowControl w:val="0"/>
              <w:numPr>
                <w:ilvl w:val="1"/>
                <w:numId w:val="31"/>
              </w:numPr>
              <w:tabs>
                <w:tab w:val="left" w:pos="442"/>
              </w:tabs>
              <w:spacing w:before="100" w:beforeAutospacing="1" w:after="100" w:afterAutospacing="1" w:line="360" w:lineRule="auto"/>
              <w:ind w:left="-2" w:firstLine="3"/>
              <w:rPr>
                <w:rFonts w:ascii="Arial" w:hAnsi="Arial" w:cs="Arial"/>
                <w:snapToGrid w:val="0"/>
                <w:lang w:val="en-US"/>
              </w:rPr>
            </w:pPr>
            <w:r w:rsidRPr="005A584E">
              <w:rPr>
                <w:rFonts w:ascii="Arial" w:hAnsi="Arial" w:cs="Arial"/>
                <w:snapToGrid w:val="0"/>
                <w:lang w:val="en-US"/>
              </w:rPr>
              <w:t xml:space="preserve">  </w:t>
            </w:r>
            <w:r w:rsidR="007404C7" w:rsidRPr="005A584E">
              <w:rPr>
                <w:rFonts w:ascii="Arial" w:hAnsi="Arial" w:cs="Arial"/>
                <w:snapToGrid w:val="0"/>
                <w:lang w:val="en-US"/>
              </w:rPr>
              <w:t>During the hospital admission process (before being admitted)?</w:t>
            </w:r>
          </w:p>
          <w:p w:rsidR="000C5D73" w:rsidRPr="005A584E" w:rsidRDefault="007404C7" w:rsidP="00287799">
            <w:pPr>
              <w:widowControl w:val="0"/>
              <w:tabs>
                <w:tab w:val="num" w:pos="0"/>
                <w:tab w:val="num" w:pos="57"/>
                <w:tab w:val="left" w:pos="442"/>
              </w:tabs>
              <w:spacing w:before="100" w:beforeAutospacing="1" w:after="100" w:afterAutospacing="1" w:line="360" w:lineRule="auto"/>
              <w:ind w:left="-2"/>
              <w:jc w:val="right"/>
              <w:rPr>
                <w:rFonts w:ascii="Arial" w:hAnsi="Arial" w:cs="Arial"/>
                <w:snapToGrid w:val="0"/>
                <w:sz w:val="22"/>
                <w:szCs w:val="22"/>
                <w:lang w:val="en-US"/>
              </w:rPr>
            </w:pPr>
            <w:r w:rsidRPr="005A584E">
              <w:rPr>
                <w:rFonts w:ascii="Arial" w:hAnsi="Arial" w:cs="Arial"/>
                <w:snapToGrid w:val="0"/>
                <w:sz w:val="22"/>
                <w:szCs w:val="22"/>
                <w:lang w:val="en-US"/>
              </w:rPr>
              <w:t xml:space="preserve">                                                                    0. No    1. Yes         2. No, because you did not want</w:t>
            </w:r>
          </w:p>
        </w:tc>
        <w:tc>
          <w:tcPr>
            <w:tcW w:w="1162" w:type="dxa"/>
            <w:tcBorders>
              <w:top w:val="single" w:sz="8" w:space="0" w:color="auto"/>
              <w:left w:val="single" w:sz="8" w:space="0" w:color="auto"/>
              <w:bottom w:val="single" w:sz="8" w:space="0" w:color="auto"/>
              <w:right w:val="single" w:sz="8" w:space="0" w:color="auto"/>
            </w:tcBorders>
            <w:shd w:val="clear" w:color="auto" w:fill="auto"/>
            <w:vAlign w:val="center"/>
          </w:tcPr>
          <w:p w:rsidR="000C5D73" w:rsidRPr="005A584E" w:rsidRDefault="000C5D73" w:rsidP="000C5D73">
            <w:pPr>
              <w:tabs>
                <w:tab w:val="num" w:pos="0"/>
              </w:tabs>
              <w:spacing w:before="100" w:beforeAutospacing="1" w:after="100" w:afterAutospacing="1" w:line="360" w:lineRule="auto"/>
              <w:jc w:val="center"/>
              <w:rPr>
                <w:rFonts w:ascii="Arial" w:hAnsi="Arial" w:cs="Arial"/>
                <w:b/>
                <w:bCs/>
                <w:sz w:val="22"/>
                <w:szCs w:val="22"/>
                <w:lang w:val="en-US"/>
              </w:rPr>
            </w:pPr>
          </w:p>
          <w:p w:rsidR="000C5D73" w:rsidRPr="005A584E" w:rsidRDefault="000C5D73" w:rsidP="000C5D73">
            <w:pPr>
              <w:tabs>
                <w:tab w:val="num" w:pos="0"/>
              </w:tabs>
              <w:spacing w:before="100" w:beforeAutospacing="1" w:after="100" w:afterAutospacing="1" w:line="360" w:lineRule="auto"/>
              <w:jc w:val="center"/>
              <w:rPr>
                <w:rFonts w:ascii="Arial" w:hAnsi="Arial" w:cs="Arial"/>
                <w:b/>
                <w:bCs/>
                <w:sz w:val="22"/>
                <w:szCs w:val="22"/>
                <w:lang w:val="en-US"/>
              </w:rPr>
            </w:pPr>
            <w:r w:rsidRPr="005A584E">
              <w:rPr>
                <w:rFonts w:ascii="Arial" w:hAnsi="Arial" w:cs="Arial"/>
                <w:b/>
                <w:bCs/>
                <w:sz w:val="22"/>
                <w:szCs w:val="22"/>
                <w:lang w:val="en-US"/>
              </w:rPr>
              <w:t>|___|</w:t>
            </w:r>
          </w:p>
        </w:tc>
      </w:tr>
      <w:tr w:rsidR="000C5D73" w:rsidRPr="005A584E" w:rsidTr="003C4B79">
        <w:tblPrEx>
          <w:tblLook w:val="00A0" w:firstRow="1" w:lastRow="0" w:firstColumn="1" w:lastColumn="0" w:noHBand="0" w:noVBand="0"/>
        </w:tblPrEx>
        <w:tc>
          <w:tcPr>
            <w:tcW w:w="9604" w:type="dxa"/>
            <w:gridSpan w:val="2"/>
            <w:tcBorders>
              <w:top w:val="single" w:sz="8" w:space="0" w:color="auto"/>
              <w:left w:val="single" w:sz="8" w:space="0" w:color="auto"/>
              <w:bottom w:val="single" w:sz="8" w:space="0" w:color="auto"/>
              <w:right w:val="single" w:sz="8" w:space="0" w:color="auto"/>
            </w:tcBorders>
            <w:shd w:val="clear" w:color="auto" w:fill="auto"/>
          </w:tcPr>
          <w:p w:rsidR="000C5D73" w:rsidRPr="005A584E" w:rsidRDefault="001A5CFC" w:rsidP="009C2E3F">
            <w:pPr>
              <w:pStyle w:val="PargrafodaLista"/>
              <w:widowControl w:val="0"/>
              <w:numPr>
                <w:ilvl w:val="1"/>
                <w:numId w:val="31"/>
              </w:numPr>
              <w:tabs>
                <w:tab w:val="left" w:pos="442"/>
              </w:tabs>
              <w:spacing w:before="100" w:beforeAutospacing="1" w:after="100" w:afterAutospacing="1" w:line="360" w:lineRule="auto"/>
              <w:ind w:left="-2" w:firstLine="0"/>
              <w:rPr>
                <w:rFonts w:ascii="Arial" w:hAnsi="Arial" w:cs="Arial"/>
                <w:snapToGrid w:val="0"/>
                <w:lang w:val="en-US"/>
              </w:rPr>
            </w:pPr>
            <w:r w:rsidRPr="005A584E">
              <w:rPr>
                <w:rFonts w:ascii="Arial" w:hAnsi="Arial" w:cs="Arial"/>
                <w:snapToGrid w:val="0"/>
                <w:lang w:val="en-US"/>
              </w:rPr>
              <w:t xml:space="preserve"> </w:t>
            </w:r>
            <w:r w:rsidR="00EE0505" w:rsidRPr="005A584E">
              <w:rPr>
                <w:rFonts w:ascii="Arial" w:hAnsi="Arial" w:cs="Arial"/>
                <w:snapToGrid w:val="0"/>
                <w:lang w:val="en-US"/>
              </w:rPr>
              <w:t xml:space="preserve"> </w:t>
            </w:r>
            <w:r w:rsidR="007404C7" w:rsidRPr="005A584E">
              <w:rPr>
                <w:rFonts w:ascii="Arial" w:hAnsi="Arial" w:cs="Arial"/>
                <w:snapToGrid w:val="0"/>
                <w:lang w:val="en-US"/>
              </w:rPr>
              <w:t>All the time during labour (before birth)?</w:t>
            </w:r>
          </w:p>
          <w:p w:rsidR="000C5D73" w:rsidRPr="005A584E" w:rsidRDefault="00F22B29" w:rsidP="001A5CFC">
            <w:pPr>
              <w:widowControl w:val="0"/>
              <w:tabs>
                <w:tab w:val="num" w:pos="0"/>
                <w:tab w:val="num" w:pos="57"/>
                <w:tab w:val="left" w:pos="442"/>
              </w:tabs>
              <w:spacing w:before="100" w:beforeAutospacing="1" w:after="100" w:afterAutospacing="1" w:line="360" w:lineRule="auto"/>
              <w:ind w:left="-2"/>
              <w:jc w:val="right"/>
              <w:rPr>
                <w:rFonts w:ascii="Arial" w:hAnsi="Arial" w:cs="Arial"/>
                <w:snapToGrid w:val="0"/>
                <w:sz w:val="22"/>
                <w:szCs w:val="22"/>
                <w:lang w:val="en-US"/>
              </w:rPr>
            </w:pPr>
            <w:r w:rsidRPr="005A584E">
              <w:rPr>
                <w:rFonts w:ascii="Arial" w:hAnsi="Arial" w:cs="Arial"/>
                <w:snapToGrid w:val="0"/>
                <w:sz w:val="22"/>
                <w:szCs w:val="22"/>
                <w:lang w:val="en-US"/>
              </w:rPr>
              <w:t xml:space="preserve">                                                        </w:t>
            </w:r>
            <w:r w:rsidR="007404C7" w:rsidRPr="005A584E">
              <w:rPr>
                <w:rFonts w:ascii="Arial" w:hAnsi="Arial" w:cs="Arial"/>
                <w:snapToGrid w:val="0"/>
                <w:sz w:val="22"/>
                <w:szCs w:val="22"/>
                <w:lang w:val="en-US"/>
              </w:rPr>
              <w:t xml:space="preserve">            </w:t>
            </w:r>
            <w:r w:rsidR="00A9597C" w:rsidRPr="005A584E">
              <w:rPr>
                <w:rFonts w:ascii="Arial" w:hAnsi="Arial" w:cs="Arial"/>
                <w:snapToGrid w:val="0"/>
                <w:sz w:val="22"/>
                <w:szCs w:val="22"/>
                <w:lang w:val="en-US"/>
              </w:rPr>
              <w:t>0. No    1. Yes</w:t>
            </w:r>
            <w:r w:rsidR="007404C7" w:rsidRPr="005A584E">
              <w:rPr>
                <w:rFonts w:ascii="Arial" w:hAnsi="Arial" w:cs="Arial"/>
                <w:snapToGrid w:val="0"/>
                <w:sz w:val="22"/>
                <w:szCs w:val="22"/>
                <w:lang w:val="en-US"/>
              </w:rPr>
              <w:t xml:space="preserve">         2. No, because you did not want</w:t>
            </w:r>
            <w:r w:rsidRPr="005A584E">
              <w:rPr>
                <w:rFonts w:ascii="Arial" w:hAnsi="Arial" w:cs="Arial"/>
                <w:snapToGrid w:val="0"/>
                <w:sz w:val="22"/>
                <w:szCs w:val="22"/>
                <w:lang w:val="en-US"/>
              </w:rPr>
              <w:t xml:space="preserve">     </w:t>
            </w:r>
          </w:p>
        </w:tc>
        <w:tc>
          <w:tcPr>
            <w:tcW w:w="1162" w:type="dxa"/>
            <w:tcBorders>
              <w:top w:val="single" w:sz="8" w:space="0" w:color="auto"/>
              <w:left w:val="single" w:sz="8" w:space="0" w:color="auto"/>
              <w:bottom w:val="single" w:sz="8" w:space="0" w:color="auto"/>
              <w:right w:val="single" w:sz="8" w:space="0" w:color="auto"/>
            </w:tcBorders>
            <w:shd w:val="clear" w:color="auto" w:fill="auto"/>
            <w:vAlign w:val="center"/>
          </w:tcPr>
          <w:p w:rsidR="000C5D73" w:rsidRPr="005A584E" w:rsidRDefault="000C5D73" w:rsidP="000C5D73">
            <w:pPr>
              <w:tabs>
                <w:tab w:val="num" w:pos="0"/>
              </w:tabs>
              <w:spacing w:before="100" w:beforeAutospacing="1" w:after="100" w:afterAutospacing="1" w:line="360" w:lineRule="auto"/>
              <w:ind w:left="57"/>
              <w:jc w:val="center"/>
              <w:rPr>
                <w:rFonts w:ascii="Arial" w:hAnsi="Arial" w:cs="Arial"/>
                <w:b/>
                <w:bCs/>
                <w:sz w:val="22"/>
                <w:szCs w:val="22"/>
                <w:lang w:val="en-US"/>
              </w:rPr>
            </w:pPr>
          </w:p>
          <w:p w:rsidR="000C5D73" w:rsidRPr="005A584E" w:rsidRDefault="000C5D73" w:rsidP="000C5D73">
            <w:pPr>
              <w:tabs>
                <w:tab w:val="num" w:pos="0"/>
              </w:tabs>
              <w:spacing w:before="100" w:beforeAutospacing="1" w:after="100" w:afterAutospacing="1" w:line="360" w:lineRule="auto"/>
              <w:ind w:left="57"/>
              <w:jc w:val="center"/>
              <w:rPr>
                <w:rFonts w:ascii="Arial" w:hAnsi="Arial" w:cs="Arial"/>
                <w:b/>
                <w:bCs/>
                <w:sz w:val="22"/>
                <w:szCs w:val="22"/>
                <w:lang w:val="en-US"/>
              </w:rPr>
            </w:pPr>
            <w:r w:rsidRPr="005A584E">
              <w:rPr>
                <w:rFonts w:ascii="Arial" w:hAnsi="Arial" w:cs="Arial"/>
                <w:b/>
                <w:bCs/>
                <w:sz w:val="22"/>
                <w:szCs w:val="22"/>
                <w:lang w:val="en-US"/>
              </w:rPr>
              <w:t>|___|</w:t>
            </w:r>
          </w:p>
        </w:tc>
      </w:tr>
      <w:tr w:rsidR="00F22B29" w:rsidRPr="005A584E" w:rsidTr="003C4B79">
        <w:tblPrEx>
          <w:tblLook w:val="00A0" w:firstRow="1" w:lastRow="0" w:firstColumn="1" w:lastColumn="0" w:noHBand="0" w:noVBand="0"/>
        </w:tblPrEx>
        <w:tc>
          <w:tcPr>
            <w:tcW w:w="9604" w:type="dxa"/>
            <w:gridSpan w:val="2"/>
            <w:tcBorders>
              <w:top w:val="single" w:sz="8" w:space="0" w:color="auto"/>
              <w:left w:val="single" w:sz="8" w:space="0" w:color="auto"/>
              <w:bottom w:val="single" w:sz="8" w:space="0" w:color="auto"/>
              <w:right w:val="single" w:sz="8" w:space="0" w:color="auto"/>
            </w:tcBorders>
            <w:shd w:val="clear" w:color="auto" w:fill="auto"/>
          </w:tcPr>
          <w:p w:rsidR="00F22B29" w:rsidRPr="005A584E" w:rsidRDefault="001A5CFC" w:rsidP="009C2E3F">
            <w:pPr>
              <w:pStyle w:val="PargrafodaLista"/>
              <w:widowControl w:val="0"/>
              <w:numPr>
                <w:ilvl w:val="1"/>
                <w:numId w:val="31"/>
              </w:numPr>
              <w:tabs>
                <w:tab w:val="left" w:pos="442"/>
              </w:tabs>
              <w:spacing w:before="100" w:beforeAutospacing="1" w:after="100" w:afterAutospacing="1" w:line="360" w:lineRule="auto"/>
              <w:ind w:left="-2" w:firstLine="0"/>
              <w:rPr>
                <w:rFonts w:ascii="Arial" w:hAnsi="Arial" w:cs="Arial"/>
                <w:snapToGrid w:val="0"/>
                <w:lang w:val="en-US"/>
              </w:rPr>
            </w:pPr>
            <w:r w:rsidRPr="005A584E">
              <w:rPr>
                <w:rFonts w:ascii="Arial" w:hAnsi="Arial" w:cs="Arial"/>
                <w:snapToGrid w:val="0"/>
                <w:lang w:val="en-US"/>
              </w:rPr>
              <w:t xml:space="preserve">  </w:t>
            </w:r>
            <w:r w:rsidR="007404C7" w:rsidRPr="005A584E">
              <w:rPr>
                <w:rFonts w:ascii="Arial" w:hAnsi="Arial" w:cs="Arial"/>
                <w:snapToGrid w:val="0"/>
                <w:lang w:val="en-US"/>
              </w:rPr>
              <w:t>During birth?</w:t>
            </w:r>
          </w:p>
          <w:p w:rsidR="00F22B29" w:rsidRPr="005A584E" w:rsidRDefault="007404C7" w:rsidP="001A5CFC">
            <w:pPr>
              <w:pStyle w:val="PargrafodaLista"/>
              <w:widowControl w:val="0"/>
              <w:tabs>
                <w:tab w:val="left" w:pos="442"/>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snapToGrid w:val="0"/>
                <w:lang w:val="en-US"/>
              </w:rPr>
              <w:t xml:space="preserve">                                                                    0. No    1. Yes         2. No, because you did not want     </w:t>
            </w:r>
          </w:p>
        </w:tc>
        <w:tc>
          <w:tcPr>
            <w:tcW w:w="1162" w:type="dxa"/>
            <w:tcBorders>
              <w:top w:val="single" w:sz="8" w:space="0" w:color="auto"/>
              <w:left w:val="single" w:sz="8" w:space="0" w:color="auto"/>
              <w:bottom w:val="single" w:sz="8" w:space="0" w:color="auto"/>
              <w:right w:val="single" w:sz="8" w:space="0" w:color="auto"/>
            </w:tcBorders>
            <w:shd w:val="clear" w:color="auto" w:fill="auto"/>
            <w:vAlign w:val="center"/>
          </w:tcPr>
          <w:p w:rsidR="00F22B29" w:rsidRPr="005A584E" w:rsidRDefault="007404C7" w:rsidP="000C5D73">
            <w:pPr>
              <w:tabs>
                <w:tab w:val="num" w:pos="0"/>
              </w:tabs>
              <w:spacing w:before="100" w:beforeAutospacing="1" w:after="100" w:afterAutospacing="1" w:line="360" w:lineRule="auto"/>
              <w:jc w:val="center"/>
              <w:rPr>
                <w:rFonts w:ascii="Arial" w:hAnsi="Arial" w:cs="Arial"/>
                <w:b/>
                <w:bCs/>
                <w:sz w:val="22"/>
                <w:szCs w:val="22"/>
                <w:lang w:val="en-US"/>
              </w:rPr>
            </w:pPr>
            <w:r w:rsidRPr="005A584E">
              <w:rPr>
                <w:rFonts w:ascii="Arial" w:hAnsi="Arial" w:cs="Arial"/>
                <w:b/>
                <w:bCs/>
                <w:sz w:val="22"/>
                <w:szCs w:val="22"/>
                <w:lang w:val="en-US"/>
              </w:rPr>
              <w:t>|___|</w:t>
            </w:r>
          </w:p>
        </w:tc>
      </w:tr>
      <w:tr w:rsidR="000C5D73" w:rsidRPr="005A584E" w:rsidTr="003C4B79">
        <w:tblPrEx>
          <w:tblLook w:val="00A0" w:firstRow="1" w:lastRow="0" w:firstColumn="1" w:lastColumn="0" w:noHBand="0" w:noVBand="0"/>
        </w:tblPrEx>
        <w:tc>
          <w:tcPr>
            <w:tcW w:w="9604" w:type="dxa"/>
            <w:gridSpan w:val="2"/>
            <w:tcBorders>
              <w:top w:val="single" w:sz="8" w:space="0" w:color="auto"/>
              <w:left w:val="single" w:sz="8" w:space="0" w:color="auto"/>
              <w:bottom w:val="single" w:sz="8" w:space="0" w:color="auto"/>
              <w:right w:val="single" w:sz="8" w:space="0" w:color="auto"/>
            </w:tcBorders>
            <w:shd w:val="clear" w:color="auto" w:fill="auto"/>
          </w:tcPr>
          <w:p w:rsidR="007404C7" w:rsidRPr="005A584E" w:rsidRDefault="001A5CFC" w:rsidP="007404C7">
            <w:pPr>
              <w:pStyle w:val="PargrafodaLista"/>
              <w:widowControl w:val="0"/>
              <w:numPr>
                <w:ilvl w:val="1"/>
                <w:numId w:val="31"/>
              </w:numPr>
              <w:tabs>
                <w:tab w:val="left" w:pos="442"/>
              </w:tabs>
              <w:spacing w:before="100" w:beforeAutospacing="1" w:after="100" w:afterAutospacing="1" w:line="360" w:lineRule="auto"/>
              <w:ind w:left="-2" w:firstLine="0"/>
              <w:rPr>
                <w:rFonts w:ascii="Arial" w:hAnsi="Arial" w:cs="Arial"/>
                <w:snapToGrid w:val="0"/>
                <w:lang w:val="en-US"/>
              </w:rPr>
            </w:pPr>
            <w:r w:rsidRPr="005A584E">
              <w:rPr>
                <w:rFonts w:ascii="Arial" w:hAnsi="Arial" w:cs="Arial"/>
                <w:snapToGrid w:val="0"/>
                <w:lang w:val="en-US"/>
              </w:rPr>
              <w:t xml:space="preserve"> </w:t>
            </w:r>
            <w:r w:rsidR="00EE0505" w:rsidRPr="005A584E">
              <w:rPr>
                <w:rFonts w:ascii="Arial" w:hAnsi="Arial" w:cs="Arial"/>
                <w:snapToGrid w:val="0"/>
                <w:lang w:val="en-US"/>
              </w:rPr>
              <w:t xml:space="preserve"> </w:t>
            </w:r>
            <w:r w:rsidR="007404C7" w:rsidRPr="005A584E">
              <w:rPr>
                <w:rFonts w:ascii="Arial" w:hAnsi="Arial" w:cs="Arial"/>
                <w:snapToGrid w:val="0"/>
                <w:lang w:val="en-US"/>
              </w:rPr>
              <w:t>During the hospital stay after delivery (stayed with you in the room / ward)?</w:t>
            </w:r>
            <w:r w:rsidR="00F22B29" w:rsidRPr="005A584E">
              <w:rPr>
                <w:rFonts w:ascii="Arial" w:hAnsi="Arial" w:cs="Arial"/>
                <w:snapToGrid w:val="0"/>
                <w:lang w:val="en-US"/>
              </w:rPr>
              <w:t xml:space="preserve">                                                                                        </w:t>
            </w:r>
          </w:p>
          <w:p w:rsidR="000C5D73" w:rsidRPr="005A584E" w:rsidRDefault="007404C7" w:rsidP="007404C7">
            <w:pPr>
              <w:pStyle w:val="PargrafodaLista"/>
              <w:widowControl w:val="0"/>
              <w:tabs>
                <w:tab w:val="left" w:pos="442"/>
              </w:tabs>
              <w:spacing w:before="100" w:beforeAutospacing="1" w:after="100" w:afterAutospacing="1" w:line="360" w:lineRule="auto"/>
              <w:ind w:left="-2"/>
              <w:jc w:val="right"/>
              <w:rPr>
                <w:rFonts w:ascii="Arial" w:hAnsi="Arial" w:cs="Arial"/>
                <w:snapToGrid w:val="0"/>
                <w:lang w:val="en-US"/>
              </w:rPr>
            </w:pPr>
            <w:r w:rsidRPr="005A584E">
              <w:rPr>
                <w:rFonts w:ascii="Arial" w:hAnsi="Arial" w:cs="Arial"/>
                <w:snapToGrid w:val="0"/>
                <w:lang w:val="en-US"/>
              </w:rPr>
              <w:t xml:space="preserve">0. No    1. Yes         2. No, because you did not want     </w:t>
            </w:r>
          </w:p>
        </w:tc>
        <w:tc>
          <w:tcPr>
            <w:tcW w:w="1162" w:type="dxa"/>
            <w:tcBorders>
              <w:top w:val="single" w:sz="8" w:space="0" w:color="auto"/>
              <w:left w:val="single" w:sz="8" w:space="0" w:color="auto"/>
              <w:bottom w:val="single" w:sz="8" w:space="0" w:color="auto"/>
              <w:right w:val="single" w:sz="8" w:space="0" w:color="auto"/>
            </w:tcBorders>
            <w:shd w:val="clear" w:color="auto" w:fill="auto"/>
            <w:vAlign w:val="center"/>
          </w:tcPr>
          <w:p w:rsidR="000C5D73" w:rsidRPr="005A584E" w:rsidRDefault="000C5D73" w:rsidP="00F22B29">
            <w:pPr>
              <w:tabs>
                <w:tab w:val="num" w:pos="0"/>
              </w:tabs>
              <w:spacing w:before="100" w:beforeAutospacing="1" w:after="100" w:afterAutospacing="1" w:line="360" w:lineRule="auto"/>
              <w:rPr>
                <w:rFonts w:ascii="Arial" w:hAnsi="Arial" w:cs="Arial"/>
                <w:b/>
                <w:bCs/>
                <w:sz w:val="22"/>
                <w:szCs w:val="22"/>
                <w:lang w:val="en-US"/>
              </w:rPr>
            </w:pPr>
          </w:p>
          <w:p w:rsidR="000C5D73" w:rsidRPr="005A584E" w:rsidRDefault="000C5D73" w:rsidP="000C5D73">
            <w:pPr>
              <w:tabs>
                <w:tab w:val="num" w:pos="0"/>
              </w:tabs>
              <w:spacing w:before="100" w:beforeAutospacing="1" w:after="100" w:afterAutospacing="1" w:line="360" w:lineRule="auto"/>
              <w:jc w:val="center"/>
              <w:rPr>
                <w:rFonts w:ascii="Arial" w:hAnsi="Arial" w:cs="Arial"/>
                <w:b/>
                <w:bCs/>
                <w:sz w:val="22"/>
                <w:szCs w:val="22"/>
                <w:lang w:val="en-US"/>
              </w:rPr>
            </w:pPr>
            <w:r w:rsidRPr="005A584E">
              <w:rPr>
                <w:rFonts w:ascii="Arial" w:hAnsi="Arial" w:cs="Arial"/>
                <w:b/>
                <w:bCs/>
                <w:sz w:val="22"/>
                <w:szCs w:val="22"/>
                <w:lang w:val="en-US"/>
              </w:rPr>
              <w:t>|___|</w:t>
            </w:r>
          </w:p>
        </w:tc>
      </w:tr>
    </w:tbl>
    <w:p w:rsidR="00AE2A51" w:rsidRPr="005A584E" w:rsidRDefault="00AE2A51" w:rsidP="00EF1936">
      <w:pPr>
        <w:tabs>
          <w:tab w:val="num" w:pos="601"/>
        </w:tabs>
        <w:snapToGrid w:val="0"/>
        <w:spacing w:before="100" w:beforeAutospacing="1" w:after="100" w:afterAutospacing="1" w:line="360" w:lineRule="auto"/>
        <w:rPr>
          <w:rFonts w:ascii="Arial" w:hAnsi="Arial" w:cs="Arial"/>
          <w:b/>
          <w:bCs/>
          <w:sz w:val="22"/>
          <w:szCs w:val="22"/>
          <w:lang w:val="en-US"/>
        </w:rPr>
      </w:pPr>
    </w:p>
    <w:p w:rsidR="00F6430B" w:rsidRPr="005A584E" w:rsidRDefault="00F6430B" w:rsidP="00EF1936">
      <w:pPr>
        <w:tabs>
          <w:tab w:val="num" w:pos="601"/>
        </w:tabs>
        <w:snapToGrid w:val="0"/>
        <w:spacing w:before="100" w:beforeAutospacing="1" w:after="100" w:afterAutospacing="1" w:line="360" w:lineRule="auto"/>
        <w:rPr>
          <w:rFonts w:ascii="Arial" w:hAnsi="Arial" w:cs="Arial"/>
          <w:b/>
          <w:bCs/>
          <w:sz w:val="22"/>
          <w:szCs w:val="22"/>
          <w:lang w:val="en-US"/>
        </w:rPr>
      </w:pPr>
    </w:p>
    <w:p w:rsidR="00022500" w:rsidRPr="005A584E" w:rsidRDefault="00AE5704" w:rsidP="00EF1936">
      <w:pPr>
        <w:tabs>
          <w:tab w:val="num" w:pos="601"/>
        </w:tabs>
        <w:snapToGrid w:val="0"/>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I</w:t>
      </w:r>
      <w:r w:rsidR="00022500" w:rsidRPr="005A584E">
        <w:rPr>
          <w:rFonts w:ascii="Arial" w:hAnsi="Arial" w:cs="Arial"/>
          <w:b/>
          <w:bCs/>
          <w:sz w:val="22"/>
          <w:szCs w:val="22"/>
          <w:lang w:val="en-US"/>
        </w:rPr>
        <w:t xml:space="preserve">X. </w:t>
      </w:r>
      <w:r w:rsidR="007404C7" w:rsidRPr="005A584E">
        <w:rPr>
          <w:rFonts w:ascii="Arial" w:hAnsi="Arial" w:cs="Arial"/>
          <w:b/>
          <w:bCs/>
          <w:sz w:val="22"/>
          <w:szCs w:val="22"/>
          <w:lang w:val="en-US"/>
        </w:rPr>
        <w:t>NEWBORN INFORMATION</w:t>
      </w:r>
      <w:r w:rsidR="00022500" w:rsidRPr="005A584E">
        <w:rPr>
          <w:rFonts w:ascii="Arial" w:hAnsi="Arial" w:cs="Arial"/>
          <w:b/>
          <w:bCs/>
          <w:sz w:val="22"/>
          <w:szCs w:val="22"/>
          <w:lang w:val="en-US"/>
        </w:rPr>
        <w:t xml:space="preserve"> – </w:t>
      </w:r>
      <w:r w:rsidR="007404C7" w:rsidRPr="005A584E">
        <w:rPr>
          <w:rFonts w:ascii="Arial" w:hAnsi="Arial" w:cs="Arial"/>
          <w:b/>
          <w:bCs/>
          <w:i/>
          <w:iCs/>
          <w:sz w:val="22"/>
          <w:szCs w:val="22"/>
          <w:lang w:val="en-US"/>
        </w:rPr>
        <w:t>Not for stillbirths</w:t>
      </w:r>
      <w:r w:rsidR="00022500" w:rsidRPr="005A584E">
        <w:rPr>
          <w:rFonts w:ascii="Arial" w:hAnsi="Arial" w:cs="Arial"/>
          <w:b/>
          <w:bCs/>
          <w:i/>
          <w:iCs/>
          <w:sz w:val="22"/>
          <w:szCs w:val="22"/>
          <w:lang w:val="en-US"/>
        </w:rPr>
        <w:t xml:space="preserve"> </w:t>
      </w:r>
    </w:p>
    <w:tbl>
      <w:tblPr>
        <w:tblW w:w="107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80"/>
        <w:gridCol w:w="1276"/>
        <w:gridCol w:w="1276"/>
      </w:tblGrid>
      <w:tr w:rsidR="00022500" w:rsidRPr="005A584E" w:rsidTr="003C4B79">
        <w:tc>
          <w:tcPr>
            <w:tcW w:w="9456" w:type="dxa"/>
            <w:gridSpan w:val="2"/>
            <w:tcBorders>
              <w:top w:val="single" w:sz="8" w:space="0" w:color="auto"/>
              <w:left w:val="single" w:sz="8" w:space="0" w:color="auto"/>
              <w:bottom w:val="single" w:sz="8" w:space="0" w:color="auto"/>
              <w:right w:val="single" w:sz="8" w:space="0" w:color="auto"/>
            </w:tcBorders>
            <w:shd w:val="clear" w:color="auto" w:fill="auto"/>
          </w:tcPr>
          <w:p w:rsidR="00022500" w:rsidRPr="005A584E" w:rsidRDefault="007404C7" w:rsidP="007404C7">
            <w:pPr>
              <w:widowControl w:val="0"/>
              <w:numPr>
                <w:ilvl w:val="0"/>
                <w:numId w:val="31"/>
              </w:numPr>
              <w:spacing w:before="100" w:beforeAutospacing="1" w:after="100" w:afterAutospacing="1" w:line="360" w:lineRule="auto"/>
              <w:ind w:left="0"/>
              <w:rPr>
                <w:rFonts w:ascii="Arial" w:hAnsi="Arial" w:cs="Arial"/>
                <w:b/>
                <w:bCs/>
                <w:i/>
                <w:iCs/>
                <w:snapToGrid w:val="0"/>
                <w:sz w:val="22"/>
                <w:szCs w:val="22"/>
                <w:lang w:val="en-US"/>
              </w:rPr>
            </w:pPr>
            <w:r w:rsidRPr="005A584E">
              <w:rPr>
                <w:rFonts w:ascii="Arial" w:hAnsi="Arial" w:cs="Arial"/>
                <w:snapToGrid w:val="0"/>
                <w:sz w:val="22"/>
                <w:szCs w:val="22"/>
                <w:lang w:val="en-US"/>
              </w:rPr>
              <w:t>Shortly after giving birth, while in the delivery room, the baby: (</w:t>
            </w:r>
            <w:r w:rsidRPr="005A584E">
              <w:rPr>
                <w:rFonts w:ascii="Arial" w:hAnsi="Arial" w:cs="Arial"/>
                <w:b/>
                <w:snapToGrid w:val="0"/>
                <w:sz w:val="22"/>
                <w:szCs w:val="22"/>
                <w:lang w:val="en-US"/>
              </w:rPr>
              <w:t>Read options</w:t>
            </w:r>
            <w:r w:rsidRPr="005A584E">
              <w:rPr>
                <w:rFonts w:ascii="Arial" w:hAnsi="Arial" w:cs="Arial"/>
                <w:snapToGrid w:val="0"/>
                <w:sz w:val="22"/>
                <w:szCs w:val="22"/>
                <w:lang w:val="en-US"/>
              </w:rPr>
              <w:t xml:space="preserve">) </w:t>
            </w:r>
          </w:p>
          <w:p w:rsidR="00022500" w:rsidRPr="005A584E" w:rsidRDefault="00022500" w:rsidP="008624D9">
            <w:pPr>
              <w:widowControl w:val="0"/>
              <w:tabs>
                <w:tab w:val="left" w:pos="2856"/>
                <w:tab w:val="left" w:pos="5580"/>
              </w:tabs>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1. </w:t>
            </w:r>
            <w:r w:rsidRPr="005A584E">
              <w:rPr>
                <w:rFonts w:ascii="Arial" w:hAnsi="Arial" w:cs="Arial"/>
                <w:snapToGrid w:val="0"/>
                <w:sz w:val="22"/>
                <w:szCs w:val="22"/>
                <w:lang w:val="en-US"/>
              </w:rPr>
              <w:t xml:space="preserve"> </w:t>
            </w:r>
            <w:r w:rsidR="003C4ACE" w:rsidRPr="005A584E">
              <w:rPr>
                <w:rFonts w:ascii="Arial" w:hAnsi="Arial" w:cs="Arial"/>
                <w:snapToGrid w:val="0"/>
                <w:sz w:val="22"/>
                <w:szCs w:val="22"/>
                <w:lang w:val="en-US"/>
              </w:rPr>
              <w:t>Spent some time with</w:t>
            </w:r>
            <w:r w:rsidR="007404C7" w:rsidRPr="005A584E">
              <w:rPr>
                <w:rFonts w:ascii="Arial" w:hAnsi="Arial" w:cs="Arial"/>
                <w:snapToGrid w:val="0"/>
                <w:sz w:val="22"/>
                <w:szCs w:val="22"/>
                <w:lang w:val="en-US"/>
              </w:rPr>
              <w:t xml:space="preserve"> </w:t>
            </w:r>
            <w:r w:rsidR="003C4ACE" w:rsidRPr="005A584E">
              <w:rPr>
                <w:rFonts w:ascii="Arial" w:hAnsi="Arial" w:cs="Arial"/>
                <w:snapToGrid w:val="0"/>
                <w:sz w:val="22"/>
                <w:szCs w:val="22"/>
                <w:lang w:val="en-US"/>
              </w:rPr>
              <w:t>you</w:t>
            </w:r>
            <w:r w:rsidRPr="005A584E">
              <w:rPr>
                <w:rFonts w:ascii="Arial" w:hAnsi="Arial" w:cs="Arial"/>
                <w:snapToGrid w:val="0"/>
                <w:sz w:val="22"/>
                <w:szCs w:val="22"/>
                <w:lang w:val="en-US"/>
              </w:rPr>
              <w:t xml:space="preserve"> (</w:t>
            </w:r>
            <w:r w:rsidR="003C4ACE" w:rsidRPr="005A584E">
              <w:rPr>
                <w:rFonts w:ascii="Arial" w:hAnsi="Arial" w:cs="Arial"/>
                <w:b/>
                <w:bCs/>
                <w:snapToGrid w:val="0"/>
                <w:sz w:val="22"/>
                <w:szCs w:val="22"/>
                <w:lang w:val="en-US"/>
              </w:rPr>
              <w:t xml:space="preserve">go to </w:t>
            </w:r>
            <w:r w:rsidR="008624D9" w:rsidRPr="005A584E">
              <w:rPr>
                <w:rFonts w:ascii="Arial" w:hAnsi="Arial" w:cs="Arial"/>
                <w:b/>
                <w:bCs/>
                <w:snapToGrid w:val="0"/>
                <w:sz w:val="22"/>
                <w:szCs w:val="22"/>
                <w:lang w:val="en-US"/>
              </w:rPr>
              <w:t>109</w:t>
            </w:r>
            <w:r w:rsidRPr="005A584E">
              <w:rPr>
                <w:rFonts w:ascii="Arial" w:hAnsi="Arial" w:cs="Arial"/>
                <w:snapToGrid w:val="0"/>
                <w:sz w:val="22"/>
                <w:szCs w:val="22"/>
                <w:lang w:val="en-US"/>
              </w:rPr>
              <w:t>)</w:t>
            </w:r>
          </w:p>
          <w:p w:rsidR="00022500" w:rsidRPr="005A584E" w:rsidRDefault="00022500" w:rsidP="008624D9">
            <w:pPr>
              <w:widowControl w:val="0"/>
              <w:tabs>
                <w:tab w:val="left" w:pos="2856"/>
                <w:tab w:val="left" w:pos="5580"/>
              </w:tabs>
              <w:spacing w:before="100" w:beforeAutospacing="1" w:after="100" w:afterAutospacing="1" w:line="360" w:lineRule="auto"/>
              <w:jc w:val="right"/>
              <w:rPr>
                <w:rFonts w:ascii="Arial" w:hAnsi="Arial" w:cs="Arial"/>
                <w:b/>
                <w:bCs/>
                <w:snapToGrid w:val="0"/>
                <w:sz w:val="22"/>
                <w:szCs w:val="22"/>
                <w:lang w:val="en-US"/>
              </w:rPr>
            </w:pPr>
            <w:r w:rsidRPr="005A584E">
              <w:rPr>
                <w:rFonts w:ascii="Arial" w:hAnsi="Arial" w:cs="Arial"/>
                <w:b/>
                <w:bCs/>
                <w:snapToGrid w:val="0"/>
                <w:sz w:val="22"/>
                <w:szCs w:val="22"/>
                <w:lang w:val="en-US"/>
              </w:rPr>
              <w:t>2.</w:t>
            </w:r>
            <w:r w:rsidR="003C4ACE" w:rsidRPr="005A584E">
              <w:rPr>
                <w:rFonts w:ascii="Arial" w:hAnsi="Arial" w:cs="Arial"/>
                <w:snapToGrid w:val="0"/>
                <w:sz w:val="22"/>
                <w:szCs w:val="22"/>
                <w:lang w:val="en-US"/>
              </w:rPr>
              <w:t xml:space="preserve"> Went to receive the first care (weighing, measuring, etc) </w:t>
            </w:r>
          </w:p>
          <w:p w:rsidR="00022500" w:rsidRPr="005A584E" w:rsidRDefault="00022500" w:rsidP="003C4ACE">
            <w:pPr>
              <w:widowControl w:val="0"/>
              <w:tabs>
                <w:tab w:val="left" w:pos="2856"/>
                <w:tab w:val="left" w:pos="5580"/>
              </w:tabs>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bCs/>
                <w:snapToGrid w:val="0"/>
                <w:sz w:val="22"/>
                <w:szCs w:val="22"/>
                <w:lang w:val="en-US"/>
              </w:rPr>
              <w:t xml:space="preserve"> 3.</w:t>
            </w:r>
            <w:r w:rsidR="003C4ACE" w:rsidRPr="005A584E">
              <w:rPr>
                <w:rFonts w:ascii="Arial" w:hAnsi="Arial" w:cs="Arial"/>
                <w:snapToGrid w:val="0"/>
                <w:sz w:val="22"/>
                <w:szCs w:val="22"/>
                <w:lang w:val="en-US"/>
              </w:rPr>
              <w:t xml:space="preserve"> Don’t remember</w:t>
            </w:r>
            <w:r w:rsidR="001D1AC7" w:rsidRPr="005A584E">
              <w:rPr>
                <w:rFonts w:ascii="Arial" w:hAnsi="Arial" w:cs="Arial"/>
                <w:snapToGrid w:val="0"/>
                <w:sz w:val="22"/>
                <w:szCs w:val="22"/>
                <w:lang w:val="en-US"/>
              </w:rPr>
              <w:t xml:space="preserve">  (</w:t>
            </w:r>
            <w:r w:rsidR="003C4ACE" w:rsidRPr="005A584E">
              <w:rPr>
                <w:rFonts w:ascii="Arial" w:hAnsi="Arial" w:cs="Arial"/>
                <w:b/>
                <w:snapToGrid w:val="0"/>
                <w:sz w:val="22"/>
                <w:szCs w:val="22"/>
                <w:lang w:val="en-US"/>
              </w:rPr>
              <w:t>go to</w:t>
            </w:r>
            <w:r w:rsidR="00DF2D1C" w:rsidRPr="005A584E">
              <w:rPr>
                <w:rFonts w:ascii="Arial" w:hAnsi="Arial" w:cs="Arial"/>
                <w:b/>
                <w:snapToGrid w:val="0"/>
                <w:sz w:val="22"/>
                <w:szCs w:val="22"/>
                <w:lang w:val="en-US"/>
              </w:rPr>
              <w:t xml:space="preserve"> 109</w:t>
            </w:r>
            <w:r w:rsidR="001D1AC7" w:rsidRPr="005A584E">
              <w:rPr>
                <w:rFonts w:ascii="Arial" w:hAnsi="Arial" w:cs="Arial"/>
                <w:snapToGrid w:val="0"/>
                <w:sz w:val="22"/>
                <w:szCs w:val="22"/>
                <w:lang w:val="en-US"/>
              </w:rPr>
              <w:t>)</w:t>
            </w:r>
          </w:p>
        </w:tc>
        <w:tc>
          <w:tcPr>
            <w:tcW w:w="1276" w:type="dxa"/>
            <w:tcBorders>
              <w:left w:val="single" w:sz="8" w:space="0" w:color="auto"/>
            </w:tcBorders>
          </w:tcPr>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p>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p>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1º |___|</w:t>
            </w:r>
          </w:p>
          <w:p w:rsidR="00022500" w:rsidRPr="005A584E" w:rsidRDefault="00485A2A" w:rsidP="003C4ACE">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2º |___|</w:t>
            </w:r>
          </w:p>
        </w:tc>
      </w:tr>
      <w:tr w:rsidR="00022500" w:rsidRPr="005A584E" w:rsidTr="003C4B79">
        <w:tc>
          <w:tcPr>
            <w:tcW w:w="9456" w:type="dxa"/>
            <w:gridSpan w:val="2"/>
            <w:tcBorders>
              <w:top w:val="single" w:sz="8" w:space="0" w:color="auto"/>
              <w:left w:val="single" w:sz="8" w:space="0" w:color="auto"/>
              <w:bottom w:val="single" w:sz="8" w:space="0" w:color="auto"/>
              <w:right w:val="single" w:sz="8" w:space="0" w:color="auto"/>
            </w:tcBorders>
            <w:shd w:val="clear" w:color="auto" w:fill="auto"/>
          </w:tcPr>
          <w:p w:rsidR="00022500" w:rsidRPr="005A584E" w:rsidRDefault="003C4ACE" w:rsidP="009C2E3F">
            <w:pPr>
              <w:numPr>
                <w:ilvl w:val="0"/>
                <w:numId w:val="31"/>
              </w:numPr>
              <w:spacing w:before="100" w:beforeAutospacing="1" w:after="100" w:afterAutospacing="1" w:line="360" w:lineRule="auto"/>
              <w:ind w:left="0"/>
              <w:rPr>
                <w:rFonts w:ascii="Arial" w:hAnsi="Arial" w:cs="Arial"/>
                <w:snapToGrid w:val="0"/>
                <w:sz w:val="22"/>
                <w:szCs w:val="22"/>
                <w:lang w:val="en-US"/>
              </w:rPr>
            </w:pPr>
            <w:r w:rsidRPr="005A584E">
              <w:rPr>
                <w:rFonts w:ascii="Arial" w:hAnsi="Arial" w:cs="Arial"/>
                <w:snapToGrid w:val="0"/>
                <w:sz w:val="22"/>
                <w:szCs w:val="22"/>
                <w:lang w:val="en-US"/>
              </w:rPr>
              <w:t>After the first weighing, measuring, etc of the baby, you: (</w:t>
            </w:r>
            <w:r w:rsidRPr="005A584E">
              <w:rPr>
                <w:rFonts w:ascii="Arial" w:hAnsi="Arial" w:cs="Arial"/>
                <w:b/>
                <w:snapToGrid w:val="0"/>
                <w:sz w:val="22"/>
                <w:szCs w:val="22"/>
                <w:lang w:val="en-US"/>
              </w:rPr>
              <w:t>Read options</w:t>
            </w:r>
            <w:r w:rsidRPr="005A584E">
              <w:rPr>
                <w:rFonts w:ascii="Arial" w:hAnsi="Arial" w:cs="Arial"/>
                <w:snapToGrid w:val="0"/>
                <w:sz w:val="22"/>
                <w:szCs w:val="22"/>
                <w:lang w:val="en-US"/>
              </w:rPr>
              <w:t>)</w:t>
            </w:r>
          </w:p>
          <w:p w:rsidR="00491003" w:rsidRPr="005A584E" w:rsidRDefault="00491003" w:rsidP="00491003">
            <w:pPr>
              <w:pStyle w:val="PargrafodaLista"/>
              <w:numPr>
                <w:ilvl w:val="0"/>
                <w:numId w:val="19"/>
              </w:numPr>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 xml:space="preserve"> Held the baby       </w:t>
            </w:r>
          </w:p>
          <w:p w:rsidR="00491003" w:rsidRPr="005A584E" w:rsidRDefault="00491003" w:rsidP="00491003">
            <w:pPr>
              <w:pStyle w:val="PargrafodaLista"/>
              <w:numPr>
                <w:ilvl w:val="0"/>
                <w:numId w:val="19"/>
              </w:numPr>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 xml:space="preserve"> Just saw the baby (</w:t>
            </w:r>
            <w:r w:rsidRPr="005A584E">
              <w:rPr>
                <w:rFonts w:ascii="Arial" w:hAnsi="Arial" w:cs="Arial"/>
                <w:b/>
                <w:bCs/>
                <w:snapToGrid w:val="0"/>
                <w:lang w:val="en-US"/>
              </w:rPr>
              <w:t>go to 110</w:t>
            </w:r>
            <w:r w:rsidRPr="005A584E">
              <w:rPr>
                <w:rFonts w:ascii="Arial" w:hAnsi="Arial" w:cs="Arial"/>
                <w:snapToGrid w:val="0"/>
                <w:lang w:val="en-US"/>
              </w:rPr>
              <w:t xml:space="preserve">)      </w:t>
            </w:r>
          </w:p>
          <w:p w:rsidR="00022500" w:rsidRPr="005A584E" w:rsidRDefault="00491003" w:rsidP="00491003">
            <w:pPr>
              <w:pStyle w:val="PargrafodaLista"/>
              <w:numPr>
                <w:ilvl w:val="0"/>
                <w:numId w:val="19"/>
              </w:numPr>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 xml:space="preserve">Didn`t have any contact </w:t>
            </w:r>
            <w:r w:rsidR="00022500" w:rsidRPr="005A584E">
              <w:rPr>
                <w:rFonts w:ascii="Arial" w:hAnsi="Arial" w:cs="Arial"/>
                <w:snapToGrid w:val="0"/>
                <w:lang w:val="en-US"/>
              </w:rPr>
              <w:t>(</w:t>
            </w:r>
            <w:r w:rsidRPr="005A584E">
              <w:rPr>
                <w:rFonts w:ascii="Arial" w:hAnsi="Arial" w:cs="Arial"/>
                <w:b/>
                <w:bCs/>
                <w:snapToGrid w:val="0"/>
                <w:lang w:val="en-US"/>
              </w:rPr>
              <w:t>go to</w:t>
            </w:r>
            <w:r w:rsidR="00022500" w:rsidRPr="005A584E">
              <w:rPr>
                <w:rFonts w:ascii="Arial" w:hAnsi="Arial" w:cs="Arial"/>
                <w:b/>
                <w:bCs/>
                <w:snapToGrid w:val="0"/>
                <w:lang w:val="en-US"/>
              </w:rPr>
              <w:t xml:space="preserve"> 1</w:t>
            </w:r>
            <w:r w:rsidR="008624D9" w:rsidRPr="005A584E">
              <w:rPr>
                <w:rFonts w:ascii="Arial" w:hAnsi="Arial" w:cs="Arial"/>
                <w:b/>
                <w:bCs/>
                <w:snapToGrid w:val="0"/>
                <w:lang w:val="en-US"/>
              </w:rPr>
              <w:t>10</w:t>
            </w:r>
            <w:r w:rsidR="00022500" w:rsidRPr="005A584E">
              <w:rPr>
                <w:rFonts w:ascii="Arial" w:hAnsi="Arial" w:cs="Arial"/>
                <w:snapToGrid w:val="0"/>
                <w:lang w:val="en-US"/>
              </w:rPr>
              <w:t>)</w:t>
            </w:r>
          </w:p>
        </w:tc>
        <w:tc>
          <w:tcPr>
            <w:tcW w:w="1276" w:type="dxa"/>
            <w:tcBorders>
              <w:left w:val="single" w:sz="8" w:space="0" w:color="auto"/>
            </w:tcBorders>
          </w:tcPr>
          <w:p w:rsidR="008624D9" w:rsidRPr="005A584E" w:rsidRDefault="008624D9" w:rsidP="003C4ACE">
            <w:pPr>
              <w:spacing w:before="100" w:beforeAutospacing="1" w:after="100" w:afterAutospacing="1" w:line="360" w:lineRule="auto"/>
              <w:rPr>
                <w:rFonts w:ascii="Arial" w:hAnsi="Arial" w:cs="Arial"/>
                <w:sz w:val="22"/>
                <w:szCs w:val="22"/>
                <w:lang w:val="en-US"/>
              </w:rPr>
            </w:pPr>
          </w:p>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1º |___|</w:t>
            </w:r>
          </w:p>
          <w:p w:rsidR="00022500" w:rsidRPr="005A584E" w:rsidRDefault="00485A2A" w:rsidP="008624D9">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2º |___|</w:t>
            </w:r>
          </w:p>
        </w:tc>
      </w:tr>
      <w:tr w:rsidR="00022500" w:rsidRPr="005A584E" w:rsidTr="003C4B79">
        <w:tc>
          <w:tcPr>
            <w:tcW w:w="9456" w:type="dxa"/>
            <w:gridSpan w:val="2"/>
            <w:tcBorders>
              <w:top w:val="single" w:sz="8" w:space="0" w:color="auto"/>
              <w:left w:val="single" w:sz="8" w:space="0" w:color="auto"/>
              <w:bottom w:val="single" w:sz="8" w:space="0" w:color="auto"/>
              <w:right w:val="single" w:sz="8" w:space="0" w:color="auto"/>
            </w:tcBorders>
            <w:shd w:val="clear" w:color="auto" w:fill="auto"/>
          </w:tcPr>
          <w:p w:rsidR="00CB4035" w:rsidRPr="005A584E" w:rsidRDefault="003C4ACE" w:rsidP="008624D9">
            <w:pPr>
              <w:numPr>
                <w:ilvl w:val="0"/>
                <w:numId w:val="31"/>
              </w:numPr>
              <w:spacing w:before="100" w:beforeAutospacing="1" w:after="100" w:afterAutospacing="1" w:line="360" w:lineRule="auto"/>
              <w:ind w:left="0"/>
              <w:rPr>
                <w:rFonts w:ascii="Arial" w:hAnsi="Arial" w:cs="Arial"/>
                <w:snapToGrid w:val="0"/>
                <w:sz w:val="22"/>
                <w:szCs w:val="22"/>
                <w:lang w:val="en-US"/>
              </w:rPr>
            </w:pPr>
            <w:r w:rsidRPr="005A584E">
              <w:rPr>
                <w:rFonts w:ascii="Arial" w:hAnsi="Arial" w:cs="Arial"/>
                <w:snapToGrid w:val="0"/>
                <w:sz w:val="22"/>
                <w:szCs w:val="22"/>
                <w:lang w:val="en-US"/>
              </w:rPr>
              <w:t>Did the baby stay in skin-to-skin contact with you, without clothes or sheets between you, shortly after giving birth?</w:t>
            </w:r>
          </w:p>
          <w:p w:rsidR="00022500" w:rsidRPr="005A584E" w:rsidRDefault="008624D9" w:rsidP="008624D9">
            <w:pPr>
              <w:tabs>
                <w:tab w:val="left" w:pos="7331"/>
                <w:tab w:val="right" w:pos="9240"/>
              </w:tabs>
              <w:spacing w:before="100" w:beforeAutospacing="1" w:after="100" w:afterAutospacing="1" w:line="360" w:lineRule="auto"/>
              <w:rPr>
                <w:rFonts w:ascii="Arial" w:hAnsi="Arial" w:cs="Arial"/>
                <w:snapToGrid w:val="0"/>
                <w:sz w:val="22"/>
                <w:szCs w:val="22"/>
                <w:lang w:val="en-US"/>
              </w:rPr>
            </w:pPr>
            <w:r w:rsidRPr="005A584E">
              <w:rPr>
                <w:rFonts w:ascii="Arial" w:hAnsi="Arial" w:cs="Arial"/>
                <w:b/>
                <w:snapToGrid w:val="0"/>
                <w:sz w:val="22"/>
                <w:szCs w:val="22"/>
                <w:lang w:val="en-US"/>
              </w:rPr>
              <w:tab/>
            </w:r>
            <w:r w:rsidR="00A9597C" w:rsidRPr="005A584E">
              <w:rPr>
                <w:rFonts w:ascii="Arial" w:hAnsi="Arial" w:cs="Arial"/>
                <w:b/>
                <w:snapToGrid w:val="0"/>
                <w:sz w:val="22"/>
                <w:szCs w:val="22"/>
                <w:lang w:val="en-US"/>
              </w:rPr>
              <w:t>0. No</w:t>
            </w:r>
            <w:r w:rsidR="00022500" w:rsidRPr="005A584E">
              <w:rPr>
                <w:rFonts w:ascii="Arial" w:hAnsi="Arial" w:cs="Arial"/>
                <w:snapToGrid w:val="0"/>
                <w:sz w:val="22"/>
                <w:szCs w:val="22"/>
                <w:lang w:val="en-US"/>
              </w:rPr>
              <w:t xml:space="preserve">          </w:t>
            </w:r>
            <w:r w:rsidR="00A9597C" w:rsidRPr="005A584E">
              <w:rPr>
                <w:rFonts w:ascii="Arial" w:hAnsi="Arial" w:cs="Arial"/>
                <w:b/>
                <w:snapToGrid w:val="0"/>
                <w:sz w:val="22"/>
                <w:szCs w:val="22"/>
                <w:lang w:val="en-US"/>
              </w:rPr>
              <w:t>1. Yes</w:t>
            </w:r>
          </w:p>
        </w:tc>
        <w:tc>
          <w:tcPr>
            <w:tcW w:w="1276" w:type="dxa"/>
            <w:tcBorders>
              <w:left w:val="single" w:sz="8" w:space="0" w:color="auto"/>
            </w:tcBorders>
          </w:tcPr>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p>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1º |___|</w:t>
            </w:r>
          </w:p>
          <w:p w:rsidR="00022500" w:rsidRPr="005A584E" w:rsidRDefault="00485A2A" w:rsidP="00CB4035">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2º |___|</w:t>
            </w:r>
          </w:p>
        </w:tc>
      </w:tr>
      <w:tr w:rsidR="00022500" w:rsidRPr="005A584E" w:rsidTr="003C4B79">
        <w:tc>
          <w:tcPr>
            <w:tcW w:w="9456" w:type="dxa"/>
            <w:gridSpan w:val="2"/>
            <w:tcBorders>
              <w:top w:val="single" w:sz="8" w:space="0" w:color="auto"/>
            </w:tcBorders>
            <w:shd w:val="clear" w:color="auto" w:fill="auto"/>
          </w:tcPr>
          <w:p w:rsidR="00022500" w:rsidRPr="005A584E" w:rsidRDefault="00D56B2E" w:rsidP="003C4ACE">
            <w:pPr>
              <w:numPr>
                <w:ilvl w:val="0"/>
                <w:numId w:val="31"/>
              </w:numPr>
              <w:tabs>
                <w:tab w:val="clear" w:pos="568"/>
                <w:tab w:val="num" w:pos="565"/>
              </w:tabs>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eastAsia="pt-BR"/>
              </w:rPr>
              <w:t>Did the baby came into the postnatal ward with you?</w:t>
            </w:r>
            <w:r w:rsidR="00022500" w:rsidRPr="005A584E">
              <w:rPr>
                <w:rFonts w:ascii="Arial" w:hAnsi="Arial" w:cs="Arial"/>
                <w:snapToGrid w:val="0"/>
                <w:sz w:val="22"/>
                <w:szCs w:val="22"/>
                <w:lang w:val="en-US"/>
              </w:rPr>
              <w:t xml:space="preserve">                       </w:t>
            </w:r>
          </w:p>
          <w:p w:rsidR="00022500" w:rsidRPr="005A584E" w:rsidRDefault="00A9597C" w:rsidP="00D56B2E">
            <w:pPr>
              <w:spacing w:before="100" w:beforeAutospacing="1" w:after="100" w:afterAutospacing="1" w:line="360" w:lineRule="auto"/>
              <w:jc w:val="right"/>
              <w:rPr>
                <w:rFonts w:ascii="Arial" w:hAnsi="Arial" w:cs="Arial"/>
                <w:sz w:val="22"/>
                <w:szCs w:val="22"/>
                <w:lang w:val="en-US"/>
              </w:rPr>
            </w:pPr>
            <w:r w:rsidRPr="005A584E">
              <w:rPr>
                <w:rFonts w:ascii="Arial" w:hAnsi="Arial" w:cs="Arial"/>
                <w:b/>
                <w:bCs/>
                <w:snapToGrid w:val="0"/>
                <w:sz w:val="22"/>
                <w:szCs w:val="22"/>
                <w:lang w:val="en-US"/>
              </w:rPr>
              <w:t>0. No    1. Yes</w:t>
            </w:r>
            <w:r w:rsidR="00022500" w:rsidRPr="005A584E">
              <w:rPr>
                <w:rFonts w:ascii="Arial" w:hAnsi="Arial" w:cs="Arial"/>
                <w:snapToGrid w:val="0"/>
                <w:sz w:val="22"/>
                <w:szCs w:val="22"/>
                <w:lang w:val="en-US"/>
              </w:rPr>
              <w:t xml:space="preserve"> </w:t>
            </w:r>
            <w:r w:rsidR="00022500" w:rsidRPr="005A584E">
              <w:rPr>
                <w:rFonts w:ascii="Arial" w:hAnsi="Arial" w:cs="Arial"/>
                <w:b/>
                <w:bCs/>
                <w:snapToGrid w:val="0"/>
                <w:sz w:val="22"/>
                <w:szCs w:val="22"/>
                <w:lang w:val="en-US"/>
              </w:rPr>
              <w:t>(</w:t>
            </w:r>
            <w:r w:rsidR="00D56B2E" w:rsidRPr="005A584E">
              <w:rPr>
                <w:rFonts w:ascii="Arial" w:hAnsi="Arial" w:cs="Arial"/>
                <w:b/>
                <w:bCs/>
                <w:snapToGrid w:val="0"/>
                <w:sz w:val="22"/>
                <w:szCs w:val="22"/>
                <w:lang w:val="en-US"/>
              </w:rPr>
              <w:t>go to</w:t>
            </w:r>
            <w:r w:rsidR="00022500" w:rsidRPr="005A584E">
              <w:rPr>
                <w:rFonts w:ascii="Arial" w:hAnsi="Arial" w:cs="Arial"/>
                <w:b/>
                <w:bCs/>
                <w:snapToGrid w:val="0"/>
                <w:sz w:val="22"/>
                <w:szCs w:val="22"/>
                <w:lang w:val="en-US"/>
              </w:rPr>
              <w:t xml:space="preserve"> 1</w:t>
            </w:r>
            <w:r w:rsidR="00CB4035" w:rsidRPr="005A584E">
              <w:rPr>
                <w:rFonts w:ascii="Arial" w:hAnsi="Arial" w:cs="Arial"/>
                <w:b/>
                <w:bCs/>
                <w:snapToGrid w:val="0"/>
                <w:sz w:val="22"/>
                <w:szCs w:val="22"/>
                <w:lang w:val="en-US"/>
              </w:rPr>
              <w:t>12</w:t>
            </w:r>
            <w:r w:rsidR="00022500" w:rsidRPr="005A584E">
              <w:rPr>
                <w:rFonts w:ascii="Arial" w:hAnsi="Arial" w:cs="Arial"/>
                <w:b/>
                <w:bCs/>
                <w:snapToGrid w:val="0"/>
                <w:sz w:val="22"/>
                <w:szCs w:val="22"/>
                <w:lang w:val="en-US"/>
              </w:rPr>
              <w:t>)</w:t>
            </w:r>
          </w:p>
        </w:tc>
        <w:tc>
          <w:tcPr>
            <w:tcW w:w="1276" w:type="dxa"/>
            <w:shd w:val="clear" w:color="auto" w:fill="auto"/>
          </w:tcPr>
          <w:p w:rsidR="00485A2A" w:rsidRPr="005A584E" w:rsidRDefault="00485A2A" w:rsidP="008624D9">
            <w:pPr>
              <w:spacing w:before="100" w:beforeAutospacing="1" w:after="100" w:afterAutospacing="1" w:line="360" w:lineRule="auto"/>
              <w:jc w:val="center"/>
              <w:rPr>
                <w:rFonts w:ascii="Arial" w:hAnsi="Arial" w:cs="Arial"/>
                <w:sz w:val="22"/>
                <w:szCs w:val="22"/>
                <w:lang w:val="en-US"/>
              </w:rPr>
            </w:pPr>
          </w:p>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1º |___|</w:t>
            </w:r>
          </w:p>
          <w:p w:rsidR="00022500" w:rsidRPr="005A584E" w:rsidRDefault="00485A2A" w:rsidP="008624D9">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2º |___|</w:t>
            </w:r>
          </w:p>
        </w:tc>
      </w:tr>
      <w:tr w:rsidR="00022500" w:rsidRPr="005A584E" w:rsidTr="00D56B2E">
        <w:tc>
          <w:tcPr>
            <w:tcW w:w="9456" w:type="dxa"/>
            <w:gridSpan w:val="2"/>
            <w:shd w:val="clear" w:color="auto" w:fill="auto"/>
          </w:tcPr>
          <w:p w:rsidR="00022500" w:rsidRPr="005A584E" w:rsidRDefault="00CB4035" w:rsidP="009C2E3F">
            <w:pPr>
              <w:pStyle w:val="PargrafodaLista"/>
              <w:widowControl w:val="0"/>
              <w:numPr>
                <w:ilvl w:val="1"/>
                <w:numId w:val="31"/>
              </w:numPr>
              <w:spacing w:before="100" w:beforeAutospacing="1" w:after="100" w:afterAutospacing="1" w:line="360" w:lineRule="auto"/>
              <w:ind w:left="-2" w:firstLine="3"/>
              <w:rPr>
                <w:rFonts w:ascii="Arial" w:hAnsi="Arial" w:cs="Arial"/>
                <w:snapToGrid w:val="0"/>
                <w:lang w:val="en-US"/>
              </w:rPr>
            </w:pPr>
            <w:r w:rsidRPr="005A584E">
              <w:rPr>
                <w:rFonts w:ascii="Arial" w:hAnsi="Arial" w:cs="Arial"/>
                <w:snapToGrid w:val="0"/>
                <w:lang w:val="en-US"/>
              </w:rPr>
              <w:t xml:space="preserve">  </w:t>
            </w:r>
            <w:r w:rsidR="00D56B2E" w:rsidRPr="005A584E">
              <w:rPr>
                <w:rFonts w:ascii="Arial" w:hAnsi="Arial" w:cs="Arial"/>
                <w:snapToGrid w:val="0"/>
                <w:lang w:val="en-US"/>
              </w:rPr>
              <w:t>Why</w:t>
            </w:r>
            <w:r w:rsidR="00022500" w:rsidRPr="005A584E">
              <w:rPr>
                <w:rFonts w:ascii="Arial" w:hAnsi="Arial" w:cs="Arial"/>
                <w:snapToGrid w:val="0"/>
                <w:lang w:val="en-US"/>
              </w:rPr>
              <w:t xml:space="preserve">? </w:t>
            </w:r>
          </w:p>
          <w:p w:rsidR="00D56B2E" w:rsidRPr="005A584E" w:rsidRDefault="00D56B2E" w:rsidP="00D56B2E">
            <w:pPr>
              <w:widowControl w:val="0"/>
              <w:tabs>
                <w:tab w:val="left" w:pos="6811"/>
              </w:tabs>
              <w:spacing w:before="100" w:beforeAutospacing="1" w:after="100" w:afterAutospacing="1" w:line="360" w:lineRule="auto"/>
              <w:jc w:val="right"/>
              <w:rPr>
                <w:rFonts w:ascii="Arial" w:hAnsi="Arial" w:cs="Arial"/>
                <w:bCs/>
                <w:snapToGrid w:val="0"/>
                <w:sz w:val="22"/>
                <w:szCs w:val="22"/>
                <w:lang w:val="en-US"/>
              </w:rPr>
            </w:pPr>
            <w:r w:rsidRPr="005A584E">
              <w:rPr>
                <w:rFonts w:ascii="Arial" w:hAnsi="Arial" w:cs="Arial"/>
                <w:bCs/>
                <w:snapToGrid w:val="0"/>
                <w:sz w:val="22"/>
                <w:szCs w:val="22"/>
                <w:lang w:val="en-US"/>
              </w:rPr>
              <w:t xml:space="preserve">1. The baby was sent to nursery/ warm cradle/ incubator  </w:t>
            </w:r>
          </w:p>
          <w:p w:rsidR="00D56B2E" w:rsidRPr="005A584E" w:rsidRDefault="00D56B2E" w:rsidP="00D56B2E">
            <w:pPr>
              <w:widowControl w:val="0"/>
              <w:tabs>
                <w:tab w:val="left" w:pos="6811"/>
              </w:tabs>
              <w:spacing w:before="100" w:beforeAutospacing="1" w:after="100" w:afterAutospacing="1" w:line="360" w:lineRule="auto"/>
              <w:jc w:val="right"/>
              <w:rPr>
                <w:rFonts w:ascii="Arial" w:hAnsi="Arial" w:cs="Arial"/>
                <w:bCs/>
                <w:snapToGrid w:val="0"/>
                <w:sz w:val="22"/>
                <w:szCs w:val="22"/>
                <w:lang w:val="en-US"/>
              </w:rPr>
            </w:pPr>
            <w:r w:rsidRPr="005A584E">
              <w:rPr>
                <w:rFonts w:ascii="Arial" w:hAnsi="Arial" w:cs="Arial"/>
                <w:bCs/>
                <w:snapToGrid w:val="0"/>
                <w:sz w:val="22"/>
                <w:szCs w:val="22"/>
                <w:lang w:val="en-US"/>
              </w:rPr>
              <w:t xml:space="preserve">2. The baby was sent to intermediate or intensive care unit               </w:t>
            </w:r>
          </w:p>
          <w:p w:rsidR="00022500" w:rsidRPr="005A584E" w:rsidRDefault="00D56B2E" w:rsidP="00D56B2E">
            <w:pPr>
              <w:widowControl w:val="0"/>
              <w:tabs>
                <w:tab w:val="left" w:pos="3984"/>
                <w:tab w:val="left" w:pos="6811"/>
              </w:tabs>
              <w:spacing w:before="100" w:beforeAutospacing="1" w:after="100" w:afterAutospacing="1" w:line="360" w:lineRule="auto"/>
              <w:jc w:val="right"/>
              <w:rPr>
                <w:rFonts w:ascii="Arial" w:hAnsi="Arial" w:cs="Arial"/>
                <w:b/>
                <w:bCs/>
                <w:sz w:val="22"/>
                <w:szCs w:val="22"/>
                <w:lang w:val="en-US"/>
              </w:rPr>
            </w:pPr>
            <w:r w:rsidRPr="005A584E">
              <w:rPr>
                <w:rFonts w:ascii="Arial" w:hAnsi="Arial" w:cs="Arial"/>
                <w:bCs/>
                <w:snapToGrid w:val="0"/>
                <w:sz w:val="22"/>
                <w:szCs w:val="22"/>
                <w:lang w:val="en-US"/>
              </w:rPr>
              <w:t xml:space="preserve">3. Other reason (answer question </w:t>
            </w:r>
            <w:r w:rsidR="00022500" w:rsidRPr="005A584E">
              <w:rPr>
                <w:rFonts w:ascii="Arial" w:hAnsi="Arial" w:cs="Arial"/>
                <w:bCs/>
                <w:snapToGrid w:val="0"/>
                <w:sz w:val="22"/>
                <w:szCs w:val="22"/>
                <w:lang w:val="en-US"/>
              </w:rPr>
              <w:t>1</w:t>
            </w:r>
            <w:r w:rsidR="00CB4035" w:rsidRPr="005A584E">
              <w:rPr>
                <w:rFonts w:ascii="Arial" w:hAnsi="Arial" w:cs="Arial"/>
                <w:bCs/>
                <w:snapToGrid w:val="0"/>
                <w:sz w:val="22"/>
                <w:szCs w:val="22"/>
                <w:lang w:val="en-US"/>
              </w:rPr>
              <w:t>10.2</w:t>
            </w:r>
            <w:r w:rsidR="00022500" w:rsidRPr="005A584E">
              <w:rPr>
                <w:rFonts w:ascii="Arial" w:hAnsi="Arial" w:cs="Arial"/>
                <w:bCs/>
                <w:snapToGrid w:val="0"/>
                <w:sz w:val="22"/>
                <w:szCs w:val="22"/>
                <w:lang w:val="en-US"/>
              </w:rPr>
              <w:t>)</w:t>
            </w:r>
          </w:p>
        </w:tc>
        <w:tc>
          <w:tcPr>
            <w:tcW w:w="1276" w:type="dxa"/>
            <w:shd w:val="clear" w:color="auto" w:fill="auto"/>
          </w:tcPr>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p>
          <w:p w:rsidR="00992088" w:rsidRPr="005A584E" w:rsidRDefault="00992088" w:rsidP="00CB4035">
            <w:pPr>
              <w:spacing w:before="100" w:beforeAutospacing="1" w:after="100" w:afterAutospacing="1" w:line="360" w:lineRule="auto"/>
              <w:rPr>
                <w:rFonts w:ascii="Arial" w:hAnsi="Arial" w:cs="Arial"/>
                <w:sz w:val="22"/>
                <w:szCs w:val="22"/>
                <w:lang w:val="en-US"/>
              </w:rPr>
            </w:pPr>
          </w:p>
          <w:p w:rsidR="00485A2A" w:rsidRPr="005A584E" w:rsidRDefault="00022500" w:rsidP="00CB4035">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 xml:space="preserve">1º </w:t>
            </w:r>
            <w:r w:rsidR="00485A2A" w:rsidRPr="005A584E">
              <w:rPr>
                <w:rFonts w:ascii="Arial" w:hAnsi="Arial" w:cs="Arial"/>
                <w:sz w:val="22"/>
                <w:szCs w:val="22"/>
                <w:lang w:val="en-US"/>
              </w:rPr>
              <w:t xml:space="preserve"> |___|</w:t>
            </w:r>
          </w:p>
          <w:p w:rsidR="00485A2A" w:rsidRPr="005A584E" w:rsidRDefault="00485A2A" w:rsidP="00CB4035">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2º |___|</w:t>
            </w:r>
          </w:p>
          <w:p w:rsidR="00022500" w:rsidRPr="005A584E" w:rsidRDefault="00022500" w:rsidP="008624D9">
            <w:pPr>
              <w:spacing w:before="100" w:beforeAutospacing="1" w:after="100" w:afterAutospacing="1" w:line="360" w:lineRule="auto"/>
              <w:jc w:val="center"/>
              <w:rPr>
                <w:rFonts w:ascii="Arial" w:hAnsi="Arial" w:cs="Arial"/>
                <w:sz w:val="22"/>
                <w:szCs w:val="22"/>
                <w:lang w:val="en-US"/>
              </w:rPr>
            </w:pPr>
          </w:p>
        </w:tc>
      </w:tr>
      <w:tr w:rsidR="00022500" w:rsidRPr="005A584E" w:rsidTr="003C4B79">
        <w:trPr>
          <w:trHeight w:val="821"/>
        </w:trPr>
        <w:tc>
          <w:tcPr>
            <w:tcW w:w="10732" w:type="dxa"/>
            <w:gridSpan w:val="3"/>
            <w:shd w:val="clear" w:color="auto" w:fill="auto"/>
          </w:tcPr>
          <w:p w:rsidR="00022500" w:rsidRPr="005A584E" w:rsidRDefault="00CB4035" w:rsidP="003C4B79">
            <w:pPr>
              <w:pStyle w:val="PargrafodaLista"/>
              <w:numPr>
                <w:ilvl w:val="1"/>
                <w:numId w:val="31"/>
              </w:numPr>
              <w:spacing w:before="100" w:beforeAutospacing="1" w:after="100" w:afterAutospacing="1"/>
              <w:ind w:left="-2" w:firstLine="0"/>
              <w:rPr>
                <w:rFonts w:ascii="Arial" w:hAnsi="Arial" w:cs="Arial"/>
                <w:snapToGrid w:val="0"/>
                <w:lang w:val="en-US"/>
              </w:rPr>
            </w:pPr>
            <w:r w:rsidRPr="005A584E">
              <w:rPr>
                <w:rFonts w:ascii="Arial" w:hAnsi="Arial" w:cs="Arial"/>
                <w:snapToGrid w:val="0"/>
                <w:lang w:val="en-US"/>
              </w:rPr>
              <w:t xml:space="preserve">  </w:t>
            </w:r>
            <w:r w:rsidR="003C4B79" w:rsidRPr="005A584E">
              <w:rPr>
                <w:rFonts w:ascii="Arial" w:hAnsi="Arial" w:cs="Arial"/>
                <w:snapToGrid w:val="0"/>
                <w:lang w:val="en-US"/>
              </w:rPr>
              <w:t>Other reason w</w:t>
            </w:r>
            <w:r w:rsidR="00D56B2E" w:rsidRPr="005A584E">
              <w:rPr>
                <w:rFonts w:ascii="Arial" w:hAnsi="Arial" w:cs="Arial"/>
                <w:snapToGrid w:val="0"/>
                <w:lang w:val="en-US"/>
              </w:rPr>
              <w:t>hy</w:t>
            </w:r>
            <w:r w:rsidR="003C4B79" w:rsidRPr="005A584E">
              <w:rPr>
                <w:rFonts w:ascii="Arial" w:hAnsi="Arial" w:cs="Arial"/>
                <w:snapToGrid w:val="0"/>
                <w:lang w:val="en-US"/>
              </w:rPr>
              <w:t>:</w:t>
            </w:r>
          </w:p>
          <w:p w:rsidR="003C4B79" w:rsidRPr="005A584E" w:rsidRDefault="003C4B79" w:rsidP="003C4B79">
            <w:pPr>
              <w:pStyle w:val="PargrafodaLista"/>
              <w:spacing w:before="100" w:beforeAutospacing="1" w:after="100" w:afterAutospacing="1"/>
              <w:ind w:left="-2"/>
              <w:rPr>
                <w:rFonts w:ascii="Arial" w:hAnsi="Arial" w:cs="Arial"/>
                <w:snapToGrid w:val="0"/>
                <w:lang w:val="en-US"/>
              </w:rPr>
            </w:pPr>
          </w:p>
        </w:tc>
      </w:tr>
      <w:tr w:rsidR="00022500" w:rsidRPr="005A584E" w:rsidTr="003C4B79">
        <w:tc>
          <w:tcPr>
            <w:tcW w:w="8180" w:type="dxa"/>
            <w:tcBorders>
              <w:top w:val="single" w:sz="8" w:space="0" w:color="auto"/>
              <w:left w:val="single" w:sz="8" w:space="0" w:color="auto"/>
              <w:bottom w:val="single" w:sz="8" w:space="0" w:color="auto"/>
              <w:right w:val="single" w:sz="8" w:space="0" w:color="auto"/>
            </w:tcBorders>
            <w:shd w:val="clear" w:color="auto" w:fill="auto"/>
          </w:tcPr>
          <w:p w:rsidR="00022500" w:rsidRPr="005A584E" w:rsidRDefault="003C4B79" w:rsidP="003C4B79">
            <w:pPr>
              <w:widowControl w:val="0"/>
              <w:numPr>
                <w:ilvl w:val="0"/>
                <w:numId w:val="31"/>
              </w:numPr>
              <w:tabs>
                <w:tab w:val="clear" w:pos="568"/>
                <w:tab w:val="num" w:pos="140"/>
              </w:tabs>
              <w:spacing w:before="120" w:after="100" w:afterAutospacing="1" w:line="360" w:lineRule="auto"/>
              <w:ind w:left="-2"/>
              <w:rPr>
                <w:rFonts w:ascii="Arial" w:hAnsi="Arial" w:cs="Arial"/>
                <w:snapToGrid w:val="0"/>
                <w:sz w:val="22"/>
                <w:szCs w:val="22"/>
                <w:lang w:val="en-US"/>
              </w:rPr>
            </w:pPr>
            <w:r w:rsidRPr="005A584E">
              <w:rPr>
                <w:rFonts w:ascii="Arial" w:hAnsi="Arial" w:cs="Arial"/>
                <w:sz w:val="22"/>
                <w:szCs w:val="22"/>
                <w:lang w:val="en-US"/>
              </w:rPr>
              <w:br w:type="page"/>
            </w:r>
            <w:r w:rsidR="00D56B2E" w:rsidRPr="005A584E">
              <w:rPr>
                <w:rFonts w:ascii="Arial" w:hAnsi="Arial" w:cs="Arial"/>
                <w:snapToGrid w:val="0"/>
                <w:sz w:val="22"/>
                <w:szCs w:val="22"/>
                <w:lang w:val="en-US"/>
              </w:rPr>
              <w:t>How long (days, hours or minutes) after birth did your baby come to stay with you in your room</w:t>
            </w:r>
            <w:r w:rsidR="00022500" w:rsidRPr="005A584E">
              <w:rPr>
                <w:rFonts w:ascii="Arial" w:hAnsi="Arial" w:cs="Arial"/>
                <w:snapToGrid w:val="0"/>
                <w:sz w:val="22"/>
                <w:szCs w:val="22"/>
                <w:lang w:val="en-US"/>
              </w:rPr>
              <w:t>?</w:t>
            </w:r>
          </w:p>
          <w:p w:rsidR="00022500" w:rsidRPr="005A584E" w:rsidRDefault="00022500" w:rsidP="008624D9">
            <w:pPr>
              <w:spacing w:before="100" w:beforeAutospacing="1" w:after="100" w:afterAutospacing="1" w:line="360" w:lineRule="auto"/>
              <w:rPr>
                <w:rFonts w:ascii="Arial" w:hAnsi="Arial" w:cs="Arial"/>
                <w:sz w:val="22"/>
                <w:szCs w:val="22"/>
                <w:lang w:val="en-US"/>
              </w:rPr>
            </w:pPr>
          </w:p>
        </w:tc>
        <w:tc>
          <w:tcPr>
            <w:tcW w:w="2552" w:type="dxa"/>
            <w:gridSpan w:val="2"/>
            <w:tcBorders>
              <w:top w:val="single" w:sz="8" w:space="0" w:color="auto"/>
              <w:left w:val="single" w:sz="8" w:space="0" w:color="auto"/>
              <w:bottom w:val="single" w:sz="8" w:space="0" w:color="auto"/>
              <w:right w:val="single" w:sz="8" w:space="0" w:color="auto"/>
            </w:tcBorders>
            <w:shd w:val="clear" w:color="auto" w:fill="auto"/>
          </w:tcPr>
          <w:p w:rsidR="00022500" w:rsidRPr="005A584E" w:rsidRDefault="00022500" w:rsidP="008624D9">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1º </w:t>
            </w:r>
            <w:r w:rsidR="006063F8" w:rsidRPr="005A584E">
              <w:rPr>
                <w:rFonts w:ascii="Arial" w:hAnsi="Arial" w:cs="Arial"/>
                <w:sz w:val="22"/>
                <w:szCs w:val="22"/>
                <w:lang w:val="en-US"/>
              </w:rPr>
              <w:t>baby</w:t>
            </w:r>
          </w:p>
          <w:p w:rsidR="00022500" w:rsidRPr="005A584E" w:rsidRDefault="00D56B2E" w:rsidP="008624D9">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 day</w:t>
            </w:r>
          </w:p>
          <w:p w:rsidR="00022500" w:rsidRPr="005A584E" w:rsidRDefault="00022500" w:rsidP="008624D9">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|___|___| </w:t>
            </w:r>
            <w:r w:rsidR="00D56B2E" w:rsidRPr="005A584E">
              <w:rPr>
                <w:rFonts w:ascii="Arial" w:hAnsi="Arial" w:cs="Arial"/>
                <w:sz w:val="22"/>
                <w:szCs w:val="22"/>
                <w:lang w:val="en-US"/>
              </w:rPr>
              <w:t>hours</w:t>
            </w:r>
          </w:p>
          <w:p w:rsidR="00AE2A51" w:rsidRPr="005A584E" w:rsidRDefault="00D56B2E" w:rsidP="008624D9">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 minutes</w:t>
            </w:r>
          </w:p>
          <w:p w:rsidR="00485A2A" w:rsidRPr="005A584E" w:rsidRDefault="00485A2A" w:rsidP="008624D9">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2º b</w:t>
            </w:r>
            <w:r w:rsidR="006063F8" w:rsidRPr="005A584E">
              <w:rPr>
                <w:rFonts w:ascii="Arial" w:hAnsi="Arial" w:cs="Arial"/>
                <w:sz w:val="22"/>
                <w:szCs w:val="22"/>
                <w:lang w:val="en-US"/>
              </w:rPr>
              <w:t>aby</w:t>
            </w:r>
          </w:p>
          <w:p w:rsidR="00485A2A" w:rsidRPr="005A584E" w:rsidRDefault="00485A2A" w:rsidP="008624D9">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|___|___| </w:t>
            </w:r>
            <w:r w:rsidR="00956930" w:rsidRPr="005A584E">
              <w:rPr>
                <w:rFonts w:ascii="Arial" w:hAnsi="Arial" w:cs="Arial"/>
                <w:sz w:val="22"/>
                <w:szCs w:val="22"/>
                <w:lang w:val="en-US"/>
              </w:rPr>
              <w:t>day</w:t>
            </w:r>
          </w:p>
          <w:p w:rsidR="00485A2A" w:rsidRPr="005A584E" w:rsidRDefault="00956930" w:rsidP="008624D9">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 hours</w:t>
            </w:r>
          </w:p>
          <w:p w:rsidR="00485A2A" w:rsidRPr="005A584E" w:rsidRDefault="00485A2A" w:rsidP="00956930">
            <w:p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|___|___| minut</w:t>
            </w:r>
            <w:r w:rsidR="00956930" w:rsidRPr="005A584E">
              <w:rPr>
                <w:rFonts w:ascii="Arial" w:hAnsi="Arial" w:cs="Arial"/>
                <w:sz w:val="22"/>
                <w:szCs w:val="22"/>
                <w:lang w:val="en-US"/>
              </w:rPr>
              <w:t>es</w:t>
            </w:r>
          </w:p>
        </w:tc>
      </w:tr>
    </w:tbl>
    <w:p w:rsidR="00F21287" w:rsidRPr="005A584E" w:rsidRDefault="00F21287" w:rsidP="008A246C">
      <w:pPr>
        <w:spacing w:before="100" w:beforeAutospacing="1" w:after="100" w:afterAutospacing="1" w:line="360" w:lineRule="auto"/>
        <w:jc w:val="both"/>
        <w:rPr>
          <w:rFonts w:ascii="Arial" w:hAnsi="Arial" w:cs="Arial"/>
          <w:b/>
          <w:bCs/>
          <w:sz w:val="22"/>
          <w:szCs w:val="22"/>
          <w:lang w:val="en-US"/>
        </w:rPr>
      </w:pPr>
    </w:p>
    <w:p w:rsidR="003C4B79" w:rsidRPr="005A584E" w:rsidRDefault="00197692" w:rsidP="003C4B79">
      <w:pPr>
        <w:spacing w:before="100" w:beforeAutospacing="1" w:after="100" w:afterAutospacing="1" w:line="360" w:lineRule="auto"/>
        <w:jc w:val="both"/>
        <w:rPr>
          <w:rFonts w:ascii="Arial" w:hAnsi="Arial" w:cs="Arial"/>
          <w:b/>
          <w:bCs/>
          <w:sz w:val="22"/>
          <w:szCs w:val="22"/>
          <w:lang w:val="en-US"/>
        </w:rPr>
      </w:pPr>
      <w:r w:rsidRPr="005A584E">
        <w:rPr>
          <w:rFonts w:ascii="Arial" w:hAnsi="Arial" w:cs="Arial"/>
          <w:b/>
          <w:bCs/>
          <w:sz w:val="22"/>
          <w:szCs w:val="22"/>
          <w:lang w:val="en-US"/>
        </w:rPr>
        <w:t>X</w:t>
      </w:r>
      <w:r w:rsidR="00022500" w:rsidRPr="005A584E">
        <w:rPr>
          <w:rFonts w:ascii="Arial" w:hAnsi="Arial" w:cs="Arial"/>
          <w:b/>
          <w:bCs/>
          <w:sz w:val="22"/>
          <w:szCs w:val="22"/>
          <w:lang w:val="en-US"/>
        </w:rPr>
        <w:t xml:space="preserve"> – </w:t>
      </w:r>
      <w:r w:rsidR="003C4B79" w:rsidRPr="005A584E">
        <w:rPr>
          <w:rFonts w:ascii="Arial" w:hAnsi="Arial" w:cs="Arial"/>
          <w:b/>
          <w:bCs/>
          <w:sz w:val="22"/>
          <w:szCs w:val="22"/>
          <w:lang w:val="en-US"/>
        </w:rPr>
        <w:t>BREASTFEEDING</w:t>
      </w:r>
    </w:p>
    <w:p w:rsidR="003C4B79" w:rsidRPr="005A584E" w:rsidRDefault="003C4B79" w:rsidP="003C4B79">
      <w:pPr>
        <w:spacing w:before="100" w:beforeAutospacing="1" w:after="100" w:afterAutospacing="1" w:line="360" w:lineRule="auto"/>
        <w:jc w:val="both"/>
        <w:rPr>
          <w:rFonts w:ascii="Arial" w:hAnsi="Arial" w:cs="Arial"/>
          <w:b/>
          <w:bCs/>
          <w:sz w:val="22"/>
          <w:szCs w:val="22"/>
          <w:lang w:val="en-US"/>
        </w:rPr>
      </w:pPr>
      <w:r w:rsidRPr="005A584E">
        <w:rPr>
          <w:rFonts w:ascii="Arial" w:hAnsi="Arial" w:cs="Arial"/>
          <w:b/>
          <w:bCs/>
          <w:sz w:val="22"/>
          <w:szCs w:val="22"/>
          <w:lang w:val="en-US"/>
        </w:rPr>
        <w:t>(ATTENTION! IN CASE OF STILLBIRTH OR NEONATAL DEATH, DO NOT APPLY THIS PART).</w:t>
      </w:r>
    </w:p>
    <w:tbl>
      <w:tblPr>
        <w:tblW w:w="10796" w:type="dxa"/>
        <w:tblInd w:w="2" w:type="dxa"/>
        <w:tblCellMar>
          <w:left w:w="0" w:type="dxa"/>
          <w:right w:w="0" w:type="dxa"/>
        </w:tblCellMar>
        <w:tblLook w:val="00A0" w:firstRow="1" w:lastRow="0" w:firstColumn="1" w:lastColumn="0" w:noHBand="0" w:noVBand="0"/>
      </w:tblPr>
      <w:tblGrid>
        <w:gridCol w:w="8695"/>
        <w:gridCol w:w="2101"/>
      </w:tblGrid>
      <w:tr w:rsidR="00022500" w:rsidRPr="005A584E" w:rsidTr="003C4B79">
        <w:tc>
          <w:tcPr>
            <w:tcW w:w="869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022500" w:rsidRPr="005A584E" w:rsidRDefault="00D56B2E" w:rsidP="00956930">
            <w:pPr>
              <w:numPr>
                <w:ilvl w:val="0"/>
                <w:numId w:val="31"/>
              </w:numPr>
              <w:snapToGrid w:val="0"/>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Have you offered you breasts to your baby yet?</w:t>
            </w:r>
          </w:p>
          <w:p w:rsidR="00022500" w:rsidRPr="005A584E" w:rsidRDefault="00A9597C" w:rsidP="00D56B2E">
            <w:pPr>
              <w:tabs>
                <w:tab w:val="num" w:pos="284"/>
              </w:tabs>
              <w:snapToGrid w:val="0"/>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Cs/>
                <w:snapToGrid w:val="0"/>
                <w:sz w:val="22"/>
                <w:szCs w:val="22"/>
                <w:lang w:val="en-US"/>
              </w:rPr>
              <w:t>0. No</w:t>
            </w:r>
            <w:r w:rsidR="00022500" w:rsidRPr="005A584E">
              <w:rPr>
                <w:rFonts w:ascii="Arial" w:hAnsi="Arial" w:cs="Arial"/>
                <w:snapToGrid w:val="0"/>
                <w:sz w:val="22"/>
                <w:szCs w:val="22"/>
                <w:lang w:val="en-US"/>
              </w:rPr>
              <w:t xml:space="preserve"> </w:t>
            </w:r>
            <w:r w:rsidR="00CB4035" w:rsidRPr="005A584E">
              <w:rPr>
                <w:rFonts w:ascii="Arial" w:hAnsi="Arial" w:cs="Arial"/>
                <w:snapToGrid w:val="0"/>
                <w:sz w:val="22"/>
                <w:szCs w:val="22"/>
                <w:lang w:val="en-US"/>
              </w:rPr>
              <w:t xml:space="preserve">    </w:t>
            </w:r>
            <w:r w:rsidRPr="005A584E">
              <w:rPr>
                <w:rFonts w:ascii="Arial" w:hAnsi="Arial" w:cs="Arial"/>
                <w:bCs/>
                <w:snapToGrid w:val="0"/>
                <w:sz w:val="22"/>
                <w:szCs w:val="22"/>
                <w:lang w:val="en-US"/>
              </w:rPr>
              <w:t>1. Yes</w:t>
            </w:r>
            <w:r w:rsidR="00022500" w:rsidRPr="005A584E">
              <w:rPr>
                <w:rFonts w:ascii="Arial" w:hAnsi="Arial" w:cs="Arial"/>
                <w:snapToGrid w:val="0"/>
                <w:sz w:val="22"/>
                <w:szCs w:val="22"/>
                <w:lang w:val="en-US"/>
              </w:rPr>
              <w:t xml:space="preserve"> </w:t>
            </w:r>
            <w:r w:rsidR="00D56B2E" w:rsidRPr="005A584E">
              <w:rPr>
                <w:rFonts w:ascii="Arial" w:hAnsi="Arial" w:cs="Arial"/>
                <w:b/>
                <w:bCs/>
                <w:snapToGrid w:val="0"/>
                <w:sz w:val="22"/>
                <w:szCs w:val="22"/>
                <w:lang w:val="en-US"/>
              </w:rPr>
              <w:t>(go to</w:t>
            </w:r>
            <w:r w:rsidR="00A75904" w:rsidRPr="005A584E">
              <w:rPr>
                <w:rFonts w:ascii="Arial" w:hAnsi="Arial" w:cs="Arial"/>
                <w:b/>
                <w:bCs/>
                <w:snapToGrid w:val="0"/>
                <w:sz w:val="22"/>
                <w:szCs w:val="22"/>
                <w:lang w:val="en-US"/>
              </w:rPr>
              <w:t xml:space="preserve"> 1</w:t>
            </w:r>
            <w:r w:rsidR="008129C0" w:rsidRPr="005A584E">
              <w:rPr>
                <w:rFonts w:ascii="Arial" w:hAnsi="Arial" w:cs="Arial"/>
                <w:b/>
                <w:bCs/>
                <w:snapToGrid w:val="0"/>
                <w:sz w:val="22"/>
                <w:szCs w:val="22"/>
                <w:lang w:val="en-US"/>
              </w:rPr>
              <w:t>13</w:t>
            </w:r>
            <w:r w:rsidR="00A75904" w:rsidRPr="005A584E">
              <w:rPr>
                <w:rFonts w:ascii="Arial" w:hAnsi="Arial" w:cs="Arial"/>
                <w:b/>
                <w:bCs/>
                <w:snapToGrid w:val="0"/>
                <w:sz w:val="22"/>
                <w:szCs w:val="22"/>
                <w:lang w:val="en-US"/>
              </w:rPr>
              <w:t>)</w:t>
            </w:r>
            <w:r w:rsidR="00CB4035" w:rsidRPr="005A584E">
              <w:rPr>
                <w:rFonts w:ascii="Arial" w:hAnsi="Arial" w:cs="Arial"/>
                <w:bCs/>
                <w:snapToGrid w:val="0"/>
                <w:sz w:val="22"/>
                <w:szCs w:val="22"/>
                <w:lang w:val="en-US"/>
              </w:rPr>
              <w:t xml:space="preserve">      </w:t>
            </w:r>
            <w:r w:rsidR="00022500" w:rsidRPr="005A584E">
              <w:rPr>
                <w:rFonts w:ascii="Arial" w:hAnsi="Arial" w:cs="Arial"/>
                <w:bCs/>
                <w:snapToGrid w:val="0"/>
                <w:sz w:val="22"/>
                <w:szCs w:val="22"/>
                <w:lang w:val="en-US"/>
              </w:rPr>
              <w:t>8</w:t>
            </w:r>
            <w:r w:rsidR="00D56B2E" w:rsidRPr="005A584E">
              <w:rPr>
                <w:rFonts w:ascii="Arial" w:hAnsi="Arial" w:cs="Arial"/>
                <w:bCs/>
                <w:snapToGrid w:val="0"/>
                <w:sz w:val="22"/>
                <w:szCs w:val="22"/>
                <w:lang w:val="en-US"/>
              </w:rPr>
              <w:t>. Not applicable</w:t>
            </w:r>
          </w:p>
        </w:tc>
        <w:tc>
          <w:tcPr>
            <w:tcW w:w="210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022500" w:rsidRPr="005A584E" w:rsidRDefault="00022500" w:rsidP="00CB4035">
            <w:pPr>
              <w:tabs>
                <w:tab w:val="num" w:pos="284"/>
              </w:tabs>
              <w:spacing w:before="100" w:beforeAutospacing="1" w:after="100" w:afterAutospacing="1" w:line="360" w:lineRule="auto"/>
              <w:jc w:val="center"/>
              <w:rPr>
                <w:rFonts w:ascii="Arial" w:hAnsi="Arial" w:cs="Arial"/>
                <w:sz w:val="22"/>
                <w:szCs w:val="22"/>
                <w:lang w:val="en-US"/>
              </w:rPr>
            </w:pPr>
          </w:p>
          <w:p w:rsidR="00022500" w:rsidRPr="005A584E" w:rsidRDefault="00022500" w:rsidP="00CB4035">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1º |___|</w:t>
            </w:r>
          </w:p>
          <w:p w:rsidR="000E4F35" w:rsidRPr="005A584E" w:rsidRDefault="002B365A" w:rsidP="002B365A">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2º |___|</w:t>
            </w:r>
          </w:p>
        </w:tc>
      </w:tr>
      <w:tr w:rsidR="004A579B" w:rsidRPr="005A584E" w:rsidTr="003C4B79">
        <w:tc>
          <w:tcPr>
            <w:tcW w:w="869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4A579B" w:rsidRPr="005A584E" w:rsidRDefault="00EE0505" w:rsidP="009C2E3F">
            <w:pPr>
              <w:pStyle w:val="PargrafodaLista"/>
              <w:numPr>
                <w:ilvl w:val="1"/>
                <w:numId w:val="31"/>
              </w:numPr>
              <w:snapToGrid w:val="0"/>
              <w:spacing w:before="100" w:beforeAutospacing="1" w:after="100" w:afterAutospacing="1" w:line="360" w:lineRule="auto"/>
              <w:rPr>
                <w:rFonts w:ascii="Arial" w:hAnsi="Arial" w:cs="Arial"/>
                <w:i/>
                <w:iCs/>
                <w:snapToGrid w:val="0"/>
                <w:lang w:val="en-US"/>
              </w:rPr>
            </w:pPr>
            <w:r w:rsidRPr="005A584E">
              <w:rPr>
                <w:rFonts w:ascii="Arial" w:hAnsi="Arial" w:cs="Arial"/>
                <w:snapToGrid w:val="0"/>
                <w:lang w:val="en-US"/>
              </w:rPr>
              <w:t xml:space="preserve"> </w:t>
            </w:r>
            <w:r w:rsidR="00D56B2E" w:rsidRPr="005A584E">
              <w:rPr>
                <w:rFonts w:ascii="Arial" w:hAnsi="Arial" w:cs="Arial"/>
                <w:snapToGrid w:val="0"/>
                <w:lang w:val="en-US"/>
              </w:rPr>
              <w:t>Why haven`t you offered your breast to your baby yet</w:t>
            </w:r>
            <w:r w:rsidR="004A579B" w:rsidRPr="005A584E">
              <w:rPr>
                <w:rFonts w:ascii="Arial" w:hAnsi="Arial" w:cs="Arial"/>
                <w:snapToGrid w:val="0"/>
                <w:lang w:val="en-US"/>
              </w:rPr>
              <w:t xml:space="preserve">? </w:t>
            </w:r>
          </w:p>
          <w:p w:rsidR="00BC3B37" w:rsidRPr="005A584E" w:rsidRDefault="004A579B" w:rsidP="003C4B79">
            <w:pPr>
              <w:tabs>
                <w:tab w:val="num" w:pos="284"/>
                <w:tab w:val="left" w:pos="700"/>
              </w:tabs>
              <w:snapToGrid w:val="0"/>
              <w:spacing w:before="100" w:beforeAutospacing="1" w:after="100" w:afterAutospacing="1"/>
              <w:jc w:val="right"/>
              <w:rPr>
                <w:rFonts w:ascii="Arial" w:hAnsi="Arial" w:cs="Arial"/>
                <w:bCs/>
                <w:snapToGrid w:val="0"/>
                <w:sz w:val="22"/>
                <w:szCs w:val="22"/>
                <w:lang w:val="en-US"/>
              </w:rPr>
            </w:pPr>
            <w:r w:rsidRPr="005A584E">
              <w:rPr>
                <w:rFonts w:ascii="Arial" w:hAnsi="Arial" w:cs="Arial"/>
                <w:bCs/>
                <w:snapToGrid w:val="0"/>
                <w:sz w:val="22"/>
                <w:szCs w:val="22"/>
                <w:lang w:val="en-US"/>
              </w:rPr>
              <w:t>1</w:t>
            </w:r>
            <w:r w:rsidR="003C4B79" w:rsidRPr="005A584E">
              <w:rPr>
                <w:rFonts w:ascii="Arial" w:hAnsi="Arial" w:cs="Arial"/>
                <w:bCs/>
                <w:snapToGrid w:val="0"/>
                <w:sz w:val="22"/>
                <w:szCs w:val="22"/>
                <w:lang w:val="en-US"/>
              </w:rPr>
              <w:t>.</w:t>
            </w:r>
            <w:r w:rsidR="00BC3B37" w:rsidRPr="005A584E">
              <w:rPr>
                <w:rFonts w:ascii="Arial" w:hAnsi="Arial" w:cs="Arial"/>
                <w:b/>
                <w:bCs/>
                <w:snapToGrid w:val="0"/>
                <w:sz w:val="22"/>
                <w:szCs w:val="22"/>
                <w:lang w:val="en-US"/>
              </w:rPr>
              <w:t xml:space="preserve">   </w:t>
            </w:r>
            <w:r w:rsidR="00BC3B37" w:rsidRPr="005A584E">
              <w:rPr>
                <w:rFonts w:ascii="Arial" w:hAnsi="Arial" w:cs="Arial"/>
                <w:bCs/>
                <w:snapToGrid w:val="0"/>
                <w:sz w:val="22"/>
                <w:szCs w:val="22"/>
                <w:lang w:val="en-US"/>
              </w:rPr>
              <w:t xml:space="preserve">Mother is HIV+ (go to part XI)           </w:t>
            </w:r>
          </w:p>
          <w:p w:rsidR="00BC3B37" w:rsidRPr="005A584E" w:rsidRDefault="00BC3B37" w:rsidP="003C4B79">
            <w:pPr>
              <w:tabs>
                <w:tab w:val="num" w:pos="284"/>
                <w:tab w:val="left" w:pos="700"/>
              </w:tabs>
              <w:snapToGrid w:val="0"/>
              <w:spacing w:before="100" w:beforeAutospacing="1" w:after="100" w:afterAutospacing="1"/>
              <w:jc w:val="right"/>
              <w:rPr>
                <w:rFonts w:ascii="Arial" w:hAnsi="Arial" w:cs="Arial"/>
                <w:bCs/>
                <w:snapToGrid w:val="0"/>
                <w:sz w:val="22"/>
                <w:szCs w:val="22"/>
                <w:lang w:val="en-US"/>
              </w:rPr>
            </w:pPr>
            <w:r w:rsidRPr="005A584E">
              <w:rPr>
                <w:rFonts w:ascii="Arial" w:hAnsi="Arial" w:cs="Arial"/>
                <w:bCs/>
                <w:snapToGrid w:val="0"/>
                <w:sz w:val="22"/>
                <w:szCs w:val="22"/>
                <w:lang w:val="en-US"/>
              </w:rPr>
              <w:t xml:space="preserve">2.   Mother HTLV+ (go to part XI) </w:t>
            </w:r>
          </w:p>
          <w:p w:rsidR="00BC3B37" w:rsidRPr="005A584E" w:rsidRDefault="00BC3B37" w:rsidP="003C4B79">
            <w:pPr>
              <w:tabs>
                <w:tab w:val="num" w:pos="284"/>
                <w:tab w:val="left" w:pos="700"/>
              </w:tabs>
              <w:snapToGrid w:val="0"/>
              <w:spacing w:before="100" w:beforeAutospacing="1" w:after="100" w:afterAutospacing="1"/>
              <w:jc w:val="right"/>
              <w:rPr>
                <w:rFonts w:ascii="Arial" w:hAnsi="Arial" w:cs="Arial"/>
                <w:bCs/>
                <w:snapToGrid w:val="0"/>
                <w:sz w:val="22"/>
                <w:szCs w:val="22"/>
                <w:lang w:val="en-US"/>
              </w:rPr>
            </w:pPr>
            <w:r w:rsidRPr="005A584E">
              <w:rPr>
                <w:rFonts w:ascii="Arial" w:hAnsi="Arial" w:cs="Arial"/>
                <w:bCs/>
                <w:snapToGrid w:val="0"/>
                <w:sz w:val="22"/>
                <w:szCs w:val="22"/>
                <w:lang w:val="en-US"/>
              </w:rPr>
              <w:t xml:space="preserve">3.   Premature baby                   </w:t>
            </w:r>
          </w:p>
          <w:p w:rsidR="00BC3B37" w:rsidRPr="005A584E" w:rsidRDefault="00BC3B37" w:rsidP="003C4B79">
            <w:pPr>
              <w:tabs>
                <w:tab w:val="num" w:pos="284"/>
                <w:tab w:val="left" w:pos="885"/>
              </w:tabs>
              <w:snapToGrid w:val="0"/>
              <w:spacing w:before="100" w:beforeAutospacing="1" w:after="100" w:afterAutospacing="1"/>
              <w:jc w:val="right"/>
              <w:rPr>
                <w:rFonts w:ascii="Arial" w:hAnsi="Arial" w:cs="Arial"/>
                <w:bCs/>
                <w:snapToGrid w:val="0"/>
                <w:sz w:val="22"/>
                <w:szCs w:val="22"/>
                <w:lang w:val="en-US"/>
              </w:rPr>
            </w:pPr>
            <w:r w:rsidRPr="005A584E">
              <w:rPr>
                <w:rFonts w:ascii="Arial" w:hAnsi="Arial" w:cs="Arial"/>
                <w:bCs/>
                <w:snapToGrid w:val="0"/>
                <w:sz w:val="22"/>
                <w:szCs w:val="22"/>
                <w:lang w:val="en-US"/>
              </w:rPr>
              <w:t xml:space="preserve">4.   The baby was sick or could not be breastfed  </w:t>
            </w:r>
          </w:p>
          <w:p w:rsidR="00BC3B37" w:rsidRPr="005A584E" w:rsidRDefault="00BC3B37" w:rsidP="003C4B79">
            <w:pPr>
              <w:tabs>
                <w:tab w:val="num" w:pos="284"/>
                <w:tab w:val="left" w:pos="885"/>
              </w:tabs>
              <w:snapToGrid w:val="0"/>
              <w:spacing w:before="100" w:beforeAutospacing="1" w:after="100" w:afterAutospacing="1"/>
              <w:jc w:val="right"/>
              <w:rPr>
                <w:rFonts w:ascii="Arial" w:hAnsi="Arial" w:cs="Arial"/>
                <w:snapToGrid w:val="0"/>
                <w:sz w:val="22"/>
                <w:szCs w:val="22"/>
                <w:lang w:val="en-US"/>
              </w:rPr>
            </w:pPr>
            <w:r w:rsidRPr="005A584E">
              <w:rPr>
                <w:rFonts w:ascii="Arial" w:hAnsi="Arial" w:cs="Arial"/>
                <w:bCs/>
                <w:snapToGrid w:val="0"/>
                <w:sz w:val="22"/>
                <w:szCs w:val="22"/>
                <w:lang w:val="en-US"/>
              </w:rPr>
              <w:t>5.</w:t>
            </w:r>
            <w:r w:rsidRPr="005A584E">
              <w:rPr>
                <w:rFonts w:ascii="Arial" w:hAnsi="Arial" w:cs="Arial"/>
                <w:snapToGrid w:val="0"/>
                <w:sz w:val="22"/>
                <w:szCs w:val="22"/>
                <w:lang w:val="en-US"/>
              </w:rPr>
              <w:t xml:space="preserve"> </w:t>
            </w:r>
            <w:r w:rsidR="003C4B79" w:rsidRPr="005A584E">
              <w:rPr>
                <w:rFonts w:ascii="Arial" w:hAnsi="Arial" w:cs="Arial"/>
                <w:snapToGrid w:val="0"/>
                <w:sz w:val="22"/>
                <w:szCs w:val="22"/>
                <w:lang w:val="en-US"/>
              </w:rPr>
              <w:t>The baby has difficulty in sucking</w:t>
            </w:r>
          </w:p>
          <w:p w:rsidR="00BC3B37" w:rsidRPr="005A584E" w:rsidRDefault="00BC3B37" w:rsidP="003C4B79">
            <w:pPr>
              <w:tabs>
                <w:tab w:val="num" w:pos="284"/>
              </w:tabs>
              <w:snapToGrid w:val="0"/>
              <w:spacing w:before="100" w:beforeAutospacing="1" w:after="100" w:afterAutospacing="1"/>
              <w:jc w:val="right"/>
              <w:rPr>
                <w:rFonts w:ascii="Arial" w:hAnsi="Arial" w:cs="Arial"/>
                <w:snapToGrid w:val="0"/>
                <w:sz w:val="22"/>
                <w:szCs w:val="22"/>
                <w:lang w:val="en-US"/>
              </w:rPr>
            </w:pPr>
            <w:r w:rsidRPr="005A584E">
              <w:rPr>
                <w:rFonts w:ascii="Arial" w:hAnsi="Arial" w:cs="Arial"/>
                <w:bCs/>
                <w:snapToGrid w:val="0"/>
                <w:sz w:val="22"/>
                <w:szCs w:val="22"/>
                <w:lang w:val="en-US"/>
              </w:rPr>
              <w:t>6.</w:t>
            </w:r>
            <w:r w:rsidR="003C4B79" w:rsidRPr="005A584E">
              <w:rPr>
                <w:rFonts w:ascii="Arial" w:hAnsi="Arial" w:cs="Arial"/>
                <w:snapToGrid w:val="0"/>
                <w:sz w:val="22"/>
                <w:szCs w:val="22"/>
                <w:lang w:val="en-US"/>
              </w:rPr>
              <w:t xml:space="preserve">   Didn`t </w:t>
            </w:r>
            <w:r w:rsidRPr="005A584E">
              <w:rPr>
                <w:rFonts w:ascii="Arial" w:hAnsi="Arial" w:cs="Arial"/>
                <w:snapToGrid w:val="0"/>
                <w:sz w:val="22"/>
                <w:szCs w:val="22"/>
                <w:lang w:val="en-US"/>
              </w:rPr>
              <w:t>have enough milk</w:t>
            </w:r>
          </w:p>
          <w:p w:rsidR="00BC3B37" w:rsidRPr="005A584E" w:rsidRDefault="00BC3B37" w:rsidP="003C4B79">
            <w:pPr>
              <w:tabs>
                <w:tab w:val="num" w:pos="284"/>
              </w:tabs>
              <w:snapToGrid w:val="0"/>
              <w:spacing w:before="100" w:beforeAutospacing="1" w:after="100" w:afterAutospacing="1"/>
              <w:jc w:val="right"/>
              <w:rPr>
                <w:rFonts w:ascii="Arial" w:hAnsi="Arial" w:cs="Arial"/>
                <w:snapToGrid w:val="0"/>
                <w:sz w:val="22"/>
                <w:szCs w:val="22"/>
                <w:lang w:val="en-US"/>
              </w:rPr>
            </w:pPr>
            <w:r w:rsidRPr="005A584E">
              <w:rPr>
                <w:rFonts w:ascii="Arial" w:hAnsi="Arial" w:cs="Arial"/>
                <w:b/>
                <w:bCs/>
                <w:snapToGrid w:val="0"/>
                <w:sz w:val="22"/>
                <w:szCs w:val="22"/>
                <w:lang w:val="en-US"/>
              </w:rPr>
              <w:t>7.</w:t>
            </w:r>
            <w:r w:rsidR="003C4B79" w:rsidRPr="005A584E">
              <w:rPr>
                <w:rFonts w:ascii="Arial" w:hAnsi="Arial" w:cs="Arial"/>
                <w:snapToGrid w:val="0"/>
                <w:sz w:val="22"/>
                <w:szCs w:val="22"/>
                <w:lang w:val="en-US"/>
              </w:rPr>
              <w:t xml:space="preserve"> I am having trouble in finding a good position to breastfeed</w:t>
            </w:r>
          </w:p>
          <w:p w:rsidR="00AE2A51" w:rsidRPr="005A584E" w:rsidRDefault="00BC3B37" w:rsidP="003C4B79">
            <w:pPr>
              <w:tabs>
                <w:tab w:val="num" w:pos="284"/>
              </w:tabs>
              <w:snapToGrid w:val="0"/>
              <w:spacing w:before="100" w:beforeAutospacing="1" w:after="100" w:afterAutospacing="1"/>
              <w:jc w:val="right"/>
              <w:rPr>
                <w:rFonts w:ascii="Arial" w:hAnsi="Arial" w:cs="Arial"/>
                <w:snapToGrid w:val="0"/>
                <w:sz w:val="22"/>
                <w:szCs w:val="22"/>
              </w:rPr>
            </w:pPr>
            <w:r w:rsidRPr="005A584E">
              <w:rPr>
                <w:rFonts w:ascii="Arial" w:hAnsi="Arial" w:cs="Arial"/>
                <w:b/>
                <w:bCs/>
                <w:snapToGrid w:val="0"/>
                <w:sz w:val="22"/>
                <w:szCs w:val="22"/>
              </w:rPr>
              <w:t>8.</w:t>
            </w:r>
            <w:r w:rsidR="003C4B79" w:rsidRPr="005A584E">
              <w:rPr>
                <w:rFonts w:ascii="Arial" w:hAnsi="Arial" w:cs="Arial"/>
                <w:snapToGrid w:val="0"/>
                <w:sz w:val="22"/>
                <w:szCs w:val="22"/>
              </w:rPr>
              <w:t>Others</w:t>
            </w:r>
            <w:r w:rsidRPr="005A584E">
              <w:rPr>
                <w:rFonts w:ascii="Arial" w:hAnsi="Arial" w:cs="Arial"/>
                <w:snapToGrid w:val="0"/>
                <w:sz w:val="22"/>
                <w:szCs w:val="22"/>
              </w:rPr>
              <w:t xml:space="preserve"> </w:t>
            </w:r>
            <w:r w:rsidRPr="005A584E">
              <w:rPr>
                <w:rFonts w:ascii="Arial" w:hAnsi="Arial" w:cs="Arial"/>
                <w:b/>
                <w:bCs/>
                <w:snapToGrid w:val="0"/>
                <w:sz w:val="22"/>
                <w:szCs w:val="22"/>
              </w:rPr>
              <w:t>(</w:t>
            </w:r>
            <w:r w:rsidR="003C4B79" w:rsidRPr="005A584E">
              <w:rPr>
                <w:rFonts w:ascii="Arial" w:hAnsi="Arial" w:cs="Arial"/>
                <w:b/>
                <w:bCs/>
                <w:snapToGrid w:val="0"/>
                <w:sz w:val="22"/>
                <w:szCs w:val="22"/>
              </w:rPr>
              <w:t>specify</w:t>
            </w:r>
            <w:r w:rsidRPr="005A584E">
              <w:rPr>
                <w:rFonts w:ascii="Arial" w:hAnsi="Arial" w:cs="Arial"/>
                <w:b/>
                <w:bCs/>
                <w:snapToGrid w:val="0"/>
                <w:sz w:val="22"/>
                <w:szCs w:val="22"/>
              </w:rPr>
              <w:t xml:space="preserve"> a</w:t>
            </w:r>
            <w:r w:rsidR="003C4B79" w:rsidRPr="005A584E">
              <w:rPr>
                <w:rFonts w:ascii="Arial" w:hAnsi="Arial" w:cs="Arial"/>
                <w:b/>
                <w:bCs/>
                <w:snapToGrid w:val="0"/>
                <w:sz w:val="22"/>
                <w:szCs w:val="22"/>
              </w:rPr>
              <w:t>t</w:t>
            </w:r>
            <w:r w:rsidRPr="005A584E">
              <w:rPr>
                <w:rFonts w:ascii="Arial" w:hAnsi="Arial" w:cs="Arial"/>
                <w:b/>
                <w:bCs/>
                <w:snapToGrid w:val="0"/>
                <w:sz w:val="22"/>
                <w:szCs w:val="22"/>
              </w:rPr>
              <w:t xml:space="preserve"> 112.2</w:t>
            </w:r>
            <w:r w:rsidR="003C4B79" w:rsidRPr="005A584E">
              <w:rPr>
                <w:rFonts w:ascii="Arial" w:hAnsi="Arial" w:cs="Arial"/>
                <w:b/>
                <w:bCs/>
                <w:snapToGrid w:val="0"/>
                <w:sz w:val="22"/>
                <w:szCs w:val="22"/>
              </w:rPr>
              <w:t>)</w:t>
            </w:r>
          </w:p>
        </w:tc>
        <w:tc>
          <w:tcPr>
            <w:tcW w:w="2101"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CB4035" w:rsidRPr="005A584E" w:rsidRDefault="00CB4035" w:rsidP="00CB4035">
            <w:pPr>
              <w:tabs>
                <w:tab w:val="num" w:pos="284"/>
              </w:tabs>
              <w:spacing w:before="100" w:beforeAutospacing="1" w:after="100" w:afterAutospacing="1" w:line="360" w:lineRule="auto"/>
              <w:jc w:val="center"/>
              <w:rPr>
                <w:rFonts w:ascii="Arial" w:hAnsi="Arial" w:cs="Arial"/>
                <w:sz w:val="22"/>
                <w:szCs w:val="22"/>
                <w:lang w:eastAsia="pt-BR"/>
              </w:rPr>
            </w:pPr>
          </w:p>
          <w:p w:rsidR="00CB4035" w:rsidRPr="005A584E" w:rsidRDefault="00CB4035" w:rsidP="00CB4035">
            <w:pPr>
              <w:tabs>
                <w:tab w:val="num" w:pos="284"/>
              </w:tabs>
              <w:spacing w:before="100" w:beforeAutospacing="1" w:after="100" w:afterAutospacing="1" w:line="360" w:lineRule="auto"/>
              <w:jc w:val="center"/>
              <w:rPr>
                <w:rFonts w:ascii="Arial" w:hAnsi="Arial" w:cs="Arial"/>
                <w:sz w:val="22"/>
                <w:szCs w:val="22"/>
                <w:lang w:eastAsia="pt-BR"/>
              </w:rPr>
            </w:pPr>
          </w:p>
          <w:p w:rsidR="004A579B" w:rsidRPr="005A584E" w:rsidRDefault="003C4B79" w:rsidP="00CB4035">
            <w:pPr>
              <w:tabs>
                <w:tab w:val="num" w:pos="284"/>
              </w:tabs>
              <w:spacing w:before="100" w:beforeAutospacing="1" w:after="100" w:afterAutospacing="1" w:line="360" w:lineRule="auto"/>
              <w:jc w:val="center"/>
              <w:rPr>
                <w:rFonts w:ascii="Arial" w:hAnsi="Arial" w:cs="Arial"/>
                <w:sz w:val="22"/>
                <w:szCs w:val="22"/>
                <w:lang w:val="en-US" w:eastAsia="pt-BR"/>
              </w:rPr>
            </w:pPr>
            <w:r w:rsidRPr="005A584E">
              <w:rPr>
                <w:rFonts w:ascii="Arial" w:hAnsi="Arial" w:cs="Arial"/>
                <w:sz w:val="22"/>
                <w:szCs w:val="22"/>
                <w:lang w:val="en-US" w:eastAsia="pt-BR"/>
              </w:rPr>
              <w:t>1º |___|</w:t>
            </w:r>
          </w:p>
          <w:p w:rsidR="004A579B" w:rsidRPr="005A584E" w:rsidRDefault="004A579B" w:rsidP="00CB4035">
            <w:pPr>
              <w:tabs>
                <w:tab w:val="num" w:pos="284"/>
              </w:tabs>
              <w:spacing w:before="100" w:beforeAutospacing="1" w:after="100" w:afterAutospacing="1" w:line="360" w:lineRule="auto"/>
              <w:jc w:val="center"/>
              <w:rPr>
                <w:rFonts w:ascii="Arial" w:hAnsi="Arial" w:cs="Arial"/>
                <w:sz w:val="22"/>
                <w:szCs w:val="22"/>
                <w:lang w:val="en-US" w:eastAsia="pt-BR"/>
              </w:rPr>
            </w:pPr>
            <w:r w:rsidRPr="005A584E">
              <w:rPr>
                <w:rFonts w:ascii="Arial" w:hAnsi="Arial" w:cs="Arial"/>
                <w:sz w:val="22"/>
                <w:szCs w:val="22"/>
                <w:lang w:val="en-US" w:eastAsia="pt-BR"/>
              </w:rPr>
              <w:t>2º |___|</w:t>
            </w:r>
          </w:p>
          <w:p w:rsidR="004A579B" w:rsidRPr="005A584E" w:rsidRDefault="004A579B" w:rsidP="00CB4035">
            <w:pPr>
              <w:tabs>
                <w:tab w:val="num" w:pos="284"/>
              </w:tabs>
              <w:spacing w:before="100" w:beforeAutospacing="1" w:after="100" w:afterAutospacing="1" w:line="360" w:lineRule="auto"/>
              <w:rPr>
                <w:rFonts w:ascii="Arial" w:hAnsi="Arial" w:cs="Arial"/>
                <w:sz w:val="22"/>
                <w:szCs w:val="22"/>
                <w:lang w:val="en-US"/>
              </w:rPr>
            </w:pPr>
          </w:p>
        </w:tc>
      </w:tr>
      <w:tr w:rsidR="00CB4035" w:rsidRPr="005A584E" w:rsidTr="008129C0">
        <w:tc>
          <w:tcPr>
            <w:tcW w:w="10796" w:type="dxa"/>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CB4035" w:rsidRPr="005A584E" w:rsidRDefault="00CB4035" w:rsidP="00956930">
            <w:pPr>
              <w:pStyle w:val="PargrafodaLista"/>
              <w:numPr>
                <w:ilvl w:val="1"/>
                <w:numId w:val="31"/>
              </w:numPr>
              <w:spacing w:before="100" w:beforeAutospacing="1" w:after="100" w:afterAutospacing="1" w:line="360" w:lineRule="auto"/>
              <w:rPr>
                <w:rFonts w:ascii="Arial" w:hAnsi="Arial" w:cs="Arial"/>
                <w:lang w:val="en-US" w:eastAsia="pt-BR"/>
              </w:rPr>
            </w:pPr>
            <w:r w:rsidRPr="005A584E">
              <w:rPr>
                <w:rFonts w:ascii="Arial" w:hAnsi="Arial" w:cs="Arial"/>
                <w:snapToGrid w:val="0"/>
                <w:lang w:val="en-US"/>
              </w:rPr>
              <w:t xml:space="preserve">   </w:t>
            </w:r>
            <w:r w:rsidR="00956930" w:rsidRPr="005A584E">
              <w:rPr>
                <w:rFonts w:ascii="Arial" w:hAnsi="Arial" w:cs="Arial"/>
                <w:snapToGrid w:val="0"/>
                <w:lang w:val="en-US"/>
              </w:rPr>
              <w:t>S</w:t>
            </w:r>
            <w:r w:rsidR="00BC3B37" w:rsidRPr="005A584E">
              <w:rPr>
                <w:rFonts w:ascii="Arial" w:hAnsi="Arial" w:cs="Arial"/>
                <w:snapToGrid w:val="0"/>
                <w:lang w:val="en-US"/>
              </w:rPr>
              <w:t>pecif</w:t>
            </w:r>
            <w:r w:rsidR="00956930" w:rsidRPr="005A584E">
              <w:rPr>
                <w:rFonts w:ascii="Arial" w:hAnsi="Arial" w:cs="Arial"/>
                <w:snapToGrid w:val="0"/>
                <w:lang w:val="en-US"/>
              </w:rPr>
              <w:t>y:</w:t>
            </w:r>
          </w:p>
        </w:tc>
      </w:tr>
      <w:tr w:rsidR="004A579B" w:rsidRPr="005A584E" w:rsidTr="00BC3B37">
        <w:tc>
          <w:tcPr>
            <w:tcW w:w="869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4A579B" w:rsidRPr="005A584E" w:rsidRDefault="00BC3B37" w:rsidP="009C2E3F">
            <w:pPr>
              <w:numPr>
                <w:ilvl w:val="0"/>
                <w:numId w:val="31"/>
              </w:numPr>
              <w:snapToGrid w:val="0"/>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After birth, did you offer your breasts in the delivery room</w:t>
            </w:r>
            <w:r w:rsidR="004A579B" w:rsidRPr="005A584E">
              <w:rPr>
                <w:rFonts w:ascii="Arial" w:hAnsi="Arial" w:cs="Arial"/>
                <w:snapToGrid w:val="0"/>
                <w:sz w:val="22"/>
                <w:szCs w:val="22"/>
                <w:lang w:val="en-US"/>
              </w:rPr>
              <w:t xml:space="preserve">?  </w:t>
            </w:r>
          </w:p>
          <w:p w:rsidR="004A579B" w:rsidRPr="005A584E" w:rsidRDefault="00A9597C" w:rsidP="00F21287">
            <w:pPr>
              <w:tabs>
                <w:tab w:val="num" w:pos="284"/>
              </w:tabs>
              <w:snapToGrid w:val="0"/>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Cs/>
                <w:snapToGrid w:val="0"/>
                <w:sz w:val="22"/>
                <w:szCs w:val="22"/>
                <w:lang w:val="en-US"/>
              </w:rPr>
              <w:t>0. No</w:t>
            </w:r>
            <w:r w:rsidR="004A579B" w:rsidRPr="005A584E">
              <w:rPr>
                <w:rFonts w:ascii="Arial" w:hAnsi="Arial" w:cs="Arial"/>
                <w:snapToGrid w:val="0"/>
                <w:sz w:val="22"/>
                <w:szCs w:val="22"/>
                <w:lang w:val="en-US"/>
              </w:rPr>
              <w:t xml:space="preserve">     </w:t>
            </w:r>
            <w:r w:rsidRPr="005A584E">
              <w:rPr>
                <w:rFonts w:ascii="Arial" w:hAnsi="Arial" w:cs="Arial"/>
                <w:bCs/>
                <w:snapToGrid w:val="0"/>
                <w:sz w:val="22"/>
                <w:szCs w:val="22"/>
                <w:lang w:val="en-US"/>
              </w:rPr>
              <w:t>1. Yes</w:t>
            </w:r>
            <w:r w:rsidR="004A579B" w:rsidRPr="005A584E">
              <w:rPr>
                <w:rFonts w:ascii="Arial" w:hAnsi="Arial" w:cs="Arial"/>
                <w:snapToGrid w:val="0"/>
                <w:sz w:val="22"/>
                <w:szCs w:val="22"/>
                <w:lang w:val="en-US"/>
              </w:rPr>
              <w:t xml:space="preserve"> </w:t>
            </w:r>
            <w:r w:rsidR="00AE2A51" w:rsidRPr="005A584E">
              <w:rPr>
                <w:rFonts w:ascii="Arial" w:hAnsi="Arial" w:cs="Arial"/>
                <w:snapToGrid w:val="0"/>
                <w:sz w:val="22"/>
                <w:szCs w:val="22"/>
                <w:lang w:val="en-US"/>
              </w:rPr>
              <w:t xml:space="preserve"> </w:t>
            </w:r>
            <w:r w:rsidR="00BC3B37" w:rsidRPr="005A584E">
              <w:rPr>
                <w:rFonts w:ascii="Arial" w:hAnsi="Arial" w:cs="Arial"/>
                <w:b/>
                <w:bCs/>
                <w:snapToGrid w:val="0"/>
                <w:sz w:val="22"/>
                <w:szCs w:val="22"/>
                <w:lang w:val="en-US"/>
              </w:rPr>
              <w:t>(go to</w:t>
            </w:r>
            <w:r w:rsidR="004A579B" w:rsidRPr="005A584E">
              <w:rPr>
                <w:rFonts w:ascii="Arial" w:hAnsi="Arial" w:cs="Arial"/>
                <w:b/>
                <w:bCs/>
                <w:snapToGrid w:val="0"/>
                <w:sz w:val="22"/>
                <w:szCs w:val="22"/>
                <w:lang w:val="en-US"/>
              </w:rPr>
              <w:t xml:space="preserve"> 1</w:t>
            </w:r>
            <w:r w:rsidR="008129C0" w:rsidRPr="005A584E">
              <w:rPr>
                <w:rFonts w:ascii="Arial" w:hAnsi="Arial" w:cs="Arial"/>
                <w:b/>
                <w:bCs/>
                <w:snapToGrid w:val="0"/>
                <w:sz w:val="22"/>
                <w:szCs w:val="22"/>
                <w:lang w:val="en-US"/>
              </w:rPr>
              <w:t>15</w:t>
            </w:r>
            <w:r w:rsidR="00F21287" w:rsidRPr="005A584E">
              <w:rPr>
                <w:rFonts w:ascii="Arial" w:hAnsi="Arial" w:cs="Arial"/>
                <w:b/>
                <w:bCs/>
                <w:snapToGrid w:val="0"/>
                <w:sz w:val="22"/>
                <w:szCs w:val="22"/>
                <w:lang w:val="en-US"/>
              </w:rPr>
              <w:t>)</w:t>
            </w:r>
          </w:p>
        </w:tc>
        <w:tc>
          <w:tcPr>
            <w:tcW w:w="2101"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4A579B" w:rsidRPr="005A584E" w:rsidRDefault="004A579B" w:rsidP="00CB4035">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1º |___|</w:t>
            </w:r>
          </w:p>
          <w:p w:rsidR="002B365A" w:rsidRPr="005A584E" w:rsidRDefault="004A579B" w:rsidP="00F21287">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2º |___|</w:t>
            </w:r>
          </w:p>
        </w:tc>
      </w:tr>
      <w:tr w:rsidR="004A579B" w:rsidRPr="005A584E" w:rsidTr="00BC3B37">
        <w:trPr>
          <w:trHeight w:val="772"/>
        </w:trPr>
        <w:tc>
          <w:tcPr>
            <w:tcW w:w="869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4A579B" w:rsidRPr="005A584E" w:rsidRDefault="00BC3B37" w:rsidP="009C2E3F">
            <w:pPr>
              <w:numPr>
                <w:ilvl w:val="0"/>
                <w:numId w:val="31"/>
              </w:numPr>
              <w:snapToGrid w:val="0"/>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How long did it take for you to offer your breasts to</w:t>
            </w:r>
            <w:r w:rsidR="00956930" w:rsidRPr="005A584E">
              <w:rPr>
                <w:rFonts w:ascii="Arial" w:hAnsi="Arial" w:cs="Arial"/>
                <w:snapToGrid w:val="0"/>
                <w:sz w:val="22"/>
                <w:szCs w:val="22"/>
                <w:lang w:val="en-US"/>
              </w:rPr>
              <w:t xml:space="preserve"> your baby for the first time? </w:t>
            </w:r>
          </w:p>
          <w:p w:rsidR="004A579B" w:rsidRPr="005A584E" w:rsidRDefault="004A579B" w:rsidP="00CB4035">
            <w:pPr>
              <w:tabs>
                <w:tab w:val="num" w:pos="284"/>
              </w:tabs>
              <w:spacing w:before="100" w:beforeAutospacing="1" w:after="100" w:afterAutospacing="1" w:line="360" w:lineRule="auto"/>
              <w:rPr>
                <w:rFonts w:ascii="Arial" w:hAnsi="Arial" w:cs="Arial"/>
                <w:sz w:val="22"/>
                <w:szCs w:val="22"/>
                <w:lang w:val="en-US" w:eastAsia="pt-BR"/>
              </w:rPr>
            </w:pPr>
          </w:p>
        </w:tc>
        <w:tc>
          <w:tcPr>
            <w:tcW w:w="2101" w:type="dxa"/>
            <w:tcBorders>
              <w:top w:val="single" w:sz="8" w:space="0" w:color="auto"/>
              <w:left w:val="single" w:sz="8" w:space="0" w:color="auto"/>
              <w:bottom w:val="single" w:sz="8" w:space="0" w:color="auto"/>
              <w:right w:val="single" w:sz="8" w:space="0" w:color="auto"/>
            </w:tcBorders>
            <w:shd w:val="clear" w:color="auto" w:fill="auto"/>
          </w:tcPr>
          <w:p w:rsidR="00BC3B37" w:rsidRPr="005A584E" w:rsidRDefault="00BC3B37" w:rsidP="00AE2A51">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1st newborn</w:t>
            </w:r>
          </w:p>
          <w:p w:rsidR="004A579B" w:rsidRPr="005A584E" w:rsidRDefault="00BC3B37" w:rsidP="00AE2A51">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 days</w:t>
            </w:r>
          </w:p>
          <w:p w:rsidR="004A579B" w:rsidRPr="005A584E" w:rsidRDefault="004A579B" w:rsidP="00AE2A51">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 xml:space="preserve">|___|___| </w:t>
            </w:r>
            <w:r w:rsidR="00BC3B37" w:rsidRPr="005A584E">
              <w:rPr>
                <w:rFonts w:ascii="Arial" w:hAnsi="Arial" w:cs="Arial"/>
                <w:sz w:val="22"/>
                <w:szCs w:val="22"/>
                <w:lang w:val="en-US"/>
              </w:rPr>
              <w:t>hours</w:t>
            </w:r>
          </w:p>
          <w:p w:rsidR="000E4F35" w:rsidRPr="005A584E" w:rsidRDefault="00A25487" w:rsidP="00AE2A51">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 minute</w:t>
            </w:r>
            <w:r w:rsidR="004A579B" w:rsidRPr="005A584E">
              <w:rPr>
                <w:rFonts w:ascii="Arial" w:hAnsi="Arial" w:cs="Arial"/>
                <w:sz w:val="22"/>
                <w:szCs w:val="22"/>
                <w:lang w:val="en-US"/>
              </w:rPr>
              <w:t>s</w:t>
            </w:r>
          </w:p>
          <w:p w:rsidR="00BC3B37" w:rsidRPr="005A584E" w:rsidRDefault="00BC3B37" w:rsidP="00AE2A51">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2nd newborn</w:t>
            </w:r>
          </w:p>
          <w:p w:rsidR="004A579B" w:rsidRPr="005A584E" w:rsidRDefault="00A25487" w:rsidP="00AE2A51">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 days</w:t>
            </w:r>
          </w:p>
          <w:p w:rsidR="004A579B" w:rsidRPr="005A584E" w:rsidRDefault="004A579B" w:rsidP="00AE2A51">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 xml:space="preserve">|___|___| </w:t>
            </w:r>
            <w:r w:rsidR="00A25487" w:rsidRPr="005A584E">
              <w:rPr>
                <w:rFonts w:ascii="Arial" w:hAnsi="Arial" w:cs="Arial"/>
                <w:sz w:val="22"/>
                <w:szCs w:val="22"/>
                <w:lang w:val="en-US"/>
              </w:rPr>
              <w:t>hours</w:t>
            </w:r>
          </w:p>
          <w:p w:rsidR="004A579B" w:rsidRPr="005A584E" w:rsidRDefault="00A25487" w:rsidP="00AE2A51">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 minute</w:t>
            </w:r>
            <w:r w:rsidR="004A579B" w:rsidRPr="005A584E">
              <w:rPr>
                <w:rFonts w:ascii="Arial" w:hAnsi="Arial" w:cs="Arial"/>
                <w:sz w:val="22"/>
                <w:szCs w:val="22"/>
                <w:lang w:val="en-US"/>
              </w:rPr>
              <w:t>s</w:t>
            </w:r>
          </w:p>
        </w:tc>
      </w:tr>
    </w:tbl>
    <w:p w:rsidR="00F6430B" w:rsidRPr="005A584E" w:rsidRDefault="00F6430B">
      <w:pPr>
        <w:rPr>
          <w:rFonts w:ascii="Arial" w:hAnsi="Arial" w:cs="Arial"/>
          <w:sz w:val="22"/>
          <w:szCs w:val="22"/>
        </w:rPr>
      </w:pPr>
      <w:r w:rsidRPr="005A584E">
        <w:rPr>
          <w:rFonts w:ascii="Arial" w:hAnsi="Arial" w:cs="Arial"/>
          <w:sz w:val="22"/>
          <w:szCs w:val="22"/>
        </w:rPr>
        <w:br w:type="page"/>
      </w:r>
    </w:p>
    <w:tbl>
      <w:tblPr>
        <w:tblW w:w="10796" w:type="dxa"/>
        <w:tblInd w:w="2" w:type="dxa"/>
        <w:tblCellMar>
          <w:left w:w="0" w:type="dxa"/>
          <w:right w:w="0" w:type="dxa"/>
        </w:tblCellMar>
        <w:tblLook w:val="00A0" w:firstRow="1" w:lastRow="0" w:firstColumn="1" w:lastColumn="0" w:noHBand="0" w:noVBand="0"/>
      </w:tblPr>
      <w:tblGrid>
        <w:gridCol w:w="8730"/>
        <w:gridCol w:w="2066"/>
      </w:tblGrid>
      <w:tr w:rsidR="004A579B" w:rsidRPr="005A584E" w:rsidTr="00956930">
        <w:tc>
          <w:tcPr>
            <w:tcW w:w="8730"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4A579B" w:rsidRPr="005A584E" w:rsidRDefault="00A25487" w:rsidP="009C2E3F">
            <w:pPr>
              <w:numPr>
                <w:ilvl w:val="0"/>
                <w:numId w:val="31"/>
              </w:numPr>
              <w:snapToGrid w:val="0"/>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(Here) in this hospital,  has your baby had any milk or other liquids other than your breast milk?</w:t>
            </w:r>
            <w:r w:rsidR="004A579B" w:rsidRPr="005A584E">
              <w:rPr>
                <w:rFonts w:ascii="Arial" w:hAnsi="Arial" w:cs="Arial"/>
                <w:snapToGrid w:val="0"/>
                <w:sz w:val="22"/>
                <w:szCs w:val="22"/>
                <w:lang w:val="en-US"/>
              </w:rPr>
              <w:t>?   </w:t>
            </w:r>
          </w:p>
          <w:p w:rsidR="004A579B" w:rsidRPr="005A584E" w:rsidRDefault="00A25487" w:rsidP="00A62D57">
            <w:pPr>
              <w:pStyle w:val="PargrafodaLista"/>
              <w:numPr>
                <w:ilvl w:val="0"/>
                <w:numId w:val="35"/>
              </w:numPr>
              <w:tabs>
                <w:tab w:val="num" w:pos="284"/>
              </w:tabs>
              <w:snapToGrid w:val="0"/>
              <w:spacing w:before="120" w:after="120" w:line="240" w:lineRule="auto"/>
              <w:ind w:right="-120"/>
              <w:jc w:val="right"/>
              <w:rPr>
                <w:rFonts w:ascii="Arial" w:hAnsi="Arial" w:cs="Arial"/>
                <w:snapToGrid w:val="0"/>
                <w:lang w:val="en-US"/>
              </w:rPr>
            </w:pPr>
            <w:r w:rsidRPr="005A584E">
              <w:rPr>
                <w:rFonts w:ascii="Arial" w:hAnsi="Arial" w:cs="Arial"/>
                <w:snapToGrid w:val="0"/>
                <w:lang w:val="en-US"/>
              </w:rPr>
              <w:t>No</w:t>
            </w:r>
            <w:r w:rsidR="00AE2A51" w:rsidRPr="005A584E">
              <w:rPr>
                <w:rFonts w:ascii="Arial" w:hAnsi="Arial" w:cs="Arial"/>
                <w:snapToGrid w:val="0"/>
                <w:lang w:val="en-US"/>
              </w:rPr>
              <w:t xml:space="preserve"> </w:t>
            </w:r>
            <w:r w:rsidR="004A579B" w:rsidRPr="005A584E">
              <w:rPr>
                <w:rFonts w:ascii="Arial" w:hAnsi="Arial" w:cs="Arial"/>
                <w:b/>
                <w:bCs/>
                <w:snapToGrid w:val="0"/>
                <w:lang w:val="en-US"/>
              </w:rPr>
              <w:t xml:space="preserve">( </w:t>
            </w:r>
            <w:r w:rsidR="00956930" w:rsidRPr="005A584E">
              <w:rPr>
                <w:rFonts w:ascii="Arial" w:hAnsi="Arial" w:cs="Arial"/>
                <w:b/>
                <w:bCs/>
                <w:snapToGrid w:val="0"/>
                <w:lang w:val="en-US"/>
              </w:rPr>
              <w:t>g</w:t>
            </w:r>
            <w:r w:rsidRPr="005A584E">
              <w:rPr>
                <w:rFonts w:ascii="Arial" w:hAnsi="Arial" w:cs="Arial"/>
                <w:b/>
                <w:bCs/>
                <w:snapToGrid w:val="0"/>
                <w:lang w:val="en-US"/>
              </w:rPr>
              <w:t>o to part</w:t>
            </w:r>
            <w:r w:rsidR="00CC4144" w:rsidRPr="005A584E">
              <w:rPr>
                <w:rFonts w:ascii="Arial" w:hAnsi="Arial" w:cs="Arial"/>
                <w:b/>
                <w:bCs/>
                <w:snapToGrid w:val="0"/>
                <w:lang w:val="en-US"/>
              </w:rPr>
              <w:t xml:space="preserve"> XI</w:t>
            </w:r>
            <w:r w:rsidR="004A579B" w:rsidRPr="005A584E">
              <w:rPr>
                <w:rFonts w:ascii="Arial" w:hAnsi="Arial" w:cs="Arial"/>
                <w:b/>
                <w:bCs/>
                <w:snapToGrid w:val="0"/>
                <w:lang w:val="en-US"/>
              </w:rPr>
              <w:t>)</w:t>
            </w:r>
            <w:r w:rsidR="004A579B" w:rsidRPr="005A584E">
              <w:rPr>
                <w:rFonts w:ascii="Arial" w:hAnsi="Arial" w:cs="Arial"/>
                <w:i/>
                <w:iCs/>
                <w:snapToGrid w:val="0"/>
                <w:lang w:val="en-US"/>
              </w:rPr>
              <w:t> </w:t>
            </w:r>
            <w:r w:rsidR="004A579B" w:rsidRPr="005A584E">
              <w:rPr>
                <w:rFonts w:ascii="Arial" w:hAnsi="Arial" w:cs="Arial"/>
                <w:snapToGrid w:val="0"/>
                <w:lang w:val="en-US"/>
              </w:rPr>
              <w:t xml:space="preserve">   </w:t>
            </w:r>
          </w:p>
          <w:p w:rsidR="004A579B" w:rsidRPr="005A584E" w:rsidRDefault="004A579B" w:rsidP="00AE2A51">
            <w:pPr>
              <w:tabs>
                <w:tab w:val="num" w:pos="284"/>
              </w:tabs>
              <w:snapToGrid w:val="0"/>
              <w:spacing w:before="120" w:after="120"/>
              <w:jc w:val="right"/>
              <w:rPr>
                <w:rFonts w:ascii="Arial" w:hAnsi="Arial" w:cs="Arial"/>
                <w:snapToGrid w:val="0"/>
                <w:sz w:val="22"/>
                <w:szCs w:val="22"/>
                <w:lang w:val="en-US"/>
              </w:rPr>
            </w:pPr>
            <w:r w:rsidRPr="005A584E">
              <w:rPr>
                <w:rFonts w:ascii="Arial" w:hAnsi="Arial" w:cs="Arial"/>
                <w:b/>
                <w:bCs/>
                <w:snapToGrid w:val="0"/>
                <w:sz w:val="22"/>
                <w:szCs w:val="22"/>
                <w:lang w:val="en-US"/>
              </w:rPr>
              <w:t>1.</w:t>
            </w:r>
            <w:r w:rsidRPr="005A584E">
              <w:rPr>
                <w:rFonts w:ascii="Arial" w:hAnsi="Arial" w:cs="Arial"/>
                <w:snapToGrid w:val="0"/>
                <w:sz w:val="22"/>
                <w:szCs w:val="22"/>
                <w:lang w:val="en-US"/>
              </w:rPr>
              <w:t xml:space="preserve">  </w:t>
            </w:r>
            <w:r w:rsidR="00A25487" w:rsidRPr="005A584E">
              <w:rPr>
                <w:rFonts w:ascii="Arial" w:hAnsi="Arial" w:cs="Arial"/>
                <w:snapToGrid w:val="0"/>
                <w:sz w:val="22"/>
                <w:szCs w:val="22"/>
                <w:lang w:val="en-US"/>
              </w:rPr>
              <w:t>Yes</w:t>
            </w:r>
          </w:p>
          <w:p w:rsidR="004A579B" w:rsidRPr="005A584E" w:rsidRDefault="004A579B" w:rsidP="00956930">
            <w:pPr>
              <w:tabs>
                <w:tab w:val="num" w:pos="284"/>
              </w:tabs>
              <w:snapToGrid w:val="0"/>
              <w:spacing w:before="120" w:after="120"/>
              <w:jc w:val="right"/>
              <w:rPr>
                <w:rFonts w:ascii="Arial" w:hAnsi="Arial" w:cs="Arial"/>
                <w:snapToGrid w:val="0"/>
                <w:sz w:val="22"/>
                <w:szCs w:val="22"/>
                <w:lang w:val="en-US"/>
              </w:rPr>
            </w:pPr>
            <w:r w:rsidRPr="005A584E">
              <w:rPr>
                <w:rFonts w:ascii="Arial" w:hAnsi="Arial" w:cs="Arial"/>
                <w:b/>
                <w:bCs/>
                <w:snapToGrid w:val="0"/>
                <w:sz w:val="22"/>
                <w:szCs w:val="22"/>
                <w:lang w:val="en-US"/>
              </w:rPr>
              <w:t>9.</w:t>
            </w:r>
            <w:r w:rsidRPr="005A584E">
              <w:rPr>
                <w:rFonts w:ascii="Arial" w:hAnsi="Arial" w:cs="Arial"/>
                <w:snapToGrid w:val="0"/>
                <w:sz w:val="22"/>
                <w:szCs w:val="22"/>
                <w:lang w:val="en-US"/>
              </w:rPr>
              <w:t xml:space="preserve">  </w:t>
            </w:r>
            <w:r w:rsidR="00A25487" w:rsidRPr="005A584E">
              <w:rPr>
                <w:rFonts w:ascii="Arial" w:hAnsi="Arial" w:cs="Arial"/>
                <w:snapToGrid w:val="0"/>
                <w:sz w:val="22"/>
                <w:szCs w:val="22"/>
                <w:lang w:val="en-US"/>
              </w:rPr>
              <w:t>D</w:t>
            </w:r>
            <w:r w:rsidR="00956930" w:rsidRPr="005A584E">
              <w:rPr>
                <w:rFonts w:ascii="Arial" w:hAnsi="Arial" w:cs="Arial"/>
                <w:snapToGrid w:val="0"/>
                <w:sz w:val="22"/>
                <w:szCs w:val="22"/>
                <w:lang w:val="en-US"/>
              </w:rPr>
              <w:t>o not</w:t>
            </w:r>
            <w:r w:rsidR="00A25487" w:rsidRPr="005A584E">
              <w:rPr>
                <w:rFonts w:ascii="Arial" w:hAnsi="Arial" w:cs="Arial"/>
                <w:snapToGrid w:val="0"/>
                <w:sz w:val="22"/>
                <w:szCs w:val="22"/>
                <w:lang w:val="en-US"/>
              </w:rPr>
              <w:t xml:space="preserve"> know</w:t>
            </w:r>
            <w:r w:rsidR="000E4F35" w:rsidRPr="005A584E">
              <w:rPr>
                <w:rFonts w:ascii="Arial" w:hAnsi="Arial" w:cs="Arial"/>
                <w:snapToGrid w:val="0"/>
                <w:sz w:val="22"/>
                <w:szCs w:val="22"/>
                <w:lang w:val="en-US"/>
              </w:rPr>
              <w:t xml:space="preserve"> </w:t>
            </w:r>
            <w:r w:rsidR="002B365A" w:rsidRPr="005A584E">
              <w:rPr>
                <w:rFonts w:ascii="Arial" w:hAnsi="Arial" w:cs="Arial"/>
                <w:b/>
                <w:bCs/>
                <w:snapToGrid w:val="0"/>
                <w:sz w:val="22"/>
                <w:szCs w:val="22"/>
                <w:lang w:val="en-US"/>
              </w:rPr>
              <w:t xml:space="preserve">( </w:t>
            </w:r>
            <w:r w:rsidR="00A25487" w:rsidRPr="005A584E">
              <w:rPr>
                <w:rFonts w:ascii="Arial" w:hAnsi="Arial" w:cs="Arial"/>
                <w:b/>
                <w:bCs/>
                <w:snapToGrid w:val="0"/>
                <w:sz w:val="22"/>
                <w:szCs w:val="22"/>
                <w:lang w:val="en-US"/>
              </w:rPr>
              <w:t>go to part</w:t>
            </w:r>
            <w:r w:rsidR="002B365A" w:rsidRPr="005A584E">
              <w:rPr>
                <w:rFonts w:ascii="Arial" w:hAnsi="Arial" w:cs="Arial"/>
                <w:b/>
                <w:bCs/>
                <w:snapToGrid w:val="0"/>
                <w:sz w:val="22"/>
                <w:szCs w:val="22"/>
                <w:lang w:val="en-US"/>
              </w:rPr>
              <w:t xml:space="preserve"> XI)</w:t>
            </w:r>
            <w:r w:rsidR="002B365A" w:rsidRPr="005A584E">
              <w:rPr>
                <w:rFonts w:ascii="Arial" w:hAnsi="Arial" w:cs="Arial"/>
                <w:snapToGrid w:val="0"/>
                <w:sz w:val="22"/>
                <w:szCs w:val="22"/>
                <w:lang w:val="en-US"/>
              </w:rPr>
              <w:t xml:space="preserve">  </w:t>
            </w:r>
            <w:r w:rsidRPr="005A584E">
              <w:rPr>
                <w:rFonts w:ascii="Arial" w:hAnsi="Arial" w:cs="Arial"/>
                <w:snapToGrid w:val="0"/>
                <w:sz w:val="22"/>
                <w:szCs w:val="22"/>
                <w:lang w:val="en-US"/>
              </w:rPr>
              <w:t xml:space="preserve"> </w:t>
            </w:r>
          </w:p>
        </w:tc>
        <w:tc>
          <w:tcPr>
            <w:tcW w:w="2066"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4A579B" w:rsidRPr="005A584E" w:rsidRDefault="004A579B" w:rsidP="00CB4035">
            <w:pPr>
              <w:tabs>
                <w:tab w:val="num" w:pos="284"/>
              </w:tabs>
              <w:spacing w:before="100" w:beforeAutospacing="1" w:after="100" w:afterAutospacing="1" w:line="360" w:lineRule="auto"/>
              <w:jc w:val="center"/>
              <w:rPr>
                <w:rFonts w:ascii="Arial" w:hAnsi="Arial" w:cs="Arial"/>
                <w:sz w:val="22"/>
                <w:szCs w:val="22"/>
                <w:lang w:val="en-US" w:eastAsia="pt-BR"/>
              </w:rPr>
            </w:pPr>
          </w:p>
          <w:p w:rsidR="004A579B" w:rsidRPr="005A584E" w:rsidRDefault="004A579B" w:rsidP="008129C0">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1º |___|</w:t>
            </w:r>
          </w:p>
          <w:p w:rsidR="004A579B" w:rsidRPr="005A584E" w:rsidRDefault="008129C0" w:rsidP="008129C0">
            <w:pPr>
              <w:tabs>
                <w:tab w:val="num" w:pos="284"/>
              </w:tabs>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2º |___|</w:t>
            </w:r>
          </w:p>
        </w:tc>
      </w:tr>
      <w:tr w:rsidR="004A579B" w:rsidRPr="005A584E" w:rsidTr="00956930">
        <w:tc>
          <w:tcPr>
            <w:tcW w:w="8730" w:type="dxa"/>
            <w:tcBorders>
              <w:top w:val="single" w:sz="8"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rsidR="004A579B" w:rsidRPr="005A584E" w:rsidRDefault="008129C0" w:rsidP="009C2E3F">
            <w:pPr>
              <w:pStyle w:val="PargrafodaLista"/>
              <w:numPr>
                <w:ilvl w:val="1"/>
                <w:numId w:val="31"/>
              </w:numPr>
              <w:snapToGrid w:val="0"/>
              <w:spacing w:before="100" w:beforeAutospacing="1" w:after="100" w:afterAutospacing="1" w:line="360" w:lineRule="auto"/>
              <w:rPr>
                <w:rFonts w:ascii="Arial" w:hAnsi="Arial" w:cs="Arial"/>
                <w:i/>
                <w:iCs/>
                <w:snapToGrid w:val="0"/>
                <w:lang w:val="en-US"/>
              </w:rPr>
            </w:pPr>
            <w:r w:rsidRPr="005A584E">
              <w:rPr>
                <w:rFonts w:ascii="Arial" w:hAnsi="Arial" w:cs="Arial"/>
                <w:snapToGrid w:val="0"/>
                <w:lang w:val="en-US"/>
              </w:rPr>
              <w:t xml:space="preserve"> </w:t>
            </w:r>
            <w:r w:rsidR="00A25487" w:rsidRPr="005A584E">
              <w:rPr>
                <w:rFonts w:ascii="Arial" w:hAnsi="Arial" w:cs="Arial"/>
                <w:snapToGrid w:val="0"/>
                <w:lang w:val="en-US"/>
              </w:rPr>
              <w:t>Why did the baby have other milk or liquids? (</w:t>
            </w:r>
            <w:r w:rsidR="00A25487" w:rsidRPr="005A584E">
              <w:rPr>
                <w:rFonts w:ascii="Arial" w:hAnsi="Arial" w:cs="Arial"/>
                <w:b/>
                <w:snapToGrid w:val="0"/>
                <w:lang w:val="en-US"/>
              </w:rPr>
              <w:t>Do not read options</w:t>
            </w:r>
            <w:r w:rsidR="00A25487" w:rsidRPr="005A584E">
              <w:rPr>
                <w:rFonts w:ascii="Arial" w:hAnsi="Arial" w:cs="Arial"/>
                <w:snapToGrid w:val="0"/>
                <w:lang w:val="en-US"/>
              </w:rPr>
              <w:t>)</w:t>
            </w:r>
          </w:p>
          <w:p w:rsidR="004A579B" w:rsidRPr="005A584E" w:rsidRDefault="00956930" w:rsidP="00A62D57">
            <w:pPr>
              <w:numPr>
                <w:ilvl w:val="0"/>
                <w:numId w:val="10"/>
              </w:numPr>
              <w:tabs>
                <w:tab w:val="num" w:pos="284"/>
                <w:tab w:val="left" w:pos="900"/>
              </w:tabs>
              <w:snapToGrid w:val="0"/>
              <w:spacing w:before="100" w:beforeAutospacing="1" w:after="100" w:afterAutospacing="1" w:line="360" w:lineRule="auto"/>
              <w:ind w:left="0" w:hanging="320"/>
              <w:jc w:val="right"/>
              <w:rPr>
                <w:rFonts w:ascii="Arial" w:hAnsi="Arial" w:cs="Arial"/>
                <w:snapToGrid w:val="0"/>
                <w:sz w:val="22"/>
                <w:szCs w:val="22"/>
                <w:lang w:val="en-US"/>
              </w:rPr>
            </w:pPr>
            <w:r w:rsidRPr="005A584E">
              <w:rPr>
                <w:rFonts w:ascii="Arial" w:hAnsi="Arial" w:cs="Arial"/>
                <w:snapToGrid w:val="0"/>
                <w:sz w:val="22"/>
                <w:szCs w:val="22"/>
                <w:lang w:val="en-US"/>
              </w:rPr>
              <w:t>The baby could not suck properly</w:t>
            </w:r>
          </w:p>
          <w:p w:rsidR="00A25487" w:rsidRPr="005A584E" w:rsidRDefault="00A25487" w:rsidP="00A25487">
            <w:pPr>
              <w:numPr>
                <w:ilvl w:val="0"/>
                <w:numId w:val="10"/>
              </w:numPr>
              <w:snapToGrid w:val="0"/>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snapToGrid w:val="0"/>
                <w:sz w:val="22"/>
                <w:szCs w:val="22"/>
                <w:lang w:val="en-US"/>
              </w:rPr>
              <w:t>Didn`t have enough milk</w:t>
            </w:r>
          </w:p>
          <w:p w:rsidR="004A579B" w:rsidRPr="005A584E" w:rsidRDefault="00A25487" w:rsidP="00A25487">
            <w:pPr>
              <w:numPr>
                <w:ilvl w:val="0"/>
                <w:numId w:val="10"/>
              </w:numPr>
              <w:snapToGrid w:val="0"/>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snapToGrid w:val="0"/>
                <w:sz w:val="22"/>
                <w:szCs w:val="22"/>
                <w:lang w:val="en-US"/>
              </w:rPr>
              <w:t>Routine of the hospital</w:t>
            </w:r>
            <w:r w:rsidR="00AE2A51" w:rsidRPr="005A584E">
              <w:rPr>
                <w:rFonts w:ascii="Arial" w:hAnsi="Arial" w:cs="Arial"/>
                <w:snapToGrid w:val="0"/>
                <w:sz w:val="22"/>
                <w:szCs w:val="22"/>
                <w:lang w:val="en-US"/>
              </w:rPr>
              <w:t xml:space="preserve">, </w:t>
            </w:r>
            <w:r w:rsidRPr="005A584E">
              <w:rPr>
                <w:rFonts w:ascii="Arial" w:hAnsi="Arial" w:cs="Arial"/>
                <w:snapToGrid w:val="0"/>
                <w:sz w:val="22"/>
                <w:szCs w:val="22"/>
                <w:lang w:val="en-US"/>
              </w:rPr>
              <w:t>It was prescribed by the pediatrician</w:t>
            </w:r>
          </w:p>
          <w:p w:rsidR="004A579B" w:rsidRPr="005A584E" w:rsidRDefault="004A579B" w:rsidP="00956930">
            <w:pPr>
              <w:numPr>
                <w:ilvl w:val="0"/>
                <w:numId w:val="10"/>
              </w:numPr>
              <w:tabs>
                <w:tab w:val="num" w:pos="284"/>
              </w:tabs>
              <w:snapToGrid w:val="0"/>
              <w:spacing w:before="100" w:beforeAutospacing="1" w:after="100" w:afterAutospacing="1" w:line="360" w:lineRule="auto"/>
              <w:ind w:left="0" w:firstLine="426"/>
              <w:jc w:val="right"/>
              <w:rPr>
                <w:rFonts w:ascii="Arial" w:hAnsi="Arial" w:cs="Arial"/>
                <w:snapToGrid w:val="0"/>
                <w:sz w:val="22"/>
                <w:szCs w:val="22"/>
                <w:lang w:val="en-US"/>
              </w:rPr>
            </w:pPr>
            <w:r w:rsidRPr="005A584E">
              <w:rPr>
                <w:rFonts w:ascii="Arial" w:hAnsi="Arial" w:cs="Arial"/>
                <w:snapToGrid w:val="0"/>
                <w:sz w:val="22"/>
                <w:szCs w:val="22"/>
                <w:lang w:val="en-US"/>
              </w:rPr>
              <w:t>O</w:t>
            </w:r>
            <w:r w:rsidR="00A25487" w:rsidRPr="005A584E">
              <w:rPr>
                <w:rFonts w:ascii="Arial" w:hAnsi="Arial" w:cs="Arial"/>
                <w:snapToGrid w:val="0"/>
                <w:sz w:val="22"/>
                <w:szCs w:val="22"/>
                <w:lang w:val="en-US"/>
              </w:rPr>
              <w:t>ther</w:t>
            </w:r>
            <w:r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w:t>
            </w:r>
            <w:r w:rsidR="00A25487" w:rsidRPr="005A584E">
              <w:rPr>
                <w:rFonts w:ascii="Arial" w:hAnsi="Arial" w:cs="Arial"/>
                <w:b/>
                <w:bCs/>
                <w:snapToGrid w:val="0"/>
                <w:sz w:val="22"/>
                <w:szCs w:val="22"/>
                <w:lang w:val="en-US"/>
              </w:rPr>
              <w:t>answer</w:t>
            </w:r>
            <w:r w:rsidRPr="005A584E">
              <w:rPr>
                <w:rFonts w:ascii="Arial" w:hAnsi="Arial" w:cs="Arial"/>
                <w:b/>
                <w:bCs/>
                <w:snapToGrid w:val="0"/>
                <w:sz w:val="22"/>
                <w:szCs w:val="22"/>
                <w:lang w:val="en-US"/>
              </w:rPr>
              <w:t xml:space="preserve"> 1</w:t>
            </w:r>
            <w:r w:rsidR="008129C0" w:rsidRPr="005A584E">
              <w:rPr>
                <w:rFonts w:ascii="Arial" w:hAnsi="Arial" w:cs="Arial"/>
                <w:b/>
                <w:bCs/>
                <w:snapToGrid w:val="0"/>
                <w:sz w:val="22"/>
                <w:szCs w:val="22"/>
                <w:lang w:val="en-US"/>
              </w:rPr>
              <w:t>15.2</w:t>
            </w:r>
            <w:r w:rsidR="00AE2A51" w:rsidRPr="005A584E">
              <w:rPr>
                <w:rFonts w:ascii="Arial" w:hAnsi="Arial" w:cs="Arial"/>
                <w:b/>
                <w:bCs/>
                <w:snapToGrid w:val="0"/>
                <w:sz w:val="22"/>
                <w:szCs w:val="22"/>
                <w:lang w:val="en-US"/>
              </w:rPr>
              <w:t>)</w:t>
            </w:r>
          </w:p>
        </w:tc>
        <w:tc>
          <w:tcPr>
            <w:tcW w:w="2066" w:type="dxa"/>
            <w:tcBorders>
              <w:top w:val="single" w:sz="8" w:space="0" w:color="auto"/>
              <w:left w:val="nil"/>
              <w:bottom w:val="single" w:sz="4" w:space="0" w:color="auto"/>
              <w:right w:val="single" w:sz="8" w:space="0" w:color="auto"/>
            </w:tcBorders>
            <w:shd w:val="clear" w:color="auto" w:fill="auto"/>
            <w:tcMar>
              <w:top w:w="0" w:type="dxa"/>
              <w:left w:w="70" w:type="dxa"/>
              <w:bottom w:w="0" w:type="dxa"/>
              <w:right w:w="70" w:type="dxa"/>
            </w:tcMar>
          </w:tcPr>
          <w:p w:rsidR="004A579B" w:rsidRPr="005A584E" w:rsidRDefault="004A579B" w:rsidP="00CB4035">
            <w:pPr>
              <w:tabs>
                <w:tab w:val="num" w:pos="284"/>
              </w:tabs>
              <w:spacing w:before="100" w:beforeAutospacing="1" w:after="100" w:afterAutospacing="1" w:line="360" w:lineRule="auto"/>
              <w:rPr>
                <w:rFonts w:ascii="Arial" w:hAnsi="Arial" w:cs="Arial"/>
                <w:sz w:val="22"/>
                <w:szCs w:val="22"/>
                <w:lang w:val="en-US" w:eastAsia="pt-BR"/>
              </w:rPr>
            </w:pPr>
          </w:p>
          <w:p w:rsidR="00956930" w:rsidRPr="005A584E" w:rsidRDefault="00956930" w:rsidP="00956930">
            <w:pPr>
              <w:tabs>
                <w:tab w:val="num" w:pos="284"/>
              </w:tabs>
              <w:spacing w:before="100" w:beforeAutospacing="1" w:after="100" w:afterAutospacing="1" w:line="360" w:lineRule="auto"/>
              <w:jc w:val="center"/>
              <w:rPr>
                <w:rFonts w:ascii="Arial" w:hAnsi="Arial" w:cs="Arial"/>
                <w:sz w:val="22"/>
                <w:szCs w:val="22"/>
                <w:lang w:val="en-US" w:eastAsia="pt-BR"/>
              </w:rPr>
            </w:pPr>
            <w:r w:rsidRPr="005A584E">
              <w:rPr>
                <w:rFonts w:ascii="Arial" w:hAnsi="Arial" w:cs="Arial"/>
                <w:sz w:val="22"/>
                <w:szCs w:val="22"/>
                <w:lang w:val="en-US" w:eastAsia="pt-BR"/>
              </w:rPr>
              <w:t>1º |___||___||___|</w:t>
            </w:r>
          </w:p>
          <w:p w:rsidR="00956930" w:rsidRPr="005A584E" w:rsidRDefault="00956930" w:rsidP="00956930">
            <w:pPr>
              <w:tabs>
                <w:tab w:val="num" w:pos="284"/>
              </w:tabs>
              <w:spacing w:before="100" w:beforeAutospacing="1" w:after="100" w:afterAutospacing="1" w:line="360" w:lineRule="auto"/>
              <w:rPr>
                <w:rFonts w:ascii="Arial" w:hAnsi="Arial" w:cs="Arial"/>
                <w:sz w:val="22"/>
                <w:szCs w:val="22"/>
                <w:lang w:val="en-US" w:eastAsia="pt-BR"/>
              </w:rPr>
            </w:pPr>
          </w:p>
          <w:p w:rsidR="004A579B" w:rsidRPr="005A584E" w:rsidRDefault="00956930" w:rsidP="00956930">
            <w:pPr>
              <w:tabs>
                <w:tab w:val="num" w:pos="284"/>
              </w:tabs>
              <w:spacing w:before="100" w:beforeAutospacing="1" w:after="100" w:afterAutospacing="1" w:line="360" w:lineRule="auto"/>
              <w:jc w:val="center"/>
              <w:rPr>
                <w:rFonts w:ascii="Arial" w:hAnsi="Arial" w:cs="Arial"/>
                <w:sz w:val="22"/>
                <w:szCs w:val="22"/>
                <w:lang w:val="en-US" w:eastAsia="pt-BR"/>
              </w:rPr>
            </w:pPr>
            <w:r w:rsidRPr="005A584E">
              <w:rPr>
                <w:rFonts w:ascii="Arial" w:hAnsi="Arial" w:cs="Arial"/>
                <w:sz w:val="22"/>
                <w:szCs w:val="22"/>
                <w:lang w:val="en-US" w:eastAsia="pt-BR"/>
              </w:rPr>
              <w:t>2º |___||___||___|</w:t>
            </w:r>
          </w:p>
        </w:tc>
      </w:tr>
      <w:tr w:rsidR="004A579B" w:rsidRPr="005A584E" w:rsidTr="004A579B">
        <w:tc>
          <w:tcPr>
            <w:tcW w:w="10796" w:type="dxa"/>
            <w:gridSpan w:val="2"/>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rsidR="008129C0" w:rsidRPr="005A584E" w:rsidRDefault="008129C0" w:rsidP="008129C0">
            <w:pPr>
              <w:spacing w:before="100" w:beforeAutospacing="1" w:after="100" w:afterAutospacing="1" w:line="360" w:lineRule="auto"/>
              <w:rPr>
                <w:rFonts w:ascii="Arial" w:hAnsi="Arial" w:cs="Arial"/>
                <w:sz w:val="22"/>
                <w:szCs w:val="22"/>
                <w:lang w:val="en-US" w:eastAsia="pt-BR"/>
              </w:rPr>
            </w:pPr>
          </w:p>
          <w:p w:rsidR="004A579B" w:rsidRPr="005A584E" w:rsidRDefault="008129C0" w:rsidP="008129C0">
            <w:pPr>
              <w:spacing w:before="100" w:beforeAutospacing="1" w:after="100" w:afterAutospacing="1" w:line="360" w:lineRule="auto"/>
              <w:rPr>
                <w:rFonts w:ascii="Arial" w:hAnsi="Arial" w:cs="Arial"/>
                <w:sz w:val="22"/>
                <w:szCs w:val="22"/>
                <w:lang w:val="en-US" w:eastAsia="pt-BR"/>
              </w:rPr>
            </w:pPr>
            <w:r w:rsidRPr="005A584E">
              <w:rPr>
                <w:rFonts w:ascii="Arial" w:hAnsi="Arial" w:cs="Arial"/>
                <w:sz w:val="22"/>
                <w:szCs w:val="22"/>
                <w:lang w:val="en-US" w:eastAsia="pt-BR"/>
              </w:rPr>
              <w:t xml:space="preserve">115.2  </w:t>
            </w:r>
            <w:r w:rsidR="00A25487" w:rsidRPr="005A584E">
              <w:rPr>
                <w:rFonts w:ascii="Arial" w:hAnsi="Arial" w:cs="Arial"/>
                <w:sz w:val="22"/>
                <w:szCs w:val="22"/>
                <w:lang w:val="en-US" w:eastAsia="pt-BR"/>
              </w:rPr>
              <w:t>describe here</w:t>
            </w:r>
            <w:r w:rsidR="004A579B" w:rsidRPr="005A584E">
              <w:rPr>
                <w:rFonts w:ascii="Arial" w:hAnsi="Arial" w:cs="Arial"/>
                <w:sz w:val="22"/>
                <w:szCs w:val="22"/>
                <w:lang w:val="en-US" w:eastAsia="pt-BR"/>
              </w:rPr>
              <w:t>:</w:t>
            </w:r>
            <w:r w:rsidR="00A25487" w:rsidRPr="005A584E">
              <w:rPr>
                <w:rFonts w:ascii="Arial" w:hAnsi="Arial" w:cs="Arial"/>
                <w:sz w:val="22"/>
                <w:szCs w:val="22"/>
                <w:lang w:val="en-US" w:eastAsia="pt-BR"/>
              </w:rPr>
              <w:t xml:space="preserve"> </w:t>
            </w:r>
          </w:p>
          <w:p w:rsidR="004A579B" w:rsidRPr="005A584E" w:rsidRDefault="004A579B" w:rsidP="00CB4035">
            <w:pPr>
              <w:tabs>
                <w:tab w:val="num" w:pos="284"/>
              </w:tabs>
              <w:spacing w:before="100" w:beforeAutospacing="1" w:after="100" w:afterAutospacing="1" w:line="360" w:lineRule="auto"/>
              <w:rPr>
                <w:rFonts w:ascii="Arial" w:hAnsi="Arial" w:cs="Arial"/>
                <w:sz w:val="22"/>
                <w:szCs w:val="22"/>
                <w:lang w:val="en-US" w:eastAsia="pt-BR"/>
              </w:rPr>
            </w:pPr>
            <w:r w:rsidRPr="005A584E">
              <w:rPr>
                <w:rFonts w:ascii="Arial" w:hAnsi="Arial" w:cs="Arial"/>
                <w:sz w:val="22"/>
                <w:szCs w:val="22"/>
                <w:lang w:val="en-US" w:eastAsia="pt-BR"/>
              </w:rPr>
              <w:t>______________________________________________________________________________________</w:t>
            </w:r>
          </w:p>
        </w:tc>
      </w:tr>
      <w:tr w:rsidR="004A579B" w:rsidRPr="005A584E" w:rsidTr="00A25487">
        <w:tc>
          <w:tcPr>
            <w:tcW w:w="873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4A579B" w:rsidRPr="005A584E" w:rsidRDefault="00A25487" w:rsidP="00A25487">
            <w:pPr>
              <w:numPr>
                <w:ilvl w:val="0"/>
                <w:numId w:val="33"/>
              </w:numPr>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How was the milk / liquid given to your baby? (</w:t>
            </w:r>
            <w:r w:rsidRPr="005A584E">
              <w:rPr>
                <w:rFonts w:ascii="Arial" w:hAnsi="Arial" w:cs="Arial"/>
                <w:b/>
                <w:snapToGrid w:val="0"/>
                <w:sz w:val="22"/>
                <w:szCs w:val="22"/>
                <w:lang w:val="en-US"/>
              </w:rPr>
              <w:t>Read options</w:t>
            </w:r>
            <w:r w:rsidRPr="005A584E">
              <w:rPr>
                <w:rFonts w:ascii="Arial" w:hAnsi="Arial" w:cs="Arial"/>
                <w:snapToGrid w:val="0"/>
                <w:sz w:val="22"/>
                <w:szCs w:val="22"/>
                <w:lang w:val="en-US"/>
              </w:rPr>
              <w:t>)</w:t>
            </w:r>
            <w:r w:rsidR="004A579B" w:rsidRPr="005A584E">
              <w:rPr>
                <w:rFonts w:ascii="Arial" w:hAnsi="Arial" w:cs="Arial"/>
                <w:snapToGrid w:val="0"/>
                <w:sz w:val="22"/>
                <w:szCs w:val="22"/>
                <w:lang w:val="en-US"/>
              </w:rPr>
              <w:t>         </w:t>
            </w:r>
          </w:p>
          <w:p w:rsidR="00956930" w:rsidRPr="005A584E" w:rsidRDefault="00A25487" w:rsidP="00956930">
            <w:pPr>
              <w:tabs>
                <w:tab w:val="num" w:pos="284"/>
              </w:tabs>
              <w:spacing w:before="100" w:beforeAutospacing="1" w:after="100" w:afterAutospacing="1" w:line="360" w:lineRule="auto"/>
              <w:jc w:val="right"/>
              <w:rPr>
                <w:rFonts w:ascii="Arial" w:hAnsi="Arial" w:cs="Arial"/>
                <w:bCs/>
                <w:snapToGrid w:val="0"/>
                <w:sz w:val="22"/>
                <w:szCs w:val="22"/>
                <w:lang w:val="en-US"/>
              </w:rPr>
            </w:pPr>
            <w:r w:rsidRPr="005A584E">
              <w:rPr>
                <w:rFonts w:ascii="Arial" w:hAnsi="Arial" w:cs="Arial"/>
                <w:b/>
                <w:bCs/>
                <w:snapToGrid w:val="0"/>
                <w:sz w:val="22"/>
                <w:szCs w:val="22"/>
                <w:lang w:val="en-US"/>
              </w:rPr>
              <w:t xml:space="preserve">                     </w:t>
            </w:r>
            <w:r w:rsidRPr="005A584E">
              <w:rPr>
                <w:rFonts w:ascii="Arial" w:hAnsi="Arial" w:cs="Arial"/>
                <w:bCs/>
                <w:snapToGrid w:val="0"/>
                <w:sz w:val="22"/>
                <w:szCs w:val="22"/>
                <w:lang w:val="en-US"/>
              </w:rPr>
              <w:t xml:space="preserve">1. In the bottle                                                                                                             2. in the cup </w:t>
            </w:r>
          </w:p>
          <w:p w:rsidR="00A25487" w:rsidRPr="005A584E" w:rsidRDefault="00A25487" w:rsidP="00956930">
            <w:pPr>
              <w:tabs>
                <w:tab w:val="num" w:pos="284"/>
              </w:tabs>
              <w:spacing w:before="100" w:beforeAutospacing="1" w:after="100" w:afterAutospacing="1" w:line="360" w:lineRule="auto"/>
              <w:jc w:val="right"/>
              <w:rPr>
                <w:rFonts w:ascii="Arial" w:hAnsi="Arial" w:cs="Arial"/>
                <w:bCs/>
                <w:snapToGrid w:val="0"/>
                <w:sz w:val="22"/>
                <w:szCs w:val="22"/>
                <w:lang w:val="en-US"/>
              </w:rPr>
            </w:pPr>
            <w:r w:rsidRPr="005A584E">
              <w:rPr>
                <w:rFonts w:ascii="Arial" w:hAnsi="Arial" w:cs="Arial"/>
                <w:bCs/>
                <w:snapToGrid w:val="0"/>
                <w:sz w:val="22"/>
                <w:szCs w:val="22"/>
                <w:lang w:val="en-US"/>
              </w:rPr>
              <w:t xml:space="preserve">3. In the probe / gavage / syringe                                                                                            4. Other (answer </w:t>
            </w:r>
            <w:r w:rsidR="00956930" w:rsidRPr="005A584E">
              <w:rPr>
                <w:rFonts w:ascii="Arial" w:hAnsi="Arial" w:cs="Arial"/>
                <w:bCs/>
                <w:snapToGrid w:val="0"/>
                <w:sz w:val="22"/>
                <w:szCs w:val="22"/>
                <w:lang w:val="en-US"/>
              </w:rPr>
              <w:t>116.1</w:t>
            </w:r>
            <w:r w:rsidRPr="005A584E">
              <w:rPr>
                <w:rFonts w:ascii="Arial" w:hAnsi="Arial" w:cs="Arial"/>
                <w:bCs/>
                <w:snapToGrid w:val="0"/>
                <w:sz w:val="22"/>
                <w:szCs w:val="22"/>
                <w:lang w:val="en-US"/>
              </w:rPr>
              <w:t xml:space="preserve">)                                              </w:t>
            </w:r>
          </w:p>
          <w:p w:rsidR="004A579B" w:rsidRPr="005A584E" w:rsidRDefault="00A25487" w:rsidP="00A25487">
            <w:pPr>
              <w:tabs>
                <w:tab w:val="num" w:pos="284"/>
              </w:tabs>
              <w:spacing w:before="100" w:beforeAutospacing="1" w:after="100" w:afterAutospacing="1" w:line="360" w:lineRule="auto"/>
              <w:jc w:val="right"/>
              <w:rPr>
                <w:rFonts w:ascii="Arial" w:hAnsi="Arial" w:cs="Arial"/>
                <w:b/>
                <w:bCs/>
                <w:snapToGrid w:val="0"/>
                <w:sz w:val="22"/>
                <w:szCs w:val="22"/>
                <w:lang w:val="en-US"/>
              </w:rPr>
            </w:pPr>
            <w:r w:rsidRPr="005A584E">
              <w:rPr>
                <w:rFonts w:ascii="Arial" w:hAnsi="Arial" w:cs="Arial"/>
                <w:bCs/>
                <w:snapToGrid w:val="0"/>
                <w:sz w:val="22"/>
                <w:szCs w:val="22"/>
                <w:lang w:val="en-US"/>
              </w:rPr>
              <w:t>9. Didn `t know the answer</w:t>
            </w:r>
          </w:p>
        </w:tc>
        <w:tc>
          <w:tcPr>
            <w:tcW w:w="206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4A579B" w:rsidRPr="005A584E" w:rsidRDefault="004A579B" w:rsidP="00CB4035">
            <w:pPr>
              <w:tabs>
                <w:tab w:val="num" w:pos="284"/>
              </w:tabs>
              <w:spacing w:before="100" w:beforeAutospacing="1" w:after="100" w:afterAutospacing="1" w:line="360" w:lineRule="auto"/>
              <w:rPr>
                <w:rFonts w:ascii="Arial" w:hAnsi="Arial" w:cs="Arial"/>
                <w:sz w:val="22"/>
                <w:szCs w:val="22"/>
                <w:lang w:val="en-US" w:eastAsia="pt-BR"/>
              </w:rPr>
            </w:pPr>
          </w:p>
          <w:p w:rsidR="004A579B" w:rsidRPr="005A584E" w:rsidRDefault="004A579B" w:rsidP="00CB4035">
            <w:pPr>
              <w:tabs>
                <w:tab w:val="num" w:pos="284"/>
              </w:tabs>
              <w:spacing w:before="100" w:beforeAutospacing="1" w:after="100" w:afterAutospacing="1" w:line="360" w:lineRule="auto"/>
              <w:rPr>
                <w:rFonts w:ascii="Arial" w:hAnsi="Arial" w:cs="Arial"/>
                <w:sz w:val="22"/>
                <w:szCs w:val="22"/>
                <w:lang w:val="en-US" w:eastAsia="pt-BR"/>
              </w:rPr>
            </w:pPr>
          </w:p>
          <w:p w:rsidR="00EE0505" w:rsidRPr="005A584E" w:rsidRDefault="004A579B" w:rsidP="00956930">
            <w:pPr>
              <w:tabs>
                <w:tab w:val="num" w:pos="284"/>
              </w:tabs>
              <w:spacing w:before="100" w:beforeAutospacing="1" w:after="100" w:afterAutospacing="1" w:line="360" w:lineRule="auto"/>
              <w:jc w:val="center"/>
              <w:rPr>
                <w:rFonts w:ascii="Arial" w:hAnsi="Arial" w:cs="Arial"/>
                <w:sz w:val="22"/>
                <w:szCs w:val="22"/>
                <w:lang w:val="en-US" w:eastAsia="pt-BR"/>
              </w:rPr>
            </w:pPr>
            <w:r w:rsidRPr="005A584E">
              <w:rPr>
                <w:rFonts w:ascii="Arial" w:hAnsi="Arial" w:cs="Arial"/>
                <w:sz w:val="22"/>
                <w:szCs w:val="22"/>
                <w:lang w:val="en-US" w:eastAsia="pt-BR"/>
              </w:rPr>
              <w:t>1º |___||___||___|</w:t>
            </w:r>
          </w:p>
          <w:p w:rsidR="00956930" w:rsidRPr="005A584E" w:rsidRDefault="00956930" w:rsidP="00956930">
            <w:pPr>
              <w:tabs>
                <w:tab w:val="num" w:pos="284"/>
              </w:tabs>
              <w:spacing w:before="100" w:beforeAutospacing="1" w:after="100" w:afterAutospacing="1" w:line="360" w:lineRule="auto"/>
              <w:jc w:val="center"/>
              <w:rPr>
                <w:rFonts w:ascii="Arial" w:hAnsi="Arial" w:cs="Arial"/>
                <w:sz w:val="22"/>
                <w:szCs w:val="22"/>
                <w:lang w:val="en-US" w:eastAsia="pt-BR"/>
              </w:rPr>
            </w:pPr>
          </w:p>
          <w:p w:rsidR="004A579B" w:rsidRPr="005A584E" w:rsidRDefault="004A579B" w:rsidP="00CB4035">
            <w:pPr>
              <w:tabs>
                <w:tab w:val="num" w:pos="284"/>
              </w:tabs>
              <w:spacing w:before="100" w:beforeAutospacing="1" w:after="100" w:afterAutospacing="1" w:line="360" w:lineRule="auto"/>
              <w:jc w:val="center"/>
              <w:rPr>
                <w:rFonts w:ascii="Arial" w:hAnsi="Arial" w:cs="Arial"/>
                <w:sz w:val="22"/>
                <w:szCs w:val="22"/>
                <w:lang w:val="en-US" w:eastAsia="pt-BR"/>
              </w:rPr>
            </w:pPr>
            <w:r w:rsidRPr="005A584E">
              <w:rPr>
                <w:rFonts w:ascii="Arial" w:hAnsi="Arial" w:cs="Arial"/>
                <w:sz w:val="22"/>
                <w:szCs w:val="22"/>
                <w:lang w:val="en-US" w:eastAsia="pt-BR"/>
              </w:rPr>
              <w:t>2º |___||___||___|</w:t>
            </w:r>
          </w:p>
          <w:p w:rsidR="004A579B" w:rsidRPr="005A584E" w:rsidRDefault="004A579B" w:rsidP="00CB4035">
            <w:pPr>
              <w:tabs>
                <w:tab w:val="num" w:pos="284"/>
              </w:tabs>
              <w:spacing w:before="100" w:beforeAutospacing="1" w:after="100" w:afterAutospacing="1" w:line="360" w:lineRule="auto"/>
              <w:jc w:val="center"/>
              <w:rPr>
                <w:rFonts w:ascii="Arial" w:hAnsi="Arial" w:cs="Arial"/>
                <w:sz w:val="22"/>
                <w:szCs w:val="22"/>
                <w:lang w:val="en-US" w:eastAsia="pt-BR"/>
              </w:rPr>
            </w:pPr>
          </w:p>
        </w:tc>
      </w:tr>
      <w:tr w:rsidR="004A579B" w:rsidRPr="005A584E" w:rsidTr="004A579B">
        <w:tc>
          <w:tcPr>
            <w:tcW w:w="10796" w:type="dxa"/>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CC4144" w:rsidRPr="005A584E" w:rsidRDefault="00CC4144" w:rsidP="00CB4035">
            <w:pPr>
              <w:tabs>
                <w:tab w:val="num" w:pos="284"/>
              </w:tabs>
              <w:spacing w:before="100" w:beforeAutospacing="1" w:after="100" w:afterAutospacing="1" w:line="360" w:lineRule="auto"/>
              <w:rPr>
                <w:rFonts w:ascii="Arial" w:hAnsi="Arial" w:cs="Arial"/>
                <w:sz w:val="22"/>
                <w:szCs w:val="22"/>
                <w:lang w:val="en-US" w:eastAsia="pt-BR"/>
              </w:rPr>
            </w:pPr>
          </w:p>
          <w:p w:rsidR="004A579B" w:rsidRPr="005A584E" w:rsidRDefault="008129C0" w:rsidP="00956930">
            <w:pPr>
              <w:pStyle w:val="PargrafodaLista"/>
              <w:numPr>
                <w:ilvl w:val="1"/>
                <w:numId w:val="33"/>
              </w:numPr>
              <w:spacing w:before="100" w:beforeAutospacing="1" w:after="100" w:afterAutospacing="1" w:line="360" w:lineRule="auto"/>
              <w:ind w:left="-2" w:firstLine="0"/>
              <w:rPr>
                <w:rFonts w:ascii="Arial" w:hAnsi="Arial" w:cs="Arial"/>
                <w:lang w:val="en-US" w:eastAsia="pt-BR"/>
              </w:rPr>
            </w:pPr>
            <w:r w:rsidRPr="005A584E">
              <w:rPr>
                <w:rFonts w:ascii="Arial" w:hAnsi="Arial" w:cs="Arial"/>
                <w:lang w:val="en-US" w:eastAsia="pt-BR"/>
              </w:rPr>
              <w:t xml:space="preserve">  </w:t>
            </w:r>
            <w:r w:rsidR="000355A7" w:rsidRPr="005A584E">
              <w:rPr>
                <w:rFonts w:ascii="Arial" w:hAnsi="Arial" w:cs="Arial"/>
                <w:lang w:val="en-US" w:eastAsia="pt-BR"/>
              </w:rPr>
              <w:t>describe here:</w:t>
            </w:r>
          </w:p>
        </w:tc>
      </w:tr>
    </w:tbl>
    <w:p w:rsidR="00DC1BA1" w:rsidRPr="005A584E" w:rsidRDefault="00DC1BA1" w:rsidP="00CB4035">
      <w:pPr>
        <w:tabs>
          <w:tab w:val="num" w:pos="284"/>
        </w:tabs>
        <w:spacing w:before="100" w:beforeAutospacing="1" w:after="100" w:afterAutospacing="1" w:line="360" w:lineRule="auto"/>
        <w:rPr>
          <w:rFonts w:ascii="Arial" w:hAnsi="Arial" w:cs="Arial"/>
          <w:b/>
          <w:bCs/>
          <w:i/>
          <w:iCs/>
          <w:sz w:val="22"/>
          <w:szCs w:val="22"/>
          <w:lang w:val="en-US"/>
        </w:rPr>
      </w:pPr>
    </w:p>
    <w:p w:rsidR="00956930" w:rsidRPr="005A584E" w:rsidRDefault="00956930" w:rsidP="00CB4035">
      <w:pPr>
        <w:tabs>
          <w:tab w:val="num" w:pos="284"/>
        </w:tabs>
        <w:spacing w:before="100" w:beforeAutospacing="1" w:after="100" w:afterAutospacing="1" w:line="360" w:lineRule="auto"/>
        <w:rPr>
          <w:rFonts w:ascii="Arial" w:hAnsi="Arial" w:cs="Arial"/>
          <w:b/>
          <w:bCs/>
          <w:i/>
          <w:iCs/>
          <w:sz w:val="22"/>
          <w:szCs w:val="22"/>
          <w:lang w:val="en-US"/>
        </w:rPr>
      </w:pPr>
    </w:p>
    <w:p w:rsidR="00956930" w:rsidRPr="005A584E" w:rsidRDefault="00956930" w:rsidP="00CB4035">
      <w:pPr>
        <w:tabs>
          <w:tab w:val="num" w:pos="284"/>
        </w:tabs>
        <w:spacing w:before="100" w:beforeAutospacing="1" w:after="100" w:afterAutospacing="1" w:line="360" w:lineRule="auto"/>
        <w:rPr>
          <w:rFonts w:ascii="Arial" w:hAnsi="Arial" w:cs="Arial"/>
          <w:b/>
          <w:bCs/>
          <w:i/>
          <w:iCs/>
          <w:sz w:val="22"/>
          <w:szCs w:val="22"/>
          <w:lang w:val="en-US"/>
        </w:rPr>
      </w:pPr>
    </w:p>
    <w:p w:rsidR="00956930" w:rsidRPr="005A584E" w:rsidRDefault="00956930" w:rsidP="00CB4035">
      <w:pPr>
        <w:tabs>
          <w:tab w:val="num" w:pos="284"/>
        </w:tabs>
        <w:spacing w:before="100" w:beforeAutospacing="1" w:after="100" w:afterAutospacing="1" w:line="360" w:lineRule="auto"/>
        <w:rPr>
          <w:rFonts w:ascii="Arial" w:hAnsi="Arial" w:cs="Arial"/>
          <w:b/>
          <w:bCs/>
          <w:i/>
          <w:iCs/>
          <w:sz w:val="22"/>
          <w:szCs w:val="22"/>
          <w:lang w:val="en-US"/>
        </w:rPr>
      </w:pPr>
    </w:p>
    <w:p w:rsidR="00956930" w:rsidRPr="005A584E" w:rsidRDefault="00956930" w:rsidP="00CB4035">
      <w:pPr>
        <w:tabs>
          <w:tab w:val="num" w:pos="284"/>
        </w:tabs>
        <w:spacing w:before="100" w:beforeAutospacing="1" w:after="100" w:afterAutospacing="1" w:line="360" w:lineRule="auto"/>
        <w:rPr>
          <w:rFonts w:ascii="Arial" w:hAnsi="Arial" w:cs="Arial"/>
          <w:b/>
          <w:bCs/>
          <w:i/>
          <w:iCs/>
          <w:sz w:val="22"/>
          <w:szCs w:val="22"/>
          <w:lang w:val="en-US"/>
        </w:rPr>
      </w:pPr>
    </w:p>
    <w:p w:rsidR="00956930" w:rsidRPr="005A584E" w:rsidRDefault="00956930" w:rsidP="00CB4035">
      <w:pPr>
        <w:tabs>
          <w:tab w:val="num" w:pos="284"/>
        </w:tabs>
        <w:spacing w:before="100" w:beforeAutospacing="1" w:after="100" w:afterAutospacing="1" w:line="360" w:lineRule="auto"/>
        <w:rPr>
          <w:rFonts w:ascii="Arial" w:hAnsi="Arial" w:cs="Arial"/>
          <w:b/>
          <w:bCs/>
          <w:i/>
          <w:iCs/>
          <w:sz w:val="22"/>
          <w:szCs w:val="22"/>
          <w:lang w:val="en-US"/>
        </w:rPr>
      </w:pPr>
    </w:p>
    <w:p w:rsidR="00B73970" w:rsidRPr="005A584E" w:rsidRDefault="00B73970" w:rsidP="00EF1936">
      <w:pPr>
        <w:spacing w:before="100" w:beforeAutospacing="1" w:after="100" w:afterAutospacing="1" w:line="360" w:lineRule="auto"/>
        <w:rPr>
          <w:rFonts w:ascii="Arial" w:hAnsi="Arial" w:cs="Arial"/>
          <w:b/>
          <w:bCs/>
          <w:sz w:val="22"/>
          <w:szCs w:val="22"/>
        </w:rPr>
      </w:pPr>
    </w:p>
    <w:p w:rsidR="00022500" w:rsidRPr="005A584E" w:rsidRDefault="00CC4144" w:rsidP="00B73970">
      <w:pPr>
        <w:spacing w:before="100" w:beforeAutospacing="1" w:line="360" w:lineRule="auto"/>
        <w:rPr>
          <w:rFonts w:ascii="Arial" w:hAnsi="Arial" w:cs="Arial"/>
          <w:b/>
          <w:bCs/>
          <w:sz w:val="22"/>
          <w:szCs w:val="22"/>
        </w:rPr>
      </w:pPr>
      <w:r w:rsidRPr="005A584E">
        <w:rPr>
          <w:rFonts w:ascii="Arial" w:hAnsi="Arial" w:cs="Arial"/>
          <w:b/>
          <w:bCs/>
          <w:sz w:val="22"/>
          <w:szCs w:val="22"/>
        </w:rPr>
        <w:t>XI</w:t>
      </w:r>
      <w:r w:rsidR="00022500" w:rsidRPr="005A584E">
        <w:rPr>
          <w:rFonts w:ascii="Arial" w:hAnsi="Arial" w:cs="Arial"/>
          <w:b/>
          <w:bCs/>
          <w:sz w:val="22"/>
          <w:szCs w:val="22"/>
        </w:rPr>
        <w:t xml:space="preserve">. </w:t>
      </w:r>
      <w:r w:rsidR="00956930" w:rsidRPr="005A584E">
        <w:rPr>
          <w:rFonts w:ascii="Arial" w:hAnsi="Arial" w:cs="Arial"/>
          <w:b/>
          <w:bCs/>
          <w:sz w:val="22"/>
          <w:szCs w:val="22"/>
        </w:rPr>
        <w:t>SOCIODEMOGRAPHIC DATA</w:t>
      </w:r>
    </w:p>
    <w:tbl>
      <w:tblPr>
        <w:tblpPr w:leftFromText="141" w:rightFromText="141" w:vertAnchor="text" w:horzAnchor="margin" w:tblpY="830"/>
        <w:tblW w:w="10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9"/>
        <w:gridCol w:w="36"/>
        <w:gridCol w:w="1456"/>
      </w:tblGrid>
      <w:tr w:rsidR="00DC1BA1" w:rsidRPr="005A584E" w:rsidTr="000F1D70">
        <w:trPr>
          <w:cantSplit/>
          <w:trHeight w:val="376"/>
        </w:trPr>
        <w:tc>
          <w:tcPr>
            <w:tcW w:w="9275" w:type="dxa"/>
            <w:gridSpan w:val="2"/>
            <w:tcBorders>
              <w:bottom w:val="single" w:sz="4" w:space="0" w:color="auto"/>
            </w:tcBorders>
            <w:shd w:val="clear" w:color="auto" w:fill="auto"/>
          </w:tcPr>
          <w:p w:rsidR="00DC1BA1" w:rsidRPr="005A584E" w:rsidRDefault="00051B3C" w:rsidP="00305344">
            <w:pPr>
              <w:keepNext/>
              <w:numPr>
                <w:ilvl w:val="0"/>
                <w:numId w:val="33"/>
              </w:numPr>
              <w:suppressAutoHyphens w:val="0"/>
              <w:spacing w:before="120" w:after="100" w:afterAutospacing="1" w:line="360" w:lineRule="auto"/>
              <w:ind w:left="714" w:hanging="357"/>
              <w:outlineLvl w:val="0"/>
              <w:rPr>
                <w:rFonts w:ascii="Arial" w:hAnsi="Arial" w:cs="Arial"/>
                <w:sz w:val="22"/>
                <w:szCs w:val="22"/>
                <w:lang w:val="en-US"/>
              </w:rPr>
            </w:pPr>
            <w:r w:rsidRPr="005A584E">
              <w:rPr>
                <w:rFonts w:ascii="Arial" w:hAnsi="Arial" w:cs="Arial"/>
                <w:sz w:val="22"/>
                <w:szCs w:val="22"/>
                <w:lang w:val="en-US"/>
              </w:rPr>
              <w:t>What was the highest level of education you have entered?</w:t>
            </w:r>
            <w:r w:rsidR="00DC1BA1" w:rsidRPr="005A584E">
              <w:rPr>
                <w:rFonts w:ascii="Arial" w:hAnsi="Arial" w:cs="Arial"/>
                <w:sz w:val="22"/>
                <w:szCs w:val="22"/>
                <w:lang w:val="en-US"/>
              </w:rPr>
              <w:t xml:space="preserve"> </w:t>
            </w:r>
          </w:p>
          <w:p w:rsidR="00505084" w:rsidRPr="005A584E" w:rsidRDefault="00DC1BA1" w:rsidP="00505084">
            <w:pPr>
              <w:keepNext/>
              <w:suppressAutoHyphens w:val="0"/>
              <w:spacing w:before="100" w:beforeAutospacing="1" w:after="100" w:afterAutospacing="1" w:line="360" w:lineRule="auto"/>
              <w:ind w:left="417"/>
              <w:jc w:val="right"/>
              <w:outlineLvl w:val="0"/>
              <w:rPr>
                <w:rFonts w:ascii="Arial" w:hAnsi="Arial" w:cs="Arial"/>
                <w:b/>
                <w:bCs/>
                <w:sz w:val="22"/>
                <w:szCs w:val="22"/>
                <w:lang w:val="en-US"/>
              </w:rPr>
            </w:pPr>
            <w:r w:rsidRPr="005A584E">
              <w:rPr>
                <w:rFonts w:ascii="Arial" w:hAnsi="Arial" w:cs="Arial"/>
                <w:b/>
                <w:bCs/>
                <w:sz w:val="22"/>
                <w:szCs w:val="22"/>
                <w:lang w:val="en-US"/>
              </w:rPr>
              <w:t>0.</w:t>
            </w:r>
            <w:r w:rsidR="00505084" w:rsidRPr="005A584E">
              <w:rPr>
                <w:rFonts w:ascii="Arial" w:hAnsi="Arial" w:cs="Arial"/>
                <w:b/>
                <w:bCs/>
                <w:sz w:val="22"/>
                <w:szCs w:val="22"/>
                <w:lang w:val="en-US"/>
              </w:rPr>
              <w:t xml:space="preserve"> </w:t>
            </w:r>
            <w:r w:rsidR="00051B3C" w:rsidRPr="005A584E">
              <w:rPr>
                <w:rFonts w:ascii="Arial" w:hAnsi="Arial" w:cs="Arial"/>
                <w:sz w:val="22"/>
                <w:szCs w:val="22"/>
                <w:lang w:val="en-US"/>
              </w:rPr>
              <w:t>None</w:t>
            </w:r>
            <w:r w:rsidR="00505084" w:rsidRPr="005A584E">
              <w:rPr>
                <w:rFonts w:ascii="Arial" w:hAnsi="Arial" w:cs="Arial"/>
                <w:sz w:val="22"/>
                <w:szCs w:val="22"/>
                <w:lang w:val="en-US"/>
              </w:rPr>
              <w:t xml:space="preserve">  </w:t>
            </w:r>
            <w:r w:rsidRPr="005A584E">
              <w:rPr>
                <w:rFonts w:ascii="Arial" w:hAnsi="Arial" w:cs="Arial"/>
                <w:sz w:val="22"/>
                <w:szCs w:val="22"/>
                <w:lang w:val="en-US"/>
              </w:rPr>
              <w:t xml:space="preserve"> </w:t>
            </w:r>
            <w:r w:rsidRPr="005A584E">
              <w:rPr>
                <w:rFonts w:ascii="Arial" w:hAnsi="Arial" w:cs="Arial"/>
                <w:b/>
                <w:bCs/>
                <w:sz w:val="22"/>
                <w:szCs w:val="22"/>
                <w:lang w:val="en-US"/>
              </w:rPr>
              <w:t>(</w:t>
            </w:r>
            <w:r w:rsidR="00051B3C" w:rsidRPr="005A584E">
              <w:rPr>
                <w:rFonts w:ascii="Arial" w:hAnsi="Arial" w:cs="Arial"/>
                <w:b/>
                <w:bCs/>
                <w:sz w:val="22"/>
                <w:szCs w:val="22"/>
                <w:lang w:val="en-US"/>
              </w:rPr>
              <w:t>go to</w:t>
            </w:r>
            <w:r w:rsidR="00505084" w:rsidRPr="005A584E">
              <w:rPr>
                <w:rFonts w:ascii="Arial" w:hAnsi="Arial" w:cs="Arial"/>
                <w:b/>
                <w:bCs/>
                <w:sz w:val="22"/>
                <w:szCs w:val="22"/>
                <w:lang w:val="en-US"/>
              </w:rPr>
              <w:t xml:space="preserve"> 119</w:t>
            </w:r>
            <w:r w:rsidRPr="005A584E">
              <w:rPr>
                <w:rFonts w:ascii="Arial" w:hAnsi="Arial" w:cs="Arial"/>
                <w:b/>
                <w:bCs/>
                <w:sz w:val="22"/>
                <w:szCs w:val="22"/>
                <w:lang w:val="en-US"/>
              </w:rPr>
              <w:t xml:space="preserve">)     </w:t>
            </w:r>
          </w:p>
          <w:p w:rsidR="00DC1BA1" w:rsidRPr="005A584E" w:rsidRDefault="00DC1BA1" w:rsidP="00505084">
            <w:pPr>
              <w:keepNext/>
              <w:suppressAutoHyphens w:val="0"/>
              <w:spacing w:before="100" w:beforeAutospacing="1" w:after="100" w:afterAutospacing="1" w:line="360" w:lineRule="auto"/>
              <w:ind w:left="417"/>
              <w:jc w:val="right"/>
              <w:outlineLvl w:val="0"/>
              <w:rPr>
                <w:rFonts w:ascii="Arial" w:hAnsi="Arial" w:cs="Arial"/>
                <w:sz w:val="22"/>
                <w:szCs w:val="22"/>
                <w:lang w:val="en-US"/>
              </w:rPr>
            </w:pPr>
            <w:r w:rsidRPr="005A584E">
              <w:rPr>
                <w:rFonts w:ascii="Arial" w:hAnsi="Arial" w:cs="Arial"/>
                <w:b/>
                <w:bCs/>
                <w:sz w:val="22"/>
                <w:szCs w:val="22"/>
                <w:lang w:val="en-US"/>
              </w:rPr>
              <w:t>1.</w:t>
            </w:r>
            <w:r w:rsidRPr="005A584E">
              <w:rPr>
                <w:rFonts w:ascii="Arial" w:hAnsi="Arial" w:cs="Arial"/>
                <w:sz w:val="22"/>
                <w:szCs w:val="22"/>
                <w:lang w:val="en-US"/>
              </w:rPr>
              <w:t xml:space="preserve"> </w:t>
            </w:r>
            <w:r w:rsidR="00051B3C" w:rsidRPr="005A584E">
              <w:rPr>
                <w:rFonts w:ascii="Arial" w:hAnsi="Arial" w:cs="Arial"/>
                <w:sz w:val="22"/>
                <w:szCs w:val="22"/>
                <w:lang w:val="en-US"/>
              </w:rPr>
              <w:t>Primary</w:t>
            </w:r>
            <w:r w:rsidR="00305344" w:rsidRPr="005A584E">
              <w:rPr>
                <w:rFonts w:ascii="Arial" w:hAnsi="Arial" w:cs="Arial"/>
                <w:sz w:val="22"/>
                <w:szCs w:val="22"/>
                <w:lang w:val="en-US"/>
              </w:rPr>
              <w:t xml:space="preserve"> or middle</w:t>
            </w:r>
            <w:r w:rsidR="00051B3C" w:rsidRPr="005A584E">
              <w:rPr>
                <w:rFonts w:ascii="Arial" w:hAnsi="Arial" w:cs="Arial"/>
                <w:sz w:val="22"/>
                <w:szCs w:val="22"/>
                <w:lang w:val="en-US"/>
              </w:rPr>
              <w:t xml:space="preserve"> school</w:t>
            </w:r>
            <w:r w:rsidR="00505084" w:rsidRPr="005A584E">
              <w:rPr>
                <w:rFonts w:ascii="Arial" w:hAnsi="Arial" w:cs="Arial"/>
                <w:sz w:val="22"/>
                <w:szCs w:val="22"/>
                <w:lang w:val="en-US"/>
              </w:rPr>
              <w:t xml:space="preserve">  </w:t>
            </w:r>
            <w:r w:rsidR="00051B3C" w:rsidRPr="005A584E">
              <w:rPr>
                <w:rFonts w:ascii="Arial" w:hAnsi="Arial" w:cs="Arial"/>
                <w:b/>
                <w:bCs/>
                <w:snapToGrid w:val="0"/>
                <w:sz w:val="22"/>
                <w:szCs w:val="22"/>
                <w:lang w:val="en-US"/>
              </w:rPr>
              <w:t xml:space="preserve">(answer </w:t>
            </w:r>
            <w:r w:rsidR="00505084" w:rsidRPr="005A584E">
              <w:rPr>
                <w:rFonts w:ascii="Arial" w:hAnsi="Arial" w:cs="Arial"/>
                <w:b/>
                <w:bCs/>
                <w:snapToGrid w:val="0"/>
                <w:sz w:val="22"/>
                <w:szCs w:val="22"/>
                <w:lang w:val="en-US"/>
              </w:rPr>
              <w:t xml:space="preserve"> 118)      </w:t>
            </w:r>
          </w:p>
          <w:p w:rsidR="00505084" w:rsidRPr="005A584E" w:rsidRDefault="00DC1BA1" w:rsidP="00505084">
            <w:pPr>
              <w:keepNext/>
              <w:suppressAutoHyphens w:val="0"/>
              <w:spacing w:before="100" w:beforeAutospacing="1" w:after="100" w:afterAutospacing="1" w:line="360" w:lineRule="auto"/>
              <w:ind w:left="417"/>
              <w:jc w:val="right"/>
              <w:outlineLvl w:val="0"/>
              <w:rPr>
                <w:rFonts w:ascii="Arial" w:hAnsi="Arial" w:cs="Arial"/>
                <w:sz w:val="22"/>
                <w:szCs w:val="22"/>
                <w:lang w:val="en-US"/>
              </w:rPr>
            </w:pPr>
            <w:r w:rsidRPr="005A584E">
              <w:rPr>
                <w:rFonts w:ascii="Arial" w:hAnsi="Arial" w:cs="Arial"/>
                <w:b/>
                <w:bCs/>
                <w:sz w:val="22"/>
                <w:szCs w:val="22"/>
                <w:lang w:val="en-US"/>
              </w:rPr>
              <w:t>2.</w:t>
            </w:r>
            <w:r w:rsidR="00051B3C" w:rsidRPr="005A584E">
              <w:rPr>
                <w:rFonts w:ascii="Arial" w:hAnsi="Arial" w:cs="Arial"/>
                <w:sz w:val="22"/>
                <w:szCs w:val="22"/>
                <w:lang w:val="en-US"/>
              </w:rPr>
              <w:t xml:space="preserve"> Secondary</w:t>
            </w:r>
            <w:r w:rsidR="00305344" w:rsidRPr="005A584E">
              <w:rPr>
                <w:rFonts w:ascii="Arial" w:hAnsi="Arial" w:cs="Arial"/>
                <w:sz w:val="22"/>
                <w:szCs w:val="22"/>
                <w:lang w:val="en-US"/>
              </w:rPr>
              <w:t>/high</w:t>
            </w:r>
            <w:r w:rsidR="00051B3C" w:rsidRPr="005A584E">
              <w:rPr>
                <w:rFonts w:ascii="Arial" w:hAnsi="Arial" w:cs="Arial"/>
                <w:sz w:val="22"/>
                <w:szCs w:val="22"/>
                <w:lang w:val="en-US"/>
              </w:rPr>
              <w:t xml:space="preserve"> school </w:t>
            </w:r>
            <w:r w:rsidR="00505084" w:rsidRPr="005A584E">
              <w:rPr>
                <w:rFonts w:ascii="Arial" w:hAnsi="Arial" w:cs="Arial"/>
                <w:b/>
                <w:bCs/>
                <w:snapToGrid w:val="0"/>
                <w:sz w:val="22"/>
                <w:szCs w:val="22"/>
                <w:lang w:val="en-US"/>
              </w:rPr>
              <w:t>(</w:t>
            </w:r>
            <w:r w:rsidR="000F1D70" w:rsidRPr="005A584E">
              <w:rPr>
                <w:rFonts w:ascii="Arial" w:hAnsi="Arial" w:cs="Arial"/>
                <w:b/>
                <w:bCs/>
                <w:snapToGrid w:val="0"/>
                <w:sz w:val="22"/>
                <w:szCs w:val="22"/>
                <w:lang w:val="en-US"/>
              </w:rPr>
              <w:t xml:space="preserve"> go to</w:t>
            </w:r>
            <w:r w:rsidR="00051B3C" w:rsidRPr="005A584E">
              <w:rPr>
                <w:rFonts w:ascii="Arial" w:hAnsi="Arial" w:cs="Arial"/>
                <w:b/>
                <w:bCs/>
                <w:snapToGrid w:val="0"/>
                <w:sz w:val="22"/>
                <w:szCs w:val="22"/>
                <w:lang w:val="en-US"/>
              </w:rPr>
              <w:t xml:space="preserve"> </w:t>
            </w:r>
            <w:r w:rsidR="00505084" w:rsidRPr="005A584E">
              <w:rPr>
                <w:rFonts w:ascii="Arial" w:hAnsi="Arial" w:cs="Arial"/>
                <w:b/>
                <w:bCs/>
                <w:snapToGrid w:val="0"/>
                <w:sz w:val="22"/>
                <w:szCs w:val="22"/>
                <w:lang w:val="en-US"/>
              </w:rPr>
              <w:t xml:space="preserve">118)      </w:t>
            </w:r>
          </w:p>
          <w:p w:rsidR="00DC1BA1" w:rsidRPr="005A584E" w:rsidRDefault="00DC1BA1" w:rsidP="00DF2D1C">
            <w:pPr>
              <w:keepNext/>
              <w:suppressAutoHyphens w:val="0"/>
              <w:spacing w:before="100" w:beforeAutospacing="1" w:after="100" w:afterAutospacing="1" w:line="360" w:lineRule="auto"/>
              <w:ind w:left="417"/>
              <w:jc w:val="right"/>
              <w:outlineLvl w:val="0"/>
              <w:rPr>
                <w:rFonts w:ascii="Arial" w:hAnsi="Arial" w:cs="Arial"/>
                <w:b/>
                <w:bCs/>
                <w:sz w:val="22"/>
                <w:szCs w:val="22"/>
                <w:lang w:val="en-US"/>
              </w:rPr>
            </w:pPr>
            <w:r w:rsidRPr="005A584E">
              <w:rPr>
                <w:rFonts w:ascii="Arial" w:hAnsi="Arial" w:cs="Arial"/>
                <w:b/>
                <w:bCs/>
                <w:sz w:val="22"/>
                <w:szCs w:val="22"/>
                <w:lang w:val="en-US"/>
              </w:rPr>
              <w:t>3.</w:t>
            </w:r>
            <w:r w:rsidR="00305344" w:rsidRPr="005A584E">
              <w:rPr>
                <w:rFonts w:ascii="Arial" w:hAnsi="Arial" w:cs="Arial"/>
                <w:sz w:val="22"/>
                <w:szCs w:val="22"/>
                <w:lang w:val="en-US"/>
              </w:rPr>
              <w:t xml:space="preserve"> Incomplete University degree </w:t>
            </w:r>
            <w:r w:rsidR="00505084" w:rsidRPr="005A584E">
              <w:rPr>
                <w:rFonts w:ascii="Arial" w:hAnsi="Arial" w:cs="Arial"/>
                <w:b/>
                <w:bCs/>
                <w:sz w:val="22"/>
                <w:szCs w:val="22"/>
                <w:lang w:val="en-US"/>
              </w:rPr>
              <w:t>(</w:t>
            </w:r>
            <w:r w:rsidR="00305344" w:rsidRPr="005A584E">
              <w:rPr>
                <w:rFonts w:ascii="Arial" w:hAnsi="Arial" w:cs="Arial"/>
                <w:b/>
                <w:bCs/>
                <w:snapToGrid w:val="0"/>
                <w:sz w:val="22"/>
                <w:szCs w:val="22"/>
                <w:lang w:val="en-US"/>
              </w:rPr>
              <w:t xml:space="preserve"> </w:t>
            </w:r>
            <w:r w:rsidR="000F1D70" w:rsidRPr="005A584E">
              <w:rPr>
                <w:rFonts w:ascii="Arial" w:hAnsi="Arial" w:cs="Arial"/>
                <w:b/>
                <w:bCs/>
                <w:snapToGrid w:val="0"/>
                <w:sz w:val="22"/>
                <w:szCs w:val="22"/>
                <w:lang w:val="en-US"/>
              </w:rPr>
              <w:t>go to</w:t>
            </w:r>
            <w:r w:rsidR="00305344" w:rsidRPr="005A584E">
              <w:rPr>
                <w:rFonts w:ascii="Arial" w:hAnsi="Arial" w:cs="Arial"/>
                <w:b/>
                <w:bCs/>
                <w:sz w:val="22"/>
                <w:szCs w:val="22"/>
                <w:lang w:val="en-US"/>
              </w:rPr>
              <w:t xml:space="preserve"> </w:t>
            </w:r>
            <w:r w:rsidR="00505084" w:rsidRPr="005A584E">
              <w:rPr>
                <w:rFonts w:ascii="Arial" w:hAnsi="Arial" w:cs="Arial"/>
                <w:b/>
                <w:bCs/>
                <w:sz w:val="22"/>
                <w:szCs w:val="22"/>
                <w:lang w:val="en-US"/>
              </w:rPr>
              <w:t>11</w:t>
            </w:r>
            <w:r w:rsidR="00DF2D1C" w:rsidRPr="005A584E">
              <w:rPr>
                <w:rFonts w:ascii="Arial" w:hAnsi="Arial" w:cs="Arial"/>
                <w:b/>
                <w:bCs/>
                <w:sz w:val="22"/>
                <w:szCs w:val="22"/>
                <w:lang w:val="en-US"/>
              </w:rPr>
              <w:t>8</w:t>
            </w:r>
            <w:r w:rsidR="00505084" w:rsidRPr="005A584E">
              <w:rPr>
                <w:rFonts w:ascii="Arial" w:hAnsi="Arial" w:cs="Arial"/>
                <w:b/>
                <w:bCs/>
                <w:sz w:val="22"/>
                <w:szCs w:val="22"/>
                <w:lang w:val="en-US"/>
              </w:rPr>
              <w:t>)</w:t>
            </w:r>
            <w:r w:rsidRPr="005A584E">
              <w:rPr>
                <w:rFonts w:ascii="Arial" w:hAnsi="Arial" w:cs="Arial"/>
                <w:sz w:val="22"/>
                <w:szCs w:val="22"/>
                <w:lang w:val="en-US"/>
              </w:rPr>
              <w:t xml:space="preserve">     </w:t>
            </w:r>
          </w:p>
          <w:p w:rsidR="00DF2D1C" w:rsidRPr="005A584E" w:rsidRDefault="00505084" w:rsidP="00505084">
            <w:pPr>
              <w:keepNext/>
              <w:suppressAutoHyphens w:val="0"/>
              <w:spacing w:before="100" w:beforeAutospacing="1" w:after="100" w:afterAutospacing="1" w:line="360" w:lineRule="auto"/>
              <w:ind w:left="417"/>
              <w:jc w:val="right"/>
              <w:outlineLvl w:val="0"/>
              <w:rPr>
                <w:rFonts w:ascii="Arial" w:hAnsi="Arial" w:cs="Arial"/>
                <w:sz w:val="22"/>
                <w:szCs w:val="22"/>
                <w:lang w:val="en-US"/>
              </w:rPr>
            </w:pPr>
            <w:r w:rsidRPr="005A584E">
              <w:rPr>
                <w:rFonts w:ascii="Arial" w:hAnsi="Arial" w:cs="Arial"/>
                <w:b/>
                <w:bCs/>
                <w:sz w:val="22"/>
                <w:szCs w:val="22"/>
                <w:lang w:val="en-US"/>
              </w:rPr>
              <w:t>4.</w:t>
            </w:r>
            <w:r w:rsidR="00DF2D1C" w:rsidRPr="005A584E">
              <w:rPr>
                <w:rFonts w:ascii="Arial" w:hAnsi="Arial" w:cs="Arial"/>
                <w:b/>
                <w:bCs/>
                <w:sz w:val="22"/>
                <w:szCs w:val="22"/>
                <w:lang w:val="en-US"/>
              </w:rPr>
              <w:t xml:space="preserve"> </w:t>
            </w:r>
            <w:r w:rsidR="00DF2D1C" w:rsidRPr="005A584E">
              <w:rPr>
                <w:rFonts w:ascii="Arial" w:hAnsi="Arial" w:cs="Arial"/>
                <w:sz w:val="22"/>
                <w:szCs w:val="22"/>
                <w:lang w:val="en-US"/>
              </w:rPr>
              <w:t xml:space="preserve"> </w:t>
            </w:r>
            <w:r w:rsidR="00305344" w:rsidRPr="005A584E">
              <w:rPr>
                <w:rFonts w:ascii="Arial" w:hAnsi="Arial" w:cs="Arial"/>
                <w:sz w:val="22"/>
                <w:szCs w:val="22"/>
                <w:lang w:val="en-US"/>
              </w:rPr>
              <w:t xml:space="preserve">Complete University degree </w:t>
            </w:r>
            <w:r w:rsidR="00093D8D" w:rsidRPr="005A584E">
              <w:rPr>
                <w:rFonts w:ascii="Arial" w:hAnsi="Arial" w:cs="Arial"/>
                <w:b/>
                <w:bCs/>
                <w:sz w:val="22"/>
                <w:szCs w:val="22"/>
                <w:lang w:val="en-US"/>
              </w:rPr>
              <w:t>(</w:t>
            </w:r>
            <w:r w:rsidR="000F1D70" w:rsidRPr="005A584E">
              <w:rPr>
                <w:rFonts w:ascii="Arial" w:hAnsi="Arial" w:cs="Arial"/>
                <w:b/>
                <w:bCs/>
                <w:sz w:val="22"/>
                <w:szCs w:val="22"/>
                <w:lang w:val="en-US"/>
              </w:rPr>
              <w:t>go to</w:t>
            </w:r>
            <w:r w:rsidR="00093D8D" w:rsidRPr="005A584E">
              <w:rPr>
                <w:rFonts w:ascii="Arial" w:hAnsi="Arial" w:cs="Arial"/>
                <w:b/>
                <w:bCs/>
                <w:sz w:val="22"/>
                <w:szCs w:val="22"/>
                <w:lang w:val="en-US"/>
              </w:rPr>
              <w:t xml:space="preserve"> 117.2</w:t>
            </w:r>
            <w:r w:rsidR="00DF2D1C" w:rsidRPr="005A584E">
              <w:rPr>
                <w:rFonts w:ascii="Arial" w:hAnsi="Arial" w:cs="Arial"/>
                <w:b/>
                <w:bCs/>
                <w:sz w:val="22"/>
                <w:szCs w:val="22"/>
                <w:lang w:val="en-US"/>
              </w:rPr>
              <w:t>)</w:t>
            </w:r>
            <w:r w:rsidR="00DF2D1C" w:rsidRPr="005A584E">
              <w:rPr>
                <w:rFonts w:ascii="Arial" w:hAnsi="Arial" w:cs="Arial"/>
                <w:sz w:val="22"/>
                <w:szCs w:val="22"/>
                <w:lang w:val="en-US"/>
              </w:rPr>
              <w:t xml:space="preserve">       </w:t>
            </w:r>
            <w:r w:rsidRPr="005A584E">
              <w:rPr>
                <w:rFonts w:ascii="Arial" w:hAnsi="Arial" w:cs="Arial"/>
                <w:sz w:val="22"/>
                <w:szCs w:val="22"/>
                <w:lang w:val="en-US"/>
              </w:rPr>
              <w:t xml:space="preserve"> </w:t>
            </w:r>
          </w:p>
          <w:p w:rsidR="00505084" w:rsidRPr="005A584E" w:rsidRDefault="00505084" w:rsidP="00505084">
            <w:pPr>
              <w:keepNext/>
              <w:suppressAutoHyphens w:val="0"/>
              <w:spacing w:before="100" w:beforeAutospacing="1" w:after="100" w:afterAutospacing="1" w:line="360" w:lineRule="auto"/>
              <w:ind w:left="417"/>
              <w:jc w:val="right"/>
              <w:outlineLvl w:val="0"/>
              <w:rPr>
                <w:rFonts w:ascii="Arial" w:hAnsi="Arial" w:cs="Arial"/>
                <w:sz w:val="22"/>
                <w:szCs w:val="22"/>
                <w:lang w:val="en-US"/>
              </w:rPr>
            </w:pPr>
            <w:r w:rsidRPr="005A584E">
              <w:rPr>
                <w:rFonts w:ascii="Arial" w:hAnsi="Arial" w:cs="Arial"/>
                <w:b/>
                <w:sz w:val="22"/>
                <w:szCs w:val="22"/>
                <w:lang w:val="en-US"/>
              </w:rPr>
              <w:t xml:space="preserve"> </w:t>
            </w:r>
            <w:r w:rsidR="00DF2D1C" w:rsidRPr="005A584E">
              <w:rPr>
                <w:rFonts w:ascii="Arial" w:hAnsi="Arial" w:cs="Arial"/>
                <w:b/>
                <w:sz w:val="22"/>
                <w:szCs w:val="22"/>
                <w:lang w:val="en-US"/>
              </w:rPr>
              <w:t>5.</w:t>
            </w:r>
            <w:r w:rsidR="00DF2D1C" w:rsidRPr="005A584E">
              <w:rPr>
                <w:rFonts w:ascii="Arial" w:hAnsi="Arial" w:cs="Arial"/>
                <w:sz w:val="22"/>
                <w:szCs w:val="22"/>
                <w:lang w:val="en-US"/>
              </w:rPr>
              <w:t xml:space="preserve">  </w:t>
            </w:r>
            <w:r w:rsidR="00305344" w:rsidRPr="005A584E">
              <w:rPr>
                <w:rFonts w:ascii="Arial" w:hAnsi="Arial" w:cs="Arial"/>
                <w:sz w:val="22"/>
                <w:szCs w:val="22"/>
                <w:lang w:val="en-US"/>
              </w:rPr>
              <w:t>Postgraduation studies</w:t>
            </w:r>
            <w:r w:rsidRPr="005A584E">
              <w:rPr>
                <w:rFonts w:ascii="Arial" w:hAnsi="Arial" w:cs="Arial"/>
                <w:sz w:val="22"/>
                <w:szCs w:val="22"/>
                <w:lang w:val="en-US"/>
              </w:rPr>
              <w:t xml:space="preserve">  </w:t>
            </w:r>
          </w:p>
          <w:p w:rsidR="00505084" w:rsidRPr="005A584E" w:rsidRDefault="00505084" w:rsidP="00505084">
            <w:pPr>
              <w:keepNext/>
              <w:suppressAutoHyphens w:val="0"/>
              <w:spacing w:before="100" w:beforeAutospacing="1" w:after="100" w:afterAutospacing="1" w:line="360" w:lineRule="auto"/>
              <w:outlineLvl w:val="0"/>
              <w:rPr>
                <w:rFonts w:ascii="Arial" w:hAnsi="Arial" w:cs="Arial"/>
                <w:sz w:val="22"/>
                <w:szCs w:val="22"/>
                <w:lang w:val="en-US"/>
              </w:rPr>
            </w:pPr>
          </w:p>
        </w:tc>
        <w:tc>
          <w:tcPr>
            <w:tcW w:w="1456" w:type="dxa"/>
            <w:tcBorders>
              <w:bottom w:val="single" w:sz="4" w:space="0" w:color="auto"/>
            </w:tcBorders>
            <w:shd w:val="clear" w:color="auto" w:fill="auto"/>
            <w:vAlign w:val="center"/>
          </w:tcPr>
          <w:p w:rsidR="00DC1BA1" w:rsidRPr="005A584E" w:rsidRDefault="00DC1BA1" w:rsidP="00DC1BA1">
            <w:pPr>
              <w:spacing w:before="100" w:beforeAutospacing="1" w:after="100" w:afterAutospacing="1" w:line="360" w:lineRule="auto"/>
              <w:jc w:val="center"/>
              <w:rPr>
                <w:rFonts w:ascii="Arial" w:hAnsi="Arial" w:cs="Arial"/>
                <w:sz w:val="22"/>
                <w:szCs w:val="22"/>
                <w:lang w:val="en-US"/>
              </w:rPr>
            </w:pPr>
          </w:p>
          <w:p w:rsidR="00DC1BA1" w:rsidRPr="005A584E" w:rsidRDefault="00DC1BA1" w:rsidP="00DC1BA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8129C0" w:rsidRPr="005A584E" w:rsidTr="000F1D70">
        <w:trPr>
          <w:cantSplit/>
          <w:trHeight w:val="376"/>
        </w:trPr>
        <w:tc>
          <w:tcPr>
            <w:tcW w:w="9275" w:type="dxa"/>
            <w:gridSpan w:val="2"/>
            <w:tcBorders>
              <w:bottom w:val="single" w:sz="4" w:space="0" w:color="auto"/>
            </w:tcBorders>
            <w:shd w:val="clear" w:color="auto" w:fill="auto"/>
          </w:tcPr>
          <w:p w:rsidR="008129C0" w:rsidRPr="005A584E" w:rsidRDefault="00505084" w:rsidP="000F1D70">
            <w:pPr>
              <w:pStyle w:val="PargrafodaLista"/>
              <w:keepNext/>
              <w:numPr>
                <w:ilvl w:val="1"/>
                <w:numId w:val="33"/>
              </w:numPr>
              <w:spacing w:before="100" w:beforeAutospacing="1" w:after="120" w:line="360" w:lineRule="auto"/>
              <w:ind w:left="0" w:firstLine="0"/>
              <w:outlineLvl w:val="0"/>
              <w:rPr>
                <w:rFonts w:ascii="Arial" w:hAnsi="Arial" w:cs="Arial"/>
                <w:lang w:val="en-US"/>
              </w:rPr>
            </w:pPr>
            <w:r w:rsidRPr="005A584E">
              <w:rPr>
                <w:rFonts w:ascii="Arial" w:hAnsi="Arial" w:cs="Arial"/>
                <w:lang w:val="en-US"/>
              </w:rPr>
              <w:t xml:space="preserve">  </w:t>
            </w:r>
            <w:r w:rsidR="00305344" w:rsidRPr="005A584E">
              <w:rPr>
                <w:rFonts w:ascii="Arial" w:hAnsi="Arial" w:cs="Arial"/>
                <w:lang w:val="en-US"/>
              </w:rPr>
              <w:t>Which one</w:t>
            </w:r>
            <w:r w:rsidRPr="005A584E">
              <w:rPr>
                <w:rFonts w:ascii="Arial" w:hAnsi="Arial" w:cs="Arial"/>
                <w:lang w:val="en-US"/>
              </w:rPr>
              <w:t>?</w:t>
            </w:r>
          </w:p>
          <w:p w:rsidR="00505084" w:rsidRPr="005A584E" w:rsidRDefault="00305344" w:rsidP="00A62D57">
            <w:pPr>
              <w:pStyle w:val="PargrafodaLista"/>
              <w:keepNext/>
              <w:numPr>
                <w:ilvl w:val="3"/>
                <w:numId w:val="10"/>
              </w:numPr>
              <w:spacing w:before="100" w:beforeAutospacing="1" w:after="100" w:afterAutospacing="1" w:line="360" w:lineRule="auto"/>
              <w:jc w:val="right"/>
              <w:outlineLvl w:val="0"/>
              <w:rPr>
                <w:rFonts w:ascii="Arial" w:hAnsi="Arial" w:cs="Arial"/>
                <w:lang w:val="en-US"/>
              </w:rPr>
            </w:pPr>
            <w:r w:rsidRPr="005A584E">
              <w:rPr>
                <w:rFonts w:ascii="Arial" w:hAnsi="Arial" w:cs="Arial"/>
                <w:lang w:val="en-US"/>
              </w:rPr>
              <w:t>Lato sensu postgraduation</w:t>
            </w:r>
          </w:p>
          <w:p w:rsidR="00505084" w:rsidRPr="005A584E" w:rsidRDefault="00305344" w:rsidP="00A62D57">
            <w:pPr>
              <w:pStyle w:val="PargrafodaLista"/>
              <w:keepNext/>
              <w:numPr>
                <w:ilvl w:val="3"/>
                <w:numId w:val="10"/>
              </w:numPr>
              <w:spacing w:before="100" w:beforeAutospacing="1" w:after="100" w:afterAutospacing="1" w:line="360" w:lineRule="auto"/>
              <w:jc w:val="right"/>
              <w:outlineLvl w:val="0"/>
              <w:rPr>
                <w:rFonts w:ascii="Arial" w:hAnsi="Arial" w:cs="Arial"/>
                <w:lang w:val="en-US"/>
              </w:rPr>
            </w:pPr>
            <w:r w:rsidRPr="005A584E">
              <w:rPr>
                <w:rFonts w:ascii="Arial" w:hAnsi="Arial" w:cs="Arial"/>
                <w:lang w:val="en-US"/>
              </w:rPr>
              <w:t>Master degree</w:t>
            </w:r>
          </w:p>
          <w:p w:rsidR="00505084" w:rsidRPr="005A584E" w:rsidRDefault="00305344" w:rsidP="00A62D57">
            <w:pPr>
              <w:pStyle w:val="PargrafodaLista"/>
              <w:keepNext/>
              <w:numPr>
                <w:ilvl w:val="3"/>
                <w:numId w:val="10"/>
              </w:numPr>
              <w:spacing w:before="100" w:beforeAutospacing="1" w:after="100" w:afterAutospacing="1" w:line="360" w:lineRule="auto"/>
              <w:jc w:val="right"/>
              <w:outlineLvl w:val="0"/>
              <w:rPr>
                <w:rFonts w:ascii="Arial" w:hAnsi="Arial" w:cs="Arial"/>
                <w:lang w:val="en-US"/>
              </w:rPr>
            </w:pPr>
            <w:r w:rsidRPr="005A584E">
              <w:rPr>
                <w:rFonts w:ascii="Arial" w:hAnsi="Arial" w:cs="Arial"/>
                <w:lang w:val="en-US"/>
              </w:rPr>
              <w:t>PhD</w:t>
            </w:r>
          </w:p>
          <w:p w:rsidR="000F1D70" w:rsidRPr="005A584E" w:rsidRDefault="000F1D70" w:rsidP="000F1D70">
            <w:pPr>
              <w:pStyle w:val="PargrafodaLista"/>
              <w:keepNext/>
              <w:spacing w:before="100" w:beforeAutospacing="1" w:after="100" w:afterAutospacing="1" w:line="360" w:lineRule="auto"/>
              <w:ind w:left="2880"/>
              <w:jc w:val="right"/>
              <w:outlineLvl w:val="0"/>
              <w:rPr>
                <w:rFonts w:ascii="Arial" w:hAnsi="Arial" w:cs="Arial"/>
                <w:lang w:val="en-US"/>
              </w:rPr>
            </w:pPr>
            <w:r w:rsidRPr="005A584E">
              <w:rPr>
                <w:rFonts w:ascii="Arial" w:hAnsi="Arial" w:cs="Arial"/>
                <w:lang w:val="en-US"/>
              </w:rPr>
              <w:t>(</w:t>
            </w:r>
            <w:r w:rsidRPr="005A584E">
              <w:rPr>
                <w:rFonts w:ascii="Arial" w:hAnsi="Arial" w:cs="Arial"/>
                <w:b/>
                <w:lang w:val="en-US"/>
              </w:rPr>
              <w:t>go to 119</w:t>
            </w:r>
            <w:r w:rsidRPr="005A584E">
              <w:rPr>
                <w:rFonts w:ascii="Arial" w:hAnsi="Arial" w:cs="Arial"/>
                <w:lang w:val="en-US"/>
              </w:rPr>
              <w:t>)</w:t>
            </w:r>
          </w:p>
        </w:tc>
        <w:tc>
          <w:tcPr>
            <w:tcW w:w="1456" w:type="dxa"/>
            <w:tcBorders>
              <w:bottom w:val="single" w:sz="4" w:space="0" w:color="auto"/>
            </w:tcBorders>
            <w:shd w:val="clear" w:color="auto" w:fill="auto"/>
            <w:vAlign w:val="center"/>
          </w:tcPr>
          <w:p w:rsidR="00505084" w:rsidRPr="005A584E" w:rsidRDefault="00505084" w:rsidP="00DC1BA1">
            <w:pPr>
              <w:spacing w:before="100" w:beforeAutospacing="1" w:after="100" w:afterAutospacing="1" w:line="360" w:lineRule="auto"/>
              <w:jc w:val="center"/>
              <w:rPr>
                <w:rFonts w:ascii="Arial" w:hAnsi="Arial" w:cs="Arial"/>
                <w:sz w:val="22"/>
                <w:szCs w:val="22"/>
                <w:lang w:val="en-US"/>
              </w:rPr>
            </w:pPr>
          </w:p>
          <w:p w:rsidR="008129C0" w:rsidRPr="005A584E" w:rsidRDefault="00505084" w:rsidP="00DC1BA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93D8D" w:rsidRPr="005A584E" w:rsidTr="000F1D70">
        <w:trPr>
          <w:cantSplit/>
          <w:trHeight w:val="376"/>
        </w:trPr>
        <w:tc>
          <w:tcPr>
            <w:tcW w:w="9275" w:type="dxa"/>
            <w:gridSpan w:val="2"/>
            <w:shd w:val="clear" w:color="auto" w:fill="auto"/>
          </w:tcPr>
          <w:p w:rsidR="00093D8D" w:rsidRPr="005A584E" w:rsidRDefault="00093D8D" w:rsidP="00305344">
            <w:pPr>
              <w:keepNext/>
              <w:spacing w:before="240" w:after="100" w:afterAutospacing="1" w:line="360" w:lineRule="auto"/>
              <w:outlineLvl w:val="0"/>
              <w:rPr>
                <w:rFonts w:ascii="Arial" w:hAnsi="Arial" w:cs="Arial"/>
                <w:sz w:val="22"/>
                <w:szCs w:val="22"/>
                <w:lang w:val="en-US"/>
              </w:rPr>
            </w:pPr>
            <w:r w:rsidRPr="005A584E">
              <w:rPr>
                <w:rFonts w:ascii="Arial" w:hAnsi="Arial" w:cs="Arial"/>
                <w:sz w:val="22"/>
                <w:szCs w:val="22"/>
                <w:lang w:val="en-US"/>
              </w:rPr>
              <w:t xml:space="preserve">117.2. </w:t>
            </w:r>
            <w:r w:rsidR="00305344" w:rsidRPr="005A584E">
              <w:rPr>
                <w:rFonts w:ascii="Arial" w:hAnsi="Arial" w:cs="Arial"/>
                <w:sz w:val="22"/>
                <w:szCs w:val="22"/>
                <w:lang w:val="en-US"/>
              </w:rPr>
              <w:t>What is the regulatory duration (in years) of your university course?</w:t>
            </w:r>
          </w:p>
        </w:tc>
        <w:tc>
          <w:tcPr>
            <w:tcW w:w="1456" w:type="dxa"/>
            <w:shd w:val="clear" w:color="auto" w:fill="auto"/>
            <w:vAlign w:val="center"/>
          </w:tcPr>
          <w:p w:rsidR="00093D8D" w:rsidRPr="005A584E" w:rsidRDefault="00093D8D" w:rsidP="00DC1BA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DC1BA1" w:rsidRPr="005A584E" w:rsidTr="000F1D70">
        <w:trPr>
          <w:cantSplit/>
          <w:trHeight w:val="376"/>
        </w:trPr>
        <w:tc>
          <w:tcPr>
            <w:tcW w:w="9275" w:type="dxa"/>
            <w:gridSpan w:val="2"/>
            <w:tcBorders>
              <w:bottom w:val="single" w:sz="4" w:space="0" w:color="auto"/>
            </w:tcBorders>
            <w:shd w:val="clear" w:color="auto" w:fill="auto"/>
          </w:tcPr>
          <w:p w:rsidR="00DC1BA1" w:rsidRPr="005A584E" w:rsidRDefault="00051B3C" w:rsidP="00305344">
            <w:pPr>
              <w:keepNext/>
              <w:numPr>
                <w:ilvl w:val="0"/>
                <w:numId w:val="33"/>
              </w:numPr>
              <w:suppressAutoHyphens w:val="0"/>
              <w:spacing w:before="120" w:after="100" w:afterAutospacing="1" w:line="360" w:lineRule="auto"/>
              <w:ind w:left="27" w:hanging="27"/>
              <w:outlineLvl w:val="0"/>
              <w:rPr>
                <w:rFonts w:ascii="Arial" w:hAnsi="Arial" w:cs="Arial"/>
                <w:sz w:val="22"/>
                <w:szCs w:val="22"/>
                <w:lang w:val="en-US"/>
              </w:rPr>
            </w:pPr>
            <w:r w:rsidRPr="005A584E">
              <w:rPr>
                <w:rFonts w:ascii="Arial" w:hAnsi="Arial" w:cs="Arial"/>
                <w:sz w:val="22"/>
                <w:szCs w:val="22"/>
                <w:lang w:val="en-US"/>
              </w:rPr>
              <w:t>What was the last grade you completed in this stage</w:t>
            </w:r>
            <w:r w:rsidR="00DC1BA1" w:rsidRPr="005A584E">
              <w:rPr>
                <w:rFonts w:ascii="Arial" w:hAnsi="Arial" w:cs="Arial"/>
                <w:sz w:val="22"/>
                <w:szCs w:val="22"/>
                <w:lang w:val="en-US"/>
              </w:rPr>
              <w:t xml:space="preserve">?                                    </w:t>
            </w:r>
          </w:p>
        </w:tc>
        <w:tc>
          <w:tcPr>
            <w:tcW w:w="1456" w:type="dxa"/>
            <w:tcBorders>
              <w:bottom w:val="single" w:sz="4" w:space="0" w:color="auto"/>
            </w:tcBorders>
            <w:shd w:val="clear" w:color="auto" w:fill="auto"/>
            <w:vAlign w:val="center"/>
          </w:tcPr>
          <w:p w:rsidR="00DC1BA1" w:rsidRPr="005A584E" w:rsidRDefault="00DC1BA1" w:rsidP="00DC1BA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DC1BA1" w:rsidRPr="005A584E" w:rsidTr="000F1D70">
        <w:trPr>
          <w:cantSplit/>
          <w:trHeight w:val="376"/>
        </w:trPr>
        <w:tc>
          <w:tcPr>
            <w:tcW w:w="9275" w:type="dxa"/>
            <w:gridSpan w:val="2"/>
            <w:shd w:val="clear" w:color="auto" w:fill="auto"/>
          </w:tcPr>
          <w:p w:rsidR="00DC1BA1" w:rsidRPr="005A584E" w:rsidRDefault="00305344" w:rsidP="00A62D57">
            <w:pPr>
              <w:keepNext/>
              <w:numPr>
                <w:ilvl w:val="0"/>
                <w:numId w:val="33"/>
              </w:numPr>
              <w:suppressAutoHyphens w:val="0"/>
              <w:spacing w:before="100" w:beforeAutospacing="1" w:after="100" w:afterAutospacing="1" w:line="360" w:lineRule="auto"/>
              <w:ind w:left="0" w:firstLine="43"/>
              <w:outlineLvl w:val="0"/>
              <w:rPr>
                <w:rFonts w:ascii="Arial" w:hAnsi="Arial" w:cs="Arial"/>
                <w:sz w:val="22"/>
                <w:szCs w:val="22"/>
                <w:lang w:val="en-US"/>
              </w:rPr>
            </w:pPr>
            <w:r w:rsidRPr="005A584E">
              <w:rPr>
                <w:rFonts w:ascii="Arial" w:hAnsi="Arial" w:cs="Arial"/>
                <w:sz w:val="22"/>
                <w:szCs w:val="22"/>
                <w:lang w:val="en-US"/>
              </w:rPr>
              <w:t>What is your marital status</w:t>
            </w:r>
            <w:r w:rsidR="00DC1BA1" w:rsidRPr="005A584E">
              <w:rPr>
                <w:rFonts w:ascii="Arial" w:hAnsi="Arial" w:cs="Arial"/>
                <w:sz w:val="22"/>
                <w:szCs w:val="22"/>
                <w:lang w:val="en-US"/>
              </w:rPr>
              <w:t>?</w:t>
            </w:r>
            <w:r w:rsidR="007B0117" w:rsidRPr="005A584E">
              <w:rPr>
                <w:rFonts w:ascii="Arial" w:hAnsi="Arial" w:cs="Arial"/>
                <w:sz w:val="22"/>
                <w:szCs w:val="22"/>
                <w:lang w:val="en-US"/>
              </w:rPr>
              <w:t xml:space="preserve"> </w:t>
            </w:r>
            <w:r w:rsidR="00DC1BA1" w:rsidRPr="005A584E">
              <w:rPr>
                <w:rFonts w:ascii="Arial" w:hAnsi="Arial" w:cs="Arial"/>
                <w:sz w:val="22"/>
                <w:szCs w:val="22"/>
                <w:lang w:val="en-US"/>
              </w:rPr>
              <w:t>(</w:t>
            </w:r>
            <w:r w:rsidRPr="005A584E">
              <w:rPr>
                <w:rFonts w:ascii="Arial" w:hAnsi="Arial" w:cs="Arial"/>
                <w:b/>
                <w:sz w:val="22"/>
                <w:szCs w:val="22"/>
                <w:lang w:val="en-US"/>
              </w:rPr>
              <w:t>Read the options</w:t>
            </w:r>
            <w:r w:rsidR="00DC1BA1" w:rsidRPr="005A584E">
              <w:rPr>
                <w:rFonts w:ascii="Arial" w:hAnsi="Arial" w:cs="Arial"/>
                <w:sz w:val="22"/>
                <w:szCs w:val="22"/>
                <w:lang w:val="en-US"/>
              </w:rPr>
              <w:t>)</w:t>
            </w:r>
          </w:p>
          <w:p w:rsidR="00DC1BA1" w:rsidRPr="005A584E" w:rsidRDefault="00DC1BA1" w:rsidP="00DC1BA1">
            <w:pPr>
              <w:keepNext/>
              <w:suppressAutoHyphens w:val="0"/>
              <w:spacing w:before="100" w:beforeAutospacing="1" w:after="100" w:afterAutospacing="1" w:line="360" w:lineRule="auto"/>
              <w:ind w:left="417"/>
              <w:jc w:val="right"/>
              <w:outlineLvl w:val="0"/>
              <w:rPr>
                <w:rFonts w:ascii="Arial" w:hAnsi="Arial" w:cs="Arial"/>
                <w:sz w:val="22"/>
                <w:szCs w:val="22"/>
                <w:lang w:val="en-US"/>
              </w:rPr>
            </w:pPr>
            <w:r w:rsidRPr="005A584E">
              <w:rPr>
                <w:rFonts w:ascii="Arial" w:hAnsi="Arial" w:cs="Arial"/>
                <w:b/>
                <w:bCs/>
                <w:sz w:val="22"/>
                <w:szCs w:val="22"/>
                <w:lang w:val="en-US"/>
              </w:rPr>
              <w:t>1.</w:t>
            </w:r>
            <w:r w:rsidRPr="005A584E">
              <w:rPr>
                <w:rFonts w:ascii="Arial" w:hAnsi="Arial" w:cs="Arial"/>
                <w:sz w:val="22"/>
                <w:szCs w:val="22"/>
                <w:lang w:val="en-US"/>
              </w:rPr>
              <w:t xml:space="preserve"> </w:t>
            </w:r>
            <w:r w:rsidR="00051B3C" w:rsidRPr="005A584E">
              <w:rPr>
                <w:rFonts w:ascii="Arial" w:hAnsi="Arial" w:cs="Arial"/>
                <w:sz w:val="22"/>
                <w:szCs w:val="22"/>
                <w:lang w:val="en-US"/>
              </w:rPr>
              <w:t xml:space="preserve"> Single  </w:t>
            </w:r>
            <w:r w:rsidRPr="005A584E">
              <w:rPr>
                <w:rFonts w:ascii="Arial" w:hAnsi="Arial" w:cs="Arial"/>
                <w:sz w:val="22"/>
                <w:szCs w:val="22"/>
                <w:lang w:val="en-US"/>
              </w:rPr>
              <w:t xml:space="preserve"> </w:t>
            </w:r>
          </w:p>
          <w:p w:rsidR="00051B3C" w:rsidRPr="005A584E" w:rsidRDefault="00DC1BA1" w:rsidP="00DC1BA1">
            <w:pPr>
              <w:keepNext/>
              <w:suppressAutoHyphens w:val="0"/>
              <w:spacing w:before="100" w:beforeAutospacing="1" w:after="100" w:afterAutospacing="1" w:line="360" w:lineRule="auto"/>
              <w:jc w:val="right"/>
              <w:outlineLvl w:val="0"/>
              <w:rPr>
                <w:rFonts w:ascii="Arial" w:hAnsi="Arial" w:cs="Arial"/>
                <w:sz w:val="22"/>
                <w:szCs w:val="22"/>
                <w:lang w:val="en-US"/>
              </w:rPr>
            </w:pPr>
            <w:r w:rsidRPr="005A584E">
              <w:rPr>
                <w:rFonts w:ascii="Arial" w:hAnsi="Arial" w:cs="Arial"/>
                <w:b/>
                <w:bCs/>
                <w:sz w:val="22"/>
                <w:szCs w:val="22"/>
                <w:lang w:val="en-US"/>
              </w:rPr>
              <w:t>2.</w:t>
            </w:r>
            <w:r w:rsidR="00505084" w:rsidRPr="005A584E">
              <w:rPr>
                <w:rFonts w:ascii="Arial" w:hAnsi="Arial" w:cs="Arial"/>
                <w:b/>
                <w:bCs/>
                <w:sz w:val="22"/>
                <w:szCs w:val="22"/>
                <w:lang w:val="en-US"/>
              </w:rPr>
              <w:t xml:space="preserve"> </w:t>
            </w:r>
            <w:r w:rsidR="00051B3C" w:rsidRPr="005A584E">
              <w:rPr>
                <w:rFonts w:ascii="Arial" w:hAnsi="Arial" w:cs="Arial"/>
                <w:sz w:val="22"/>
                <w:szCs w:val="22"/>
                <w:lang w:val="en-US"/>
              </w:rPr>
              <w:t xml:space="preserve"> Married </w:t>
            </w:r>
            <w:r w:rsidR="00505084" w:rsidRPr="005A584E">
              <w:rPr>
                <w:rFonts w:ascii="Arial" w:hAnsi="Arial" w:cs="Arial"/>
                <w:sz w:val="22"/>
                <w:szCs w:val="22"/>
                <w:lang w:val="en-US"/>
              </w:rPr>
              <w:t>/</w:t>
            </w:r>
            <w:r w:rsidR="00051B3C" w:rsidRPr="005A584E">
              <w:rPr>
                <w:rFonts w:ascii="Arial" w:hAnsi="Arial" w:cs="Arial"/>
                <w:sz w:val="22"/>
                <w:szCs w:val="22"/>
                <w:lang w:val="en-US"/>
              </w:rPr>
              <w:t xml:space="preserve"> live with partner </w:t>
            </w:r>
          </w:p>
          <w:p w:rsidR="00DC1BA1" w:rsidRPr="005A584E" w:rsidRDefault="00505084" w:rsidP="00DC1BA1">
            <w:pPr>
              <w:keepNext/>
              <w:suppressAutoHyphens w:val="0"/>
              <w:spacing w:before="100" w:beforeAutospacing="1" w:after="100" w:afterAutospacing="1" w:line="360" w:lineRule="auto"/>
              <w:jc w:val="right"/>
              <w:outlineLvl w:val="0"/>
              <w:rPr>
                <w:rFonts w:ascii="Arial" w:hAnsi="Arial" w:cs="Arial"/>
                <w:sz w:val="22"/>
                <w:szCs w:val="22"/>
                <w:lang w:val="en-US"/>
              </w:rPr>
            </w:pPr>
            <w:r w:rsidRPr="005A584E">
              <w:rPr>
                <w:rFonts w:ascii="Arial" w:hAnsi="Arial" w:cs="Arial"/>
                <w:b/>
                <w:bCs/>
                <w:sz w:val="22"/>
                <w:szCs w:val="22"/>
                <w:lang w:val="en-US"/>
              </w:rPr>
              <w:t>3</w:t>
            </w:r>
            <w:r w:rsidR="00DC1BA1" w:rsidRPr="005A584E">
              <w:rPr>
                <w:rFonts w:ascii="Arial" w:hAnsi="Arial" w:cs="Arial"/>
                <w:b/>
                <w:bCs/>
                <w:sz w:val="22"/>
                <w:szCs w:val="22"/>
                <w:lang w:val="en-US"/>
              </w:rPr>
              <w:t xml:space="preserve">. </w:t>
            </w:r>
            <w:r w:rsidR="00051B3C" w:rsidRPr="005A584E">
              <w:rPr>
                <w:rFonts w:ascii="Arial" w:hAnsi="Arial" w:cs="Arial"/>
                <w:sz w:val="22"/>
                <w:szCs w:val="22"/>
                <w:lang w:val="en-US"/>
              </w:rPr>
              <w:t xml:space="preserve"> Separated/ divorced  </w:t>
            </w:r>
          </w:p>
          <w:p w:rsidR="00DC1BA1" w:rsidRPr="005A584E" w:rsidRDefault="00505084" w:rsidP="00DC1BA1">
            <w:pPr>
              <w:keepNext/>
              <w:suppressAutoHyphens w:val="0"/>
              <w:spacing w:before="100" w:beforeAutospacing="1" w:after="100" w:afterAutospacing="1" w:line="360" w:lineRule="auto"/>
              <w:jc w:val="right"/>
              <w:outlineLvl w:val="0"/>
              <w:rPr>
                <w:rFonts w:ascii="Arial" w:hAnsi="Arial" w:cs="Arial"/>
                <w:sz w:val="22"/>
                <w:szCs w:val="22"/>
                <w:lang w:val="en-US"/>
              </w:rPr>
            </w:pPr>
            <w:r w:rsidRPr="005A584E">
              <w:rPr>
                <w:rFonts w:ascii="Arial" w:hAnsi="Arial" w:cs="Arial"/>
                <w:b/>
                <w:bCs/>
                <w:sz w:val="22"/>
                <w:szCs w:val="22"/>
                <w:lang w:val="en-US"/>
              </w:rPr>
              <w:t>4</w:t>
            </w:r>
            <w:r w:rsidR="00DC1BA1" w:rsidRPr="005A584E">
              <w:rPr>
                <w:rFonts w:ascii="Arial" w:hAnsi="Arial" w:cs="Arial"/>
                <w:b/>
                <w:bCs/>
                <w:sz w:val="22"/>
                <w:szCs w:val="22"/>
                <w:lang w:val="en-US"/>
              </w:rPr>
              <w:t>.</w:t>
            </w:r>
            <w:r w:rsidR="00DC1BA1" w:rsidRPr="005A584E">
              <w:rPr>
                <w:rFonts w:ascii="Arial" w:hAnsi="Arial" w:cs="Arial"/>
                <w:sz w:val="22"/>
                <w:szCs w:val="22"/>
                <w:lang w:val="en-US"/>
              </w:rPr>
              <w:t xml:space="preserve"> </w:t>
            </w:r>
            <w:r w:rsidR="008A040E" w:rsidRPr="005A584E">
              <w:rPr>
                <w:rFonts w:ascii="Arial" w:hAnsi="Arial" w:cs="Arial"/>
                <w:sz w:val="22"/>
                <w:szCs w:val="22"/>
                <w:lang w:val="en-US"/>
              </w:rPr>
              <w:t xml:space="preserve"> Widow</w:t>
            </w:r>
          </w:p>
        </w:tc>
        <w:tc>
          <w:tcPr>
            <w:tcW w:w="1456" w:type="dxa"/>
            <w:shd w:val="clear" w:color="auto" w:fill="auto"/>
            <w:vAlign w:val="center"/>
          </w:tcPr>
          <w:p w:rsidR="00DC1BA1" w:rsidRPr="005A584E" w:rsidRDefault="00DC1BA1" w:rsidP="00DC1BA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DC1BA1" w:rsidRPr="005A584E" w:rsidTr="008A040E">
        <w:trPr>
          <w:cantSplit/>
          <w:trHeight w:val="376"/>
        </w:trPr>
        <w:tc>
          <w:tcPr>
            <w:tcW w:w="9275" w:type="dxa"/>
            <w:gridSpan w:val="2"/>
            <w:shd w:val="clear" w:color="auto" w:fill="auto"/>
          </w:tcPr>
          <w:p w:rsidR="00DC1BA1" w:rsidRPr="005A584E" w:rsidRDefault="008A040E" w:rsidP="008A040E">
            <w:pPr>
              <w:keepNext/>
              <w:numPr>
                <w:ilvl w:val="0"/>
                <w:numId w:val="33"/>
              </w:numPr>
              <w:suppressAutoHyphens w:val="0"/>
              <w:spacing w:before="100" w:beforeAutospacing="1" w:after="100" w:afterAutospacing="1" w:line="360" w:lineRule="auto"/>
              <w:outlineLvl w:val="0"/>
              <w:rPr>
                <w:rFonts w:ascii="Arial" w:hAnsi="Arial" w:cs="Arial"/>
                <w:sz w:val="22"/>
                <w:szCs w:val="22"/>
                <w:lang w:val="en-US"/>
              </w:rPr>
            </w:pPr>
            <w:r w:rsidRPr="005A584E">
              <w:rPr>
                <w:rFonts w:ascii="Arial" w:hAnsi="Arial" w:cs="Arial"/>
                <w:sz w:val="22"/>
                <w:szCs w:val="22"/>
                <w:lang w:val="en-US"/>
              </w:rPr>
              <w:t xml:space="preserve">Do you work (and get paid for that) </w:t>
            </w:r>
            <w:r w:rsidR="00DC1BA1" w:rsidRPr="005A584E">
              <w:rPr>
                <w:rFonts w:ascii="Arial" w:hAnsi="Arial" w:cs="Arial"/>
                <w:sz w:val="22"/>
                <w:szCs w:val="22"/>
                <w:lang w:val="en-US"/>
              </w:rPr>
              <w:t xml:space="preserve">       </w:t>
            </w:r>
            <w:r w:rsidR="000F1D70" w:rsidRPr="005A584E">
              <w:rPr>
                <w:rFonts w:ascii="Arial" w:hAnsi="Arial" w:cs="Arial"/>
                <w:sz w:val="22"/>
                <w:szCs w:val="22"/>
                <w:lang w:val="en-US"/>
              </w:rPr>
              <w:t>?</w:t>
            </w:r>
          </w:p>
          <w:p w:rsidR="00DC1BA1" w:rsidRPr="005A584E" w:rsidRDefault="00DC1BA1" w:rsidP="00DC1BA1">
            <w:pPr>
              <w:keepNext/>
              <w:suppressAutoHyphens w:val="0"/>
              <w:spacing w:before="100" w:beforeAutospacing="1" w:after="100" w:afterAutospacing="1" w:line="360" w:lineRule="auto"/>
              <w:jc w:val="right"/>
              <w:outlineLvl w:val="0"/>
              <w:rPr>
                <w:rFonts w:ascii="Arial" w:hAnsi="Arial" w:cs="Arial"/>
                <w:sz w:val="22"/>
                <w:szCs w:val="22"/>
                <w:lang w:val="en-US"/>
              </w:rPr>
            </w:pPr>
            <w:r w:rsidRPr="005A584E">
              <w:rPr>
                <w:rFonts w:ascii="Arial" w:hAnsi="Arial" w:cs="Arial"/>
                <w:b/>
                <w:bCs/>
                <w:sz w:val="22"/>
                <w:szCs w:val="22"/>
                <w:lang w:val="en-US"/>
              </w:rPr>
              <w:t>0.</w:t>
            </w:r>
            <w:r w:rsidR="008A040E" w:rsidRPr="005A584E">
              <w:rPr>
                <w:rFonts w:ascii="Arial" w:hAnsi="Arial" w:cs="Arial"/>
                <w:sz w:val="22"/>
                <w:szCs w:val="22"/>
                <w:lang w:val="en-US"/>
              </w:rPr>
              <w:t>No</w:t>
            </w:r>
            <w:r w:rsidRPr="005A584E">
              <w:rPr>
                <w:rFonts w:ascii="Arial" w:hAnsi="Arial" w:cs="Arial"/>
                <w:sz w:val="22"/>
                <w:szCs w:val="22"/>
                <w:lang w:val="en-US"/>
              </w:rPr>
              <w:t xml:space="preserve"> </w:t>
            </w:r>
            <w:r w:rsidR="00A9597C" w:rsidRPr="005A584E">
              <w:rPr>
                <w:rFonts w:ascii="Arial" w:hAnsi="Arial" w:cs="Arial"/>
                <w:b/>
                <w:bCs/>
                <w:sz w:val="22"/>
                <w:szCs w:val="22"/>
                <w:lang w:val="en-US"/>
              </w:rPr>
              <w:t>1. Yes</w:t>
            </w:r>
          </w:p>
        </w:tc>
        <w:tc>
          <w:tcPr>
            <w:tcW w:w="1456" w:type="dxa"/>
            <w:shd w:val="clear" w:color="auto" w:fill="auto"/>
            <w:vAlign w:val="center"/>
          </w:tcPr>
          <w:p w:rsidR="00DC1BA1" w:rsidRPr="005A584E" w:rsidRDefault="00DC1BA1" w:rsidP="00DC1BA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DC1BA1" w:rsidRPr="005A584E" w:rsidTr="00CE0C13">
        <w:trPr>
          <w:cantSplit/>
          <w:trHeight w:val="376"/>
        </w:trPr>
        <w:tc>
          <w:tcPr>
            <w:tcW w:w="9239" w:type="dxa"/>
            <w:shd w:val="clear" w:color="auto" w:fill="auto"/>
          </w:tcPr>
          <w:p w:rsidR="00DC1BA1" w:rsidRPr="005A584E" w:rsidRDefault="00CE0C13" w:rsidP="00A62D57">
            <w:pPr>
              <w:keepNext/>
              <w:numPr>
                <w:ilvl w:val="0"/>
                <w:numId w:val="33"/>
              </w:numPr>
              <w:suppressAutoHyphens w:val="0"/>
              <w:spacing w:before="100" w:beforeAutospacing="1" w:after="100" w:afterAutospacing="1" w:line="360" w:lineRule="auto"/>
              <w:ind w:left="54" w:firstLine="0"/>
              <w:outlineLvl w:val="0"/>
              <w:rPr>
                <w:rFonts w:ascii="Arial" w:hAnsi="Arial" w:cs="Arial"/>
                <w:snapToGrid w:val="0"/>
                <w:sz w:val="22"/>
                <w:szCs w:val="22"/>
                <w:lang w:val="en-US"/>
              </w:rPr>
            </w:pPr>
            <w:r w:rsidRPr="005A584E">
              <w:rPr>
                <w:rFonts w:ascii="Arial" w:hAnsi="Arial" w:cs="Arial"/>
                <w:snapToGrid w:val="0"/>
                <w:sz w:val="22"/>
                <w:szCs w:val="22"/>
                <w:lang w:val="en-US"/>
              </w:rPr>
              <w:t>Who is (the) head of the family</w:t>
            </w:r>
            <w:r w:rsidR="00DC1BA1" w:rsidRPr="005A584E">
              <w:rPr>
                <w:rFonts w:ascii="Arial" w:hAnsi="Arial" w:cs="Arial"/>
                <w:snapToGrid w:val="0"/>
                <w:sz w:val="22"/>
                <w:szCs w:val="22"/>
                <w:lang w:val="en-US"/>
              </w:rPr>
              <w:t xml:space="preserve">? </w:t>
            </w:r>
          </w:p>
          <w:p w:rsidR="00505084" w:rsidRPr="005A584E" w:rsidRDefault="00DC1BA1" w:rsidP="00505084">
            <w:pPr>
              <w:keepNext/>
              <w:suppressAutoHyphens w:val="0"/>
              <w:spacing w:before="100" w:beforeAutospacing="1" w:after="100" w:afterAutospacing="1" w:line="360" w:lineRule="auto"/>
              <w:ind w:left="454"/>
              <w:jc w:val="right"/>
              <w:outlineLvl w:val="0"/>
              <w:rPr>
                <w:rFonts w:ascii="Arial" w:hAnsi="Arial" w:cs="Arial"/>
                <w:bCs/>
                <w:snapToGrid w:val="0"/>
                <w:sz w:val="22"/>
                <w:szCs w:val="22"/>
                <w:lang w:val="en-US"/>
              </w:rPr>
            </w:pPr>
            <w:r w:rsidRPr="005A584E">
              <w:rPr>
                <w:rFonts w:ascii="Arial" w:hAnsi="Arial" w:cs="Arial"/>
                <w:bCs/>
                <w:snapToGrid w:val="0"/>
                <w:sz w:val="22"/>
                <w:szCs w:val="22"/>
                <w:lang w:val="en-US"/>
              </w:rPr>
              <w:t>1.</w:t>
            </w:r>
            <w:r w:rsidR="000F1D70" w:rsidRPr="005A584E">
              <w:rPr>
                <w:rFonts w:ascii="Arial" w:hAnsi="Arial" w:cs="Arial"/>
                <w:bCs/>
                <w:snapToGrid w:val="0"/>
                <w:sz w:val="22"/>
                <w:szCs w:val="22"/>
                <w:lang w:val="en-US"/>
              </w:rPr>
              <w:t>You</w:t>
            </w:r>
            <w:r w:rsidR="00505084" w:rsidRPr="005A584E">
              <w:rPr>
                <w:rFonts w:ascii="Arial" w:hAnsi="Arial" w:cs="Arial"/>
                <w:snapToGrid w:val="0"/>
                <w:sz w:val="22"/>
                <w:szCs w:val="22"/>
                <w:lang w:val="en-US"/>
              </w:rPr>
              <w:t xml:space="preserve"> </w:t>
            </w:r>
            <w:r w:rsidRPr="005A584E">
              <w:rPr>
                <w:rFonts w:ascii="Arial" w:hAnsi="Arial" w:cs="Arial"/>
                <w:snapToGrid w:val="0"/>
                <w:sz w:val="22"/>
                <w:szCs w:val="22"/>
                <w:lang w:val="en-US"/>
              </w:rPr>
              <w:t xml:space="preserve"> </w:t>
            </w:r>
            <w:r w:rsidR="00ED3F50" w:rsidRPr="005A584E">
              <w:rPr>
                <w:rFonts w:ascii="Arial" w:hAnsi="Arial" w:cs="Arial"/>
                <w:bCs/>
                <w:snapToGrid w:val="0"/>
                <w:sz w:val="22"/>
                <w:szCs w:val="22"/>
                <w:lang w:val="en-US"/>
              </w:rPr>
              <w:t>(</w:t>
            </w:r>
            <w:r w:rsidR="008A040E" w:rsidRPr="005A584E">
              <w:rPr>
                <w:rFonts w:ascii="Arial" w:hAnsi="Arial" w:cs="Arial"/>
                <w:bCs/>
                <w:snapToGrid w:val="0"/>
                <w:sz w:val="22"/>
                <w:szCs w:val="22"/>
                <w:lang w:val="en-US"/>
              </w:rPr>
              <w:t>go to part</w:t>
            </w:r>
            <w:r w:rsidR="00ED3F50" w:rsidRPr="005A584E">
              <w:rPr>
                <w:rFonts w:ascii="Arial" w:hAnsi="Arial" w:cs="Arial"/>
                <w:bCs/>
                <w:snapToGrid w:val="0"/>
                <w:sz w:val="22"/>
                <w:szCs w:val="22"/>
                <w:lang w:val="en-US"/>
              </w:rPr>
              <w:t xml:space="preserve"> XI</w:t>
            </w:r>
            <w:r w:rsidRPr="005A584E">
              <w:rPr>
                <w:rFonts w:ascii="Arial" w:hAnsi="Arial" w:cs="Arial"/>
                <w:bCs/>
                <w:snapToGrid w:val="0"/>
                <w:sz w:val="22"/>
                <w:szCs w:val="22"/>
                <w:lang w:val="en-US"/>
              </w:rPr>
              <w:t>I)</w:t>
            </w:r>
          </w:p>
          <w:p w:rsidR="00DC1BA1" w:rsidRPr="005A584E" w:rsidRDefault="00DC1BA1" w:rsidP="00505084">
            <w:pPr>
              <w:keepNext/>
              <w:suppressAutoHyphens w:val="0"/>
              <w:spacing w:before="100" w:beforeAutospacing="1" w:after="100" w:afterAutospacing="1" w:line="360" w:lineRule="auto"/>
              <w:ind w:left="454"/>
              <w:jc w:val="right"/>
              <w:outlineLvl w:val="0"/>
              <w:rPr>
                <w:rFonts w:ascii="Arial" w:hAnsi="Arial" w:cs="Arial"/>
                <w:snapToGrid w:val="0"/>
                <w:sz w:val="22"/>
                <w:szCs w:val="22"/>
                <w:lang w:val="en-US"/>
              </w:rPr>
            </w:pPr>
            <w:r w:rsidRPr="005A584E">
              <w:rPr>
                <w:rFonts w:ascii="Arial" w:hAnsi="Arial" w:cs="Arial"/>
                <w:bCs/>
                <w:snapToGrid w:val="0"/>
                <w:sz w:val="22"/>
                <w:szCs w:val="22"/>
                <w:lang w:val="en-US"/>
              </w:rPr>
              <w:t>2.</w:t>
            </w:r>
            <w:r w:rsidRPr="005A584E">
              <w:rPr>
                <w:rFonts w:ascii="Arial" w:hAnsi="Arial" w:cs="Arial"/>
                <w:snapToGrid w:val="0"/>
                <w:sz w:val="22"/>
                <w:szCs w:val="22"/>
                <w:lang w:val="en-US"/>
              </w:rPr>
              <w:t xml:space="preserve"> </w:t>
            </w:r>
            <w:r w:rsidR="008A040E" w:rsidRPr="005A584E">
              <w:rPr>
                <w:rFonts w:ascii="Arial" w:hAnsi="Arial" w:cs="Arial"/>
                <w:snapToGrid w:val="0"/>
                <w:sz w:val="22"/>
                <w:szCs w:val="22"/>
                <w:lang w:val="en-US"/>
              </w:rPr>
              <w:t xml:space="preserve">  partner/husband  </w:t>
            </w:r>
            <w:r w:rsidRPr="005A584E">
              <w:rPr>
                <w:rFonts w:ascii="Arial" w:hAnsi="Arial" w:cs="Arial"/>
                <w:snapToGrid w:val="0"/>
                <w:sz w:val="22"/>
                <w:szCs w:val="22"/>
                <w:lang w:val="en-US"/>
              </w:rPr>
              <w:t xml:space="preserve">     </w:t>
            </w:r>
          </w:p>
          <w:p w:rsidR="00DC1BA1" w:rsidRPr="005A584E" w:rsidRDefault="008A040E" w:rsidP="00505084">
            <w:pPr>
              <w:keepNext/>
              <w:suppressAutoHyphens w:val="0"/>
              <w:spacing w:before="100" w:beforeAutospacing="1" w:after="100" w:afterAutospacing="1" w:line="360" w:lineRule="auto"/>
              <w:ind w:left="454"/>
              <w:jc w:val="right"/>
              <w:outlineLvl w:val="0"/>
              <w:rPr>
                <w:rFonts w:ascii="Arial" w:hAnsi="Arial" w:cs="Arial"/>
                <w:bCs/>
                <w:snapToGrid w:val="0"/>
                <w:sz w:val="22"/>
                <w:szCs w:val="22"/>
                <w:lang w:val="en-US"/>
              </w:rPr>
            </w:pPr>
            <w:r w:rsidRPr="005A584E">
              <w:rPr>
                <w:rFonts w:ascii="Arial" w:hAnsi="Arial" w:cs="Arial"/>
                <w:bCs/>
                <w:snapToGrid w:val="0"/>
                <w:sz w:val="22"/>
                <w:szCs w:val="22"/>
                <w:lang w:val="en-US"/>
              </w:rPr>
              <w:t xml:space="preserve">3. </w:t>
            </w:r>
            <w:r w:rsidR="000F1D70" w:rsidRPr="005A584E">
              <w:rPr>
                <w:rFonts w:ascii="Arial" w:hAnsi="Arial" w:cs="Arial"/>
                <w:bCs/>
                <w:snapToGrid w:val="0"/>
                <w:sz w:val="22"/>
                <w:szCs w:val="22"/>
                <w:lang w:val="en-US"/>
              </w:rPr>
              <w:t>Your</w:t>
            </w:r>
            <w:r w:rsidRPr="005A584E">
              <w:rPr>
                <w:rFonts w:ascii="Arial" w:hAnsi="Arial" w:cs="Arial"/>
                <w:bCs/>
                <w:snapToGrid w:val="0"/>
                <w:sz w:val="22"/>
                <w:szCs w:val="22"/>
                <w:lang w:val="en-US"/>
              </w:rPr>
              <w:t xml:space="preserve"> mother                                                                                                                                                                                                                            4. </w:t>
            </w:r>
            <w:r w:rsidR="000F1D70" w:rsidRPr="005A584E">
              <w:rPr>
                <w:rFonts w:ascii="Arial" w:hAnsi="Arial" w:cs="Arial"/>
                <w:bCs/>
                <w:snapToGrid w:val="0"/>
                <w:sz w:val="22"/>
                <w:szCs w:val="22"/>
                <w:lang w:val="en-US"/>
              </w:rPr>
              <w:t>Your</w:t>
            </w:r>
            <w:r w:rsidRPr="005A584E">
              <w:rPr>
                <w:rFonts w:ascii="Arial" w:hAnsi="Arial" w:cs="Arial"/>
                <w:bCs/>
                <w:snapToGrid w:val="0"/>
                <w:sz w:val="22"/>
                <w:szCs w:val="22"/>
                <w:lang w:val="en-US"/>
              </w:rPr>
              <w:t xml:space="preserve"> father                                                                                                                                                                                                                                  5. Other family member (answer </w:t>
            </w:r>
            <w:r w:rsidR="00DC1BA1" w:rsidRPr="005A584E">
              <w:rPr>
                <w:rFonts w:ascii="Arial" w:hAnsi="Arial" w:cs="Arial"/>
                <w:bCs/>
                <w:snapToGrid w:val="0"/>
                <w:sz w:val="22"/>
                <w:szCs w:val="22"/>
                <w:lang w:val="en-US"/>
              </w:rPr>
              <w:t>1</w:t>
            </w:r>
            <w:r w:rsidR="00505084" w:rsidRPr="005A584E">
              <w:rPr>
                <w:rFonts w:ascii="Arial" w:hAnsi="Arial" w:cs="Arial"/>
                <w:bCs/>
                <w:snapToGrid w:val="0"/>
                <w:sz w:val="22"/>
                <w:szCs w:val="22"/>
                <w:lang w:val="en-US"/>
              </w:rPr>
              <w:t>21.1</w:t>
            </w:r>
            <w:r w:rsidR="00DC1BA1" w:rsidRPr="005A584E">
              <w:rPr>
                <w:rFonts w:ascii="Arial" w:hAnsi="Arial" w:cs="Arial"/>
                <w:bCs/>
                <w:snapToGrid w:val="0"/>
                <w:sz w:val="22"/>
                <w:szCs w:val="22"/>
                <w:lang w:val="en-US"/>
              </w:rPr>
              <w:t>)</w:t>
            </w:r>
          </w:p>
          <w:p w:rsidR="00DC1BA1" w:rsidRPr="005A584E" w:rsidRDefault="00DC1BA1" w:rsidP="008A040E">
            <w:pPr>
              <w:spacing w:before="100" w:beforeAutospacing="1" w:after="100" w:afterAutospacing="1" w:line="360" w:lineRule="auto"/>
              <w:ind w:left="59"/>
              <w:jc w:val="right"/>
              <w:rPr>
                <w:rFonts w:ascii="Arial" w:hAnsi="Arial" w:cs="Arial"/>
                <w:sz w:val="22"/>
                <w:szCs w:val="22"/>
                <w:lang w:val="en-US"/>
              </w:rPr>
            </w:pPr>
            <w:r w:rsidRPr="005A584E">
              <w:rPr>
                <w:rFonts w:ascii="Arial" w:hAnsi="Arial" w:cs="Arial"/>
                <w:bCs/>
                <w:snapToGrid w:val="0"/>
                <w:sz w:val="22"/>
                <w:szCs w:val="22"/>
                <w:lang w:val="en-US"/>
              </w:rPr>
              <w:t xml:space="preserve">      6. </w:t>
            </w:r>
            <w:r w:rsidR="008A040E" w:rsidRPr="005A584E">
              <w:rPr>
                <w:rFonts w:ascii="Arial" w:hAnsi="Arial" w:cs="Arial"/>
                <w:sz w:val="22"/>
                <w:szCs w:val="22"/>
                <w:lang w:val="en-US"/>
              </w:rPr>
              <w:t xml:space="preserve"> </w:t>
            </w:r>
            <w:r w:rsidR="008A040E" w:rsidRPr="005A584E">
              <w:rPr>
                <w:rFonts w:ascii="Arial" w:hAnsi="Arial" w:cs="Arial"/>
                <w:snapToGrid w:val="0"/>
                <w:sz w:val="22"/>
                <w:szCs w:val="22"/>
                <w:lang w:val="en-US"/>
              </w:rPr>
              <w:t xml:space="preserve">Other person that doesn`t live in the same household (answer </w:t>
            </w:r>
            <w:r w:rsidRPr="005A584E">
              <w:rPr>
                <w:rFonts w:ascii="Arial" w:hAnsi="Arial" w:cs="Arial"/>
                <w:bCs/>
                <w:snapToGrid w:val="0"/>
                <w:sz w:val="22"/>
                <w:szCs w:val="22"/>
                <w:lang w:val="en-US"/>
              </w:rPr>
              <w:t>1</w:t>
            </w:r>
            <w:r w:rsidR="00505084" w:rsidRPr="005A584E">
              <w:rPr>
                <w:rFonts w:ascii="Arial" w:hAnsi="Arial" w:cs="Arial"/>
                <w:bCs/>
                <w:snapToGrid w:val="0"/>
                <w:sz w:val="22"/>
                <w:szCs w:val="22"/>
                <w:lang w:val="en-US"/>
              </w:rPr>
              <w:t>21.1</w:t>
            </w:r>
            <w:r w:rsidRPr="005A584E">
              <w:rPr>
                <w:rFonts w:ascii="Arial" w:hAnsi="Arial" w:cs="Arial"/>
                <w:bCs/>
                <w:snapToGrid w:val="0"/>
                <w:sz w:val="22"/>
                <w:szCs w:val="22"/>
                <w:lang w:val="en-US"/>
              </w:rPr>
              <w:t>)</w:t>
            </w:r>
          </w:p>
        </w:tc>
        <w:tc>
          <w:tcPr>
            <w:tcW w:w="1492" w:type="dxa"/>
            <w:gridSpan w:val="2"/>
            <w:shd w:val="clear" w:color="auto" w:fill="auto"/>
            <w:vAlign w:val="center"/>
          </w:tcPr>
          <w:p w:rsidR="00DC1BA1" w:rsidRPr="005A584E" w:rsidRDefault="00DC1BA1" w:rsidP="00DC1BA1">
            <w:pPr>
              <w:spacing w:before="100" w:beforeAutospacing="1" w:after="100" w:afterAutospacing="1" w:line="360" w:lineRule="auto"/>
              <w:ind w:left="59"/>
              <w:jc w:val="center"/>
              <w:rPr>
                <w:rFonts w:ascii="Arial" w:hAnsi="Arial" w:cs="Arial"/>
                <w:sz w:val="22"/>
                <w:szCs w:val="22"/>
                <w:lang w:val="en-US"/>
              </w:rPr>
            </w:pPr>
            <w:r w:rsidRPr="005A584E">
              <w:rPr>
                <w:rFonts w:ascii="Arial" w:hAnsi="Arial" w:cs="Arial"/>
                <w:sz w:val="22"/>
                <w:szCs w:val="22"/>
                <w:lang w:val="en-US"/>
              </w:rPr>
              <w:t>|___|</w:t>
            </w:r>
          </w:p>
        </w:tc>
      </w:tr>
      <w:tr w:rsidR="00DC1BA1" w:rsidRPr="00AE62EC" w:rsidTr="00CE0C13">
        <w:trPr>
          <w:cantSplit/>
          <w:trHeight w:val="376"/>
        </w:trPr>
        <w:tc>
          <w:tcPr>
            <w:tcW w:w="10731" w:type="dxa"/>
            <w:gridSpan w:val="3"/>
            <w:shd w:val="clear" w:color="auto" w:fill="auto"/>
          </w:tcPr>
          <w:p w:rsidR="00DC1BA1" w:rsidRPr="005A584E" w:rsidRDefault="008A040E" w:rsidP="00B73970">
            <w:pPr>
              <w:pStyle w:val="PargrafodaLista"/>
              <w:numPr>
                <w:ilvl w:val="1"/>
                <w:numId w:val="33"/>
              </w:numPr>
              <w:spacing w:before="100" w:beforeAutospacing="1" w:after="100" w:afterAutospacing="1" w:line="360" w:lineRule="auto"/>
              <w:rPr>
                <w:rFonts w:ascii="Arial" w:hAnsi="Arial" w:cs="Arial"/>
                <w:lang w:val="en-US"/>
              </w:rPr>
            </w:pPr>
            <w:r w:rsidRPr="005A584E">
              <w:rPr>
                <w:rFonts w:ascii="Arial" w:hAnsi="Arial" w:cs="Arial"/>
                <w:snapToGrid w:val="0"/>
                <w:lang w:val="en-US"/>
              </w:rPr>
              <w:t>If another person not</w:t>
            </w:r>
            <w:r w:rsidR="00B73970" w:rsidRPr="005A584E">
              <w:rPr>
                <w:rFonts w:ascii="Arial" w:hAnsi="Arial" w:cs="Arial"/>
                <w:snapToGrid w:val="0"/>
                <w:lang w:val="en-US"/>
              </w:rPr>
              <w:t xml:space="preserve"> specified above, describe here:</w:t>
            </w:r>
          </w:p>
        </w:tc>
      </w:tr>
      <w:tr w:rsidR="00DC1BA1" w:rsidRPr="005A584E" w:rsidTr="00CE0C13">
        <w:trPr>
          <w:cantSplit/>
          <w:trHeight w:val="376"/>
        </w:trPr>
        <w:tc>
          <w:tcPr>
            <w:tcW w:w="9275" w:type="dxa"/>
            <w:gridSpan w:val="2"/>
            <w:shd w:val="clear" w:color="auto" w:fill="auto"/>
          </w:tcPr>
          <w:p w:rsidR="008A040E" w:rsidRPr="005A584E" w:rsidRDefault="008A040E" w:rsidP="000F1D70">
            <w:pPr>
              <w:pStyle w:val="PargrafodaLista"/>
              <w:keepNext/>
              <w:numPr>
                <w:ilvl w:val="0"/>
                <w:numId w:val="33"/>
              </w:numPr>
              <w:spacing w:before="100" w:beforeAutospacing="1" w:after="100" w:afterAutospacing="1" w:line="360" w:lineRule="auto"/>
              <w:outlineLvl w:val="0"/>
              <w:rPr>
                <w:rFonts w:ascii="Arial" w:hAnsi="Arial" w:cs="Arial"/>
                <w:b/>
                <w:bCs/>
                <w:lang w:val="en-US"/>
              </w:rPr>
            </w:pPr>
            <w:r w:rsidRPr="005A584E">
              <w:rPr>
                <w:rFonts w:ascii="Arial" w:hAnsi="Arial" w:cs="Arial"/>
                <w:lang w:val="en-US" w:eastAsia="ar-SA"/>
              </w:rPr>
              <w:t xml:space="preserve">Which was the highest level of education of the head of the family? </w:t>
            </w:r>
          </w:p>
          <w:p w:rsidR="008A040E" w:rsidRPr="005A584E" w:rsidRDefault="008A040E" w:rsidP="008A040E">
            <w:pPr>
              <w:pStyle w:val="PargrafodaLista"/>
              <w:keepNext/>
              <w:spacing w:before="100" w:beforeAutospacing="1" w:after="100" w:afterAutospacing="1" w:line="360" w:lineRule="auto"/>
              <w:jc w:val="center"/>
              <w:outlineLvl w:val="0"/>
              <w:rPr>
                <w:rFonts w:ascii="Arial" w:hAnsi="Arial" w:cs="Arial"/>
                <w:b/>
                <w:bCs/>
                <w:lang w:val="en-US"/>
              </w:rPr>
            </w:pPr>
            <w:r w:rsidRPr="005A584E">
              <w:rPr>
                <w:rFonts w:ascii="Arial" w:hAnsi="Arial" w:cs="Arial"/>
                <w:b/>
                <w:bCs/>
                <w:lang w:val="en-US"/>
              </w:rPr>
              <w:t xml:space="preserve">                                                                                                   </w:t>
            </w:r>
            <w:r w:rsidR="00DC1BA1" w:rsidRPr="005A584E">
              <w:rPr>
                <w:rFonts w:ascii="Arial" w:hAnsi="Arial" w:cs="Arial"/>
                <w:b/>
                <w:bCs/>
                <w:lang w:val="en-US"/>
              </w:rPr>
              <w:t>0.</w:t>
            </w:r>
            <w:r w:rsidR="00DC1BA1" w:rsidRPr="005A584E">
              <w:rPr>
                <w:rFonts w:ascii="Arial" w:hAnsi="Arial" w:cs="Arial"/>
                <w:lang w:val="en-US"/>
              </w:rPr>
              <w:t>N</w:t>
            </w:r>
            <w:r w:rsidRPr="005A584E">
              <w:rPr>
                <w:rFonts w:ascii="Arial" w:hAnsi="Arial" w:cs="Arial"/>
                <w:lang w:val="en-US"/>
              </w:rPr>
              <w:t>one</w:t>
            </w:r>
            <w:r w:rsidR="00DC1BA1" w:rsidRPr="005A584E">
              <w:rPr>
                <w:rFonts w:ascii="Arial" w:hAnsi="Arial" w:cs="Arial"/>
                <w:lang w:val="en-US"/>
              </w:rPr>
              <w:t xml:space="preserve"> </w:t>
            </w:r>
            <w:r w:rsidR="00DC1BA1" w:rsidRPr="005A584E">
              <w:rPr>
                <w:rFonts w:ascii="Arial" w:hAnsi="Arial" w:cs="Arial"/>
                <w:b/>
                <w:bCs/>
                <w:lang w:val="en-US"/>
              </w:rPr>
              <w:t>(</w:t>
            </w:r>
            <w:r w:rsidRPr="005A584E">
              <w:rPr>
                <w:rFonts w:ascii="Arial" w:hAnsi="Arial" w:cs="Arial"/>
                <w:b/>
                <w:bCs/>
                <w:lang w:val="en-US"/>
              </w:rPr>
              <w:t>go to part</w:t>
            </w:r>
            <w:r w:rsidR="00DC1BA1" w:rsidRPr="005A584E">
              <w:rPr>
                <w:rFonts w:ascii="Arial" w:hAnsi="Arial" w:cs="Arial"/>
                <w:b/>
                <w:bCs/>
                <w:lang w:val="en-US"/>
              </w:rPr>
              <w:t xml:space="preserve"> XII)     </w:t>
            </w:r>
          </w:p>
          <w:p w:rsidR="008A040E" w:rsidRPr="005A584E" w:rsidRDefault="008A040E" w:rsidP="008A040E">
            <w:pPr>
              <w:pStyle w:val="PargrafodaLista"/>
              <w:keepNext/>
              <w:spacing w:before="100" w:beforeAutospacing="1" w:after="100" w:afterAutospacing="1" w:line="360" w:lineRule="auto"/>
              <w:jc w:val="center"/>
              <w:outlineLvl w:val="0"/>
              <w:rPr>
                <w:rFonts w:ascii="Arial" w:hAnsi="Arial" w:cs="Arial"/>
                <w:b/>
                <w:bCs/>
                <w:snapToGrid w:val="0"/>
                <w:lang w:val="en-US"/>
              </w:rPr>
            </w:pPr>
            <w:r w:rsidRPr="005A584E">
              <w:rPr>
                <w:rFonts w:ascii="Arial" w:hAnsi="Arial" w:cs="Arial"/>
                <w:b/>
                <w:bCs/>
                <w:lang w:val="en-US"/>
              </w:rPr>
              <w:t xml:space="preserve">                                                                                     </w:t>
            </w:r>
            <w:r w:rsidR="00DC1BA1" w:rsidRPr="005A584E">
              <w:rPr>
                <w:rFonts w:ascii="Arial" w:hAnsi="Arial" w:cs="Arial"/>
                <w:b/>
                <w:bCs/>
                <w:lang w:val="en-US"/>
              </w:rPr>
              <w:t>1.</w:t>
            </w:r>
            <w:r w:rsidR="00DC1BA1" w:rsidRPr="005A584E">
              <w:rPr>
                <w:rFonts w:ascii="Arial" w:hAnsi="Arial" w:cs="Arial"/>
                <w:lang w:val="en-US"/>
              </w:rPr>
              <w:t xml:space="preserve"> </w:t>
            </w:r>
            <w:r w:rsidRPr="005A584E">
              <w:rPr>
                <w:rFonts w:ascii="Arial" w:hAnsi="Arial" w:cs="Arial"/>
                <w:lang w:val="en-US"/>
              </w:rPr>
              <w:t>Primary school</w:t>
            </w:r>
            <w:r w:rsidR="00505084" w:rsidRPr="005A584E">
              <w:rPr>
                <w:rFonts w:ascii="Arial" w:hAnsi="Arial" w:cs="Arial"/>
                <w:lang w:val="en-US"/>
              </w:rPr>
              <w:t xml:space="preserve"> </w:t>
            </w:r>
            <w:r w:rsidR="00505084" w:rsidRPr="005A584E">
              <w:rPr>
                <w:rFonts w:ascii="Arial" w:hAnsi="Arial" w:cs="Arial"/>
                <w:b/>
                <w:bCs/>
                <w:snapToGrid w:val="0"/>
                <w:lang w:val="en-US"/>
              </w:rPr>
              <w:t>(</w:t>
            </w:r>
            <w:r w:rsidRPr="005A584E">
              <w:rPr>
                <w:rFonts w:ascii="Arial" w:hAnsi="Arial" w:cs="Arial"/>
                <w:b/>
                <w:bCs/>
                <w:snapToGrid w:val="0"/>
                <w:lang w:val="en-US"/>
              </w:rPr>
              <w:t>answer</w:t>
            </w:r>
            <w:r w:rsidR="00505084" w:rsidRPr="005A584E">
              <w:rPr>
                <w:rFonts w:ascii="Arial" w:hAnsi="Arial" w:cs="Arial"/>
                <w:b/>
                <w:bCs/>
                <w:snapToGrid w:val="0"/>
                <w:lang w:val="en-US"/>
              </w:rPr>
              <w:t xml:space="preserve"> 123</w:t>
            </w:r>
            <w:r w:rsidRPr="005A584E">
              <w:rPr>
                <w:rFonts w:ascii="Arial" w:hAnsi="Arial" w:cs="Arial"/>
                <w:b/>
                <w:bCs/>
                <w:snapToGrid w:val="0"/>
                <w:lang w:val="en-US"/>
              </w:rPr>
              <w:t>)</w:t>
            </w:r>
          </w:p>
          <w:p w:rsidR="00505084" w:rsidRPr="005A584E" w:rsidRDefault="008A040E" w:rsidP="008A040E">
            <w:pPr>
              <w:pStyle w:val="PargrafodaLista"/>
              <w:keepNext/>
              <w:spacing w:before="100" w:beforeAutospacing="1" w:after="100" w:afterAutospacing="1" w:line="360" w:lineRule="auto"/>
              <w:jc w:val="center"/>
              <w:outlineLvl w:val="0"/>
              <w:rPr>
                <w:rFonts w:ascii="Arial" w:hAnsi="Arial" w:cs="Arial"/>
                <w:lang w:val="en-US"/>
              </w:rPr>
            </w:pPr>
            <w:r w:rsidRPr="005A584E">
              <w:rPr>
                <w:rFonts w:ascii="Arial" w:hAnsi="Arial" w:cs="Arial"/>
                <w:b/>
                <w:bCs/>
                <w:lang w:val="en-US"/>
              </w:rPr>
              <w:t xml:space="preserve">                                                               </w:t>
            </w:r>
            <w:r w:rsidR="00DC1BA1" w:rsidRPr="005A584E">
              <w:rPr>
                <w:rFonts w:ascii="Arial" w:hAnsi="Arial" w:cs="Arial"/>
                <w:b/>
                <w:bCs/>
                <w:lang w:val="en-US"/>
              </w:rPr>
              <w:t>2.</w:t>
            </w:r>
            <w:r w:rsidR="00DC1BA1" w:rsidRPr="005A584E">
              <w:rPr>
                <w:rFonts w:ascii="Arial" w:hAnsi="Arial" w:cs="Arial"/>
                <w:lang w:val="en-US"/>
              </w:rPr>
              <w:t xml:space="preserve"> </w:t>
            </w:r>
            <w:r w:rsidRPr="005A584E">
              <w:rPr>
                <w:rFonts w:ascii="Arial" w:hAnsi="Arial" w:cs="Arial"/>
                <w:lang w:val="en-US"/>
              </w:rPr>
              <w:t>Secondary school</w:t>
            </w:r>
            <w:r w:rsidR="00505084" w:rsidRPr="005A584E">
              <w:rPr>
                <w:rFonts w:ascii="Arial" w:hAnsi="Arial" w:cs="Arial"/>
                <w:lang w:val="en-US"/>
              </w:rPr>
              <w:t xml:space="preserve"> </w:t>
            </w:r>
            <w:r w:rsidR="00505084" w:rsidRPr="005A584E">
              <w:rPr>
                <w:rFonts w:ascii="Arial" w:hAnsi="Arial" w:cs="Arial"/>
                <w:b/>
                <w:bCs/>
                <w:snapToGrid w:val="0"/>
                <w:lang w:val="en-US"/>
              </w:rPr>
              <w:t>(</w:t>
            </w:r>
            <w:r w:rsidRPr="005A584E">
              <w:rPr>
                <w:rFonts w:ascii="Arial" w:hAnsi="Arial" w:cs="Arial"/>
                <w:b/>
                <w:bCs/>
                <w:snapToGrid w:val="0"/>
                <w:lang w:val="en-US"/>
              </w:rPr>
              <w:t>answer</w:t>
            </w:r>
            <w:r w:rsidR="00505084" w:rsidRPr="005A584E">
              <w:rPr>
                <w:rFonts w:ascii="Arial" w:hAnsi="Arial" w:cs="Arial"/>
                <w:b/>
                <w:bCs/>
                <w:snapToGrid w:val="0"/>
                <w:lang w:val="en-US"/>
              </w:rPr>
              <w:t xml:space="preserve"> 123)      </w:t>
            </w:r>
            <w:r w:rsidR="00DC1BA1" w:rsidRPr="005A584E">
              <w:rPr>
                <w:rFonts w:ascii="Arial" w:hAnsi="Arial" w:cs="Arial"/>
                <w:lang w:val="en-US"/>
              </w:rPr>
              <w:t xml:space="preserve">     </w:t>
            </w:r>
          </w:p>
          <w:p w:rsidR="008A040E" w:rsidRPr="005A584E" w:rsidRDefault="00DC1BA1" w:rsidP="008A040E">
            <w:pPr>
              <w:keepNext/>
              <w:suppressAutoHyphens w:val="0"/>
              <w:spacing w:before="100" w:beforeAutospacing="1" w:after="100" w:afterAutospacing="1" w:line="360" w:lineRule="auto"/>
              <w:jc w:val="right"/>
              <w:outlineLvl w:val="0"/>
              <w:rPr>
                <w:rFonts w:ascii="Arial" w:hAnsi="Arial" w:cs="Arial"/>
                <w:sz w:val="22"/>
                <w:szCs w:val="22"/>
                <w:lang w:val="en-US"/>
              </w:rPr>
            </w:pPr>
            <w:r w:rsidRPr="005A584E">
              <w:rPr>
                <w:rFonts w:ascii="Arial" w:hAnsi="Arial" w:cs="Arial"/>
                <w:b/>
                <w:bCs/>
                <w:sz w:val="22"/>
                <w:szCs w:val="22"/>
                <w:lang w:val="en-US"/>
              </w:rPr>
              <w:t>3.</w:t>
            </w:r>
            <w:r w:rsidRPr="005A584E">
              <w:rPr>
                <w:rFonts w:ascii="Arial" w:hAnsi="Arial" w:cs="Arial"/>
                <w:sz w:val="22"/>
                <w:szCs w:val="22"/>
                <w:lang w:val="en-US"/>
              </w:rPr>
              <w:t xml:space="preserve"> </w:t>
            </w:r>
            <w:r w:rsidR="008A040E" w:rsidRPr="005A584E">
              <w:rPr>
                <w:rFonts w:ascii="Arial" w:hAnsi="Arial" w:cs="Arial"/>
                <w:sz w:val="22"/>
                <w:szCs w:val="22"/>
                <w:lang w:val="en-US"/>
              </w:rPr>
              <w:t>University</w:t>
            </w:r>
          </w:p>
          <w:p w:rsidR="00DC1BA1" w:rsidRPr="005A584E" w:rsidRDefault="00D44BB6" w:rsidP="008A040E">
            <w:pPr>
              <w:keepNext/>
              <w:suppressAutoHyphens w:val="0"/>
              <w:spacing w:before="100" w:beforeAutospacing="1" w:after="100" w:afterAutospacing="1" w:line="360" w:lineRule="auto"/>
              <w:jc w:val="right"/>
              <w:outlineLvl w:val="0"/>
              <w:rPr>
                <w:rFonts w:ascii="Arial" w:hAnsi="Arial" w:cs="Arial"/>
                <w:sz w:val="22"/>
                <w:szCs w:val="22"/>
                <w:lang w:val="en-US"/>
              </w:rPr>
            </w:pPr>
            <w:r w:rsidRPr="005A584E">
              <w:rPr>
                <w:rFonts w:ascii="Arial" w:hAnsi="Arial" w:cs="Arial"/>
                <w:sz w:val="22"/>
                <w:szCs w:val="22"/>
                <w:lang w:val="en-US"/>
              </w:rPr>
              <w:t xml:space="preserve">9. </w:t>
            </w:r>
            <w:r w:rsidR="008A040E" w:rsidRPr="005A584E">
              <w:rPr>
                <w:rFonts w:ascii="Arial" w:hAnsi="Arial" w:cs="Arial"/>
                <w:sz w:val="22"/>
                <w:szCs w:val="22"/>
                <w:lang w:val="en-US"/>
              </w:rPr>
              <w:t xml:space="preserve"> Didn`t know the answer </w:t>
            </w:r>
            <w:r w:rsidRPr="005A584E">
              <w:rPr>
                <w:rFonts w:ascii="Arial" w:hAnsi="Arial" w:cs="Arial"/>
                <w:b/>
                <w:bCs/>
                <w:sz w:val="22"/>
                <w:szCs w:val="22"/>
                <w:lang w:val="en-US"/>
              </w:rPr>
              <w:t>(</w:t>
            </w:r>
            <w:r w:rsidR="008A040E" w:rsidRPr="005A584E">
              <w:rPr>
                <w:rFonts w:ascii="Arial" w:hAnsi="Arial" w:cs="Arial"/>
                <w:b/>
                <w:bCs/>
                <w:sz w:val="22"/>
                <w:szCs w:val="22"/>
                <w:lang w:val="en-US"/>
              </w:rPr>
              <w:t>go to part</w:t>
            </w:r>
            <w:r w:rsidRPr="005A584E">
              <w:rPr>
                <w:rFonts w:ascii="Arial" w:hAnsi="Arial" w:cs="Arial"/>
                <w:b/>
                <w:bCs/>
                <w:sz w:val="22"/>
                <w:szCs w:val="22"/>
                <w:lang w:val="en-US"/>
              </w:rPr>
              <w:t xml:space="preserve"> XII) </w:t>
            </w:r>
            <w:r w:rsidRPr="005A584E">
              <w:rPr>
                <w:rFonts w:ascii="Arial" w:hAnsi="Arial" w:cs="Arial"/>
                <w:sz w:val="22"/>
                <w:szCs w:val="22"/>
                <w:lang w:val="en-US"/>
              </w:rPr>
              <w:t xml:space="preserve"> </w:t>
            </w:r>
            <w:r w:rsidR="00DC1BA1" w:rsidRPr="005A584E">
              <w:rPr>
                <w:rFonts w:ascii="Arial" w:hAnsi="Arial" w:cs="Arial"/>
                <w:sz w:val="22"/>
                <w:szCs w:val="22"/>
                <w:lang w:val="en-US"/>
              </w:rPr>
              <w:t xml:space="preserve">     </w:t>
            </w:r>
          </w:p>
        </w:tc>
        <w:tc>
          <w:tcPr>
            <w:tcW w:w="1456" w:type="dxa"/>
            <w:vAlign w:val="center"/>
          </w:tcPr>
          <w:p w:rsidR="00DC1BA1" w:rsidRPr="005A584E" w:rsidRDefault="00DC1BA1" w:rsidP="00DC1BA1">
            <w:pPr>
              <w:spacing w:before="100" w:beforeAutospacing="1" w:after="100" w:afterAutospacing="1" w:line="360" w:lineRule="auto"/>
              <w:jc w:val="center"/>
              <w:rPr>
                <w:rFonts w:ascii="Arial" w:hAnsi="Arial" w:cs="Arial"/>
                <w:sz w:val="22"/>
                <w:szCs w:val="22"/>
                <w:lang w:val="en-US"/>
              </w:rPr>
            </w:pPr>
          </w:p>
          <w:p w:rsidR="00DC1BA1" w:rsidRPr="005A584E" w:rsidRDefault="00DC1BA1" w:rsidP="00DC1BA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DC1BA1" w:rsidRPr="005A584E" w:rsidTr="00DC1BA1">
        <w:trPr>
          <w:cantSplit/>
          <w:trHeight w:val="376"/>
        </w:trPr>
        <w:tc>
          <w:tcPr>
            <w:tcW w:w="9275" w:type="dxa"/>
            <w:gridSpan w:val="2"/>
          </w:tcPr>
          <w:p w:rsidR="00DC1BA1" w:rsidRPr="005A584E" w:rsidRDefault="00DC1BA1" w:rsidP="00DC1BA1">
            <w:pPr>
              <w:keepNext/>
              <w:suppressAutoHyphens w:val="0"/>
              <w:spacing w:before="100" w:beforeAutospacing="1" w:after="100" w:afterAutospacing="1" w:line="360" w:lineRule="auto"/>
              <w:outlineLvl w:val="0"/>
              <w:rPr>
                <w:rFonts w:ascii="Arial" w:hAnsi="Arial" w:cs="Arial"/>
                <w:sz w:val="22"/>
                <w:szCs w:val="22"/>
                <w:lang w:val="en-US"/>
              </w:rPr>
            </w:pPr>
          </w:p>
          <w:p w:rsidR="00DC1BA1" w:rsidRPr="005A584E" w:rsidRDefault="00CE0C13" w:rsidP="00CE0C13">
            <w:pPr>
              <w:keepNext/>
              <w:numPr>
                <w:ilvl w:val="0"/>
                <w:numId w:val="33"/>
              </w:numPr>
              <w:suppressAutoHyphens w:val="0"/>
              <w:spacing w:before="100" w:beforeAutospacing="1" w:after="100" w:afterAutospacing="1" w:line="360" w:lineRule="auto"/>
              <w:outlineLvl w:val="0"/>
              <w:rPr>
                <w:rFonts w:ascii="Arial" w:hAnsi="Arial" w:cs="Arial"/>
                <w:sz w:val="22"/>
                <w:szCs w:val="22"/>
                <w:lang w:val="en-US"/>
              </w:rPr>
            </w:pPr>
            <w:r w:rsidRPr="005A584E">
              <w:rPr>
                <w:rFonts w:ascii="Arial" w:hAnsi="Arial" w:cs="Arial"/>
                <w:sz w:val="22"/>
                <w:szCs w:val="22"/>
                <w:lang w:val="en-US"/>
              </w:rPr>
              <w:t>What was the last grade the head of the family</w:t>
            </w:r>
            <w:r w:rsidR="000F1D70" w:rsidRPr="005A584E">
              <w:rPr>
                <w:rFonts w:ascii="Arial" w:hAnsi="Arial" w:cs="Arial"/>
                <w:sz w:val="22"/>
                <w:szCs w:val="22"/>
                <w:lang w:val="en-US"/>
              </w:rPr>
              <w:t xml:space="preserve"> </w:t>
            </w:r>
            <w:r w:rsidRPr="005A584E">
              <w:rPr>
                <w:rFonts w:ascii="Arial" w:hAnsi="Arial" w:cs="Arial"/>
                <w:sz w:val="22"/>
                <w:szCs w:val="22"/>
                <w:lang w:val="en-US"/>
              </w:rPr>
              <w:t xml:space="preserve">completed in this stage? </w:t>
            </w:r>
            <w:r w:rsidR="00DC1BA1" w:rsidRPr="005A584E">
              <w:rPr>
                <w:rFonts w:ascii="Arial" w:hAnsi="Arial" w:cs="Arial"/>
                <w:sz w:val="22"/>
                <w:szCs w:val="22"/>
                <w:lang w:val="en-US"/>
              </w:rPr>
              <w:t xml:space="preserve">?                                    </w:t>
            </w:r>
          </w:p>
        </w:tc>
        <w:tc>
          <w:tcPr>
            <w:tcW w:w="1456" w:type="dxa"/>
            <w:vAlign w:val="center"/>
          </w:tcPr>
          <w:p w:rsidR="00DC1BA1" w:rsidRPr="005A584E" w:rsidRDefault="00DC1BA1" w:rsidP="00DC1BA1">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bl>
    <w:p w:rsidR="00022500" w:rsidRPr="005A584E" w:rsidRDefault="00022500" w:rsidP="002B365A">
      <w:pPr>
        <w:spacing w:before="100" w:beforeAutospacing="1" w:after="100" w:afterAutospacing="1" w:line="360" w:lineRule="auto"/>
        <w:rPr>
          <w:rFonts w:ascii="Arial" w:hAnsi="Arial" w:cs="Arial"/>
          <w:i/>
          <w:iCs/>
          <w:sz w:val="22"/>
          <w:szCs w:val="22"/>
          <w:lang w:val="en-US"/>
        </w:rPr>
      </w:pPr>
    </w:p>
    <w:p w:rsidR="00F21287" w:rsidRPr="005A584E" w:rsidRDefault="00F21287" w:rsidP="00EF1936">
      <w:pPr>
        <w:pStyle w:val="Corpodetexto2"/>
        <w:spacing w:before="100" w:beforeAutospacing="1" w:after="100" w:afterAutospacing="1" w:line="360" w:lineRule="auto"/>
        <w:rPr>
          <w:rFonts w:ascii="Arial" w:hAnsi="Arial" w:cs="Arial"/>
          <w:b/>
          <w:bCs/>
          <w:sz w:val="22"/>
          <w:szCs w:val="22"/>
          <w:lang w:val="en-US"/>
        </w:rPr>
      </w:pPr>
    </w:p>
    <w:p w:rsidR="00022500" w:rsidRPr="005A584E" w:rsidRDefault="007923DD" w:rsidP="00EF1936">
      <w:pPr>
        <w:pStyle w:val="Corpodetexto2"/>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XI</w:t>
      </w:r>
      <w:r w:rsidR="00022500" w:rsidRPr="005A584E">
        <w:rPr>
          <w:rFonts w:ascii="Arial" w:hAnsi="Arial" w:cs="Arial"/>
          <w:b/>
          <w:bCs/>
          <w:sz w:val="22"/>
          <w:szCs w:val="22"/>
          <w:lang w:val="en-US"/>
        </w:rPr>
        <w:t xml:space="preserve">I. </w:t>
      </w:r>
      <w:r w:rsidR="000F1D70" w:rsidRPr="005A584E">
        <w:rPr>
          <w:rFonts w:ascii="Arial" w:hAnsi="Arial" w:cs="Arial"/>
          <w:b/>
          <w:bCs/>
          <w:sz w:val="22"/>
          <w:szCs w:val="22"/>
          <w:lang w:val="en-US"/>
        </w:rPr>
        <w:t>HOUSEHOLD INFORMATION</w:t>
      </w:r>
    </w:p>
    <w:tbl>
      <w:tblPr>
        <w:tblW w:w="10774" w:type="dxa"/>
        <w:tblInd w:w="2" w:type="dxa"/>
        <w:tblLayout w:type="fixed"/>
        <w:tblCellMar>
          <w:left w:w="70" w:type="dxa"/>
          <w:right w:w="70" w:type="dxa"/>
        </w:tblCellMar>
        <w:tblLook w:val="0000" w:firstRow="0" w:lastRow="0" w:firstColumn="0" w:lastColumn="0" w:noHBand="0" w:noVBand="0"/>
      </w:tblPr>
      <w:tblGrid>
        <w:gridCol w:w="9342"/>
        <w:gridCol w:w="14"/>
        <w:gridCol w:w="1418"/>
      </w:tblGrid>
      <w:tr w:rsidR="00022500" w:rsidRPr="005A584E">
        <w:trPr>
          <w:cantSplit/>
          <w:trHeight w:val="424"/>
        </w:trPr>
        <w:tc>
          <w:tcPr>
            <w:tcW w:w="9342" w:type="dxa"/>
            <w:tcBorders>
              <w:top w:val="single" w:sz="4" w:space="0" w:color="auto"/>
              <w:left w:val="single" w:sz="4" w:space="0" w:color="auto"/>
              <w:bottom w:val="single" w:sz="4" w:space="0" w:color="auto"/>
              <w:right w:val="single" w:sz="4" w:space="0" w:color="auto"/>
            </w:tcBorders>
            <w:vAlign w:val="bottom"/>
          </w:tcPr>
          <w:p w:rsidR="00022500" w:rsidRPr="005A584E" w:rsidRDefault="0087211A" w:rsidP="0087211A">
            <w:pPr>
              <w:numPr>
                <w:ilvl w:val="0"/>
                <w:numId w:val="33"/>
              </w:numPr>
              <w:snapToGrid w:val="0"/>
              <w:spacing w:before="100" w:beforeAutospacing="1" w:after="100" w:afterAutospacing="1" w:line="360" w:lineRule="auto"/>
              <w:rPr>
                <w:rFonts w:ascii="Arial" w:hAnsi="Arial" w:cs="Arial"/>
                <w:b/>
                <w:sz w:val="22"/>
                <w:szCs w:val="22"/>
              </w:rPr>
            </w:pPr>
            <w:r w:rsidRPr="005A584E">
              <w:rPr>
                <w:rFonts w:ascii="Arial" w:hAnsi="Arial" w:cs="Arial"/>
                <w:sz w:val="22"/>
                <w:szCs w:val="22"/>
                <w:lang w:val="en-US"/>
              </w:rPr>
              <w:t xml:space="preserve">The water used in your home comes from? </w:t>
            </w:r>
            <w:r w:rsidRPr="005A584E">
              <w:rPr>
                <w:rFonts w:ascii="Arial" w:hAnsi="Arial" w:cs="Arial"/>
                <w:sz w:val="22"/>
                <w:szCs w:val="22"/>
              </w:rPr>
              <w:t>(</w:t>
            </w:r>
            <w:r w:rsidRPr="005A584E">
              <w:rPr>
                <w:rFonts w:ascii="Arial" w:hAnsi="Arial" w:cs="Arial"/>
                <w:b/>
                <w:sz w:val="22"/>
                <w:szCs w:val="22"/>
              </w:rPr>
              <w:t>Read options</w:t>
            </w:r>
            <w:r w:rsidRPr="005A584E">
              <w:rPr>
                <w:rFonts w:ascii="Arial" w:hAnsi="Arial" w:cs="Arial"/>
                <w:sz w:val="22"/>
                <w:szCs w:val="22"/>
              </w:rPr>
              <w:t>)</w:t>
            </w:r>
          </w:p>
          <w:p w:rsidR="0087211A" w:rsidRPr="005A584E" w:rsidRDefault="0087211A" w:rsidP="0087211A">
            <w:pPr>
              <w:snapToGrid w:val="0"/>
              <w:spacing w:before="120" w:after="120" w:line="360" w:lineRule="auto"/>
              <w:ind w:left="-2" w:hanging="13"/>
              <w:jc w:val="right"/>
              <w:rPr>
                <w:rFonts w:ascii="Arial" w:hAnsi="Arial" w:cs="Arial"/>
                <w:sz w:val="22"/>
                <w:szCs w:val="22"/>
                <w:lang w:val="en-US"/>
              </w:rPr>
            </w:pPr>
            <w:r w:rsidRPr="005A584E">
              <w:rPr>
                <w:rFonts w:ascii="Arial" w:hAnsi="Arial" w:cs="Arial"/>
                <w:sz w:val="22"/>
                <w:szCs w:val="22"/>
                <w:lang w:val="en-US"/>
              </w:rPr>
              <w:t>1. General distribution network</w:t>
            </w:r>
          </w:p>
          <w:p w:rsidR="0087211A" w:rsidRPr="005A584E" w:rsidRDefault="0087211A" w:rsidP="0087211A">
            <w:pPr>
              <w:snapToGrid w:val="0"/>
              <w:spacing w:before="120" w:after="120" w:line="360" w:lineRule="auto"/>
              <w:ind w:left="-2" w:hanging="13"/>
              <w:jc w:val="right"/>
              <w:rPr>
                <w:rFonts w:ascii="Arial" w:hAnsi="Arial" w:cs="Arial"/>
                <w:sz w:val="22"/>
                <w:szCs w:val="22"/>
                <w:lang w:val="en-US"/>
              </w:rPr>
            </w:pPr>
            <w:r w:rsidRPr="005A584E">
              <w:rPr>
                <w:rFonts w:ascii="Arial" w:hAnsi="Arial" w:cs="Arial"/>
                <w:sz w:val="22"/>
                <w:szCs w:val="22"/>
                <w:lang w:val="en-US"/>
              </w:rPr>
              <w:t>2. Well or spring</w:t>
            </w:r>
          </w:p>
          <w:p w:rsidR="00022500" w:rsidRPr="005A584E" w:rsidRDefault="0087211A" w:rsidP="0087211A">
            <w:pPr>
              <w:snapToGrid w:val="0"/>
              <w:spacing w:before="120" w:after="120" w:line="360" w:lineRule="auto"/>
              <w:ind w:left="-2" w:hanging="13"/>
              <w:jc w:val="right"/>
              <w:rPr>
                <w:rFonts w:ascii="Arial" w:hAnsi="Arial" w:cs="Arial"/>
                <w:sz w:val="22"/>
                <w:szCs w:val="22"/>
              </w:rPr>
            </w:pPr>
            <w:r w:rsidRPr="005A584E">
              <w:rPr>
                <w:rFonts w:ascii="Arial" w:hAnsi="Arial" w:cs="Arial"/>
                <w:sz w:val="22"/>
                <w:szCs w:val="22"/>
              </w:rPr>
              <w:t>3. Other means</w:t>
            </w:r>
          </w:p>
        </w:tc>
        <w:tc>
          <w:tcPr>
            <w:tcW w:w="1432" w:type="dxa"/>
            <w:gridSpan w:val="2"/>
            <w:tcBorders>
              <w:top w:val="single" w:sz="4" w:space="0" w:color="auto"/>
              <w:left w:val="single" w:sz="4" w:space="0" w:color="auto"/>
              <w:bottom w:val="single" w:sz="4" w:space="0" w:color="auto"/>
              <w:right w:val="single" w:sz="4" w:space="0" w:color="auto"/>
            </w:tcBorders>
            <w:vAlign w:val="center"/>
          </w:tcPr>
          <w:p w:rsidR="00022500" w:rsidRPr="005A584E" w:rsidRDefault="00022500" w:rsidP="005678AD">
            <w:pPr>
              <w:spacing w:before="100" w:beforeAutospacing="1" w:after="100" w:afterAutospacing="1" w:line="360" w:lineRule="auto"/>
              <w:ind w:left="34" w:hanging="34"/>
              <w:rPr>
                <w:rFonts w:ascii="Arial" w:hAnsi="Arial" w:cs="Arial"/>
                <w:sz w:val="22"/>
                <w:szCs w:val="22"/>
              </w:rPr>
            </w:pPr>
          </w:p>
          <w:p w:rsidR="00022500" w:rsidRPr="005A584E" w:rsidRDefault="00022500" w:rsidP="008C68DF">
            <w:pPr>
              <w:spacing w:before="100" w:beforeAutospacing="1" w:after="100" w:afterAutospacing="1" w:line="360" w:lineRule="auto"/>
              <w:ind w:left="34" w:hanging="34"/>
              <w:jc w:val="center"/>
              <w:rPr>
                <w:rFonts w:ascii="Arial" w:hAnsi="Arial" w:cs="Arial"/>
                <w:sz w:val="22"/>
                <w:szCs w:val="22"/>
              </w:rPr>
            </w:pPr>
            <w:r w:rsidRPr="005A584E">
              <w:rPr>
                <w:rFonts w:ascii="Arial" w:hAnsi="Arial" w:cs="Arial"/>
                <w:sz w:val="22"/>
                <w:szCs w:val="22"/>
              </w:rPr>
              <w:t>|___|</w:t>
            </w:r>
          </w:p>
        </w:tc>
      </w:tr>
      <w:tr w:rsidR="00022500" w:rsidRPr="005A584E">
        <w:trPr>
          <w:cantSplit/>
          <w:trHeight w:val="424"/>
        </w:trPr>
        <w:tc>
          <w:tcPr>
            <w:tcW w:w="9342" w:type="dxa"/>
            <w:tcBorders>
              <w:top w:val="single" w:sz="4" w:space="0" w:color="auto"/>
              <w:left w:val="single" w:sz="4" w:space="0" w:color="auto"/>
              <w:bottom w:val="single" w:sz="4" w:space="0" w:color="auto"/>
              <w:right w:val="single" w:sz="4" w:space="0" w:color="auto"/>
            </w:tcBorders>
            <w:vAlign w:val="bottom"/>
          </w:tcPr>
          <w:p w:rsidR="007923DD" w:rsidRPr="005A584E" w:rsidRDefault="007923DD" w:rsidP="007923DD">
            <w:pPr>
              <w:snapToGrid w:val="0"/>
              <w:spacing w:before="100" w:beforeAutospacing="1" w:after="100" w:afterAutospacing="1" w:line="360" w:lineRule="auto"/>
              <w:ind w:left="140"/>
              <w:rPr>
                <w:rFonts w:ascii="Arial" w:hAnsi="Arial" w:cs="Arial"/>
                <w:sz w:val="22"/>
                <w:szCs w:val="22"/>
              </w:rPr>
            </w:pPr>
          </w:p>
          <w:p w:rsidR="0087211A" w:rsidRPr="005A584E" w:rsidRDefault="008C68DF" w:rsidP="0087211A">
            <w:pPr>
              <w:pStyle w:val="PargrafodaLista"/>
              <w:numPr>
                <w:ilvl w:val="0"/>
                <w:numId w:val="33"/>
              </w:numPr>
              <w:snapToGrid w:val="0"/>
              <w:spacing w:before="120" w:after="120" w:line="360" w:lineRule="auto"/>
              <w:ind w:left="81" w:hanging="45"/>
              <w:rPr>
                <w:rFonts w:ascii="Arial" w:hAnsi="Arial" w:cs="Arial"/>
                <w:lang w:val="en-US"/>
              </w:rPr>
            </w:pPr>
            <w:r w:rsidRPr="005A584E">
              <w:rPr>
                <w:rFonts w:ascii="Arial" w:hAnsi="Arial" w:cs="Arial"/>
                <w:lang w:val="en-US"/>
              </w:rPr>
              <w:t xml:space="preserve"> </w:t>
            </w:r>
            <w:r w:rsidR="0087211A" w:rsidRPr="005A584E">
              <w:rPr>
                <w:rFonts w:ascii="Arial" w:hAnsi="Arial" w:cs="Arial"/>
                <w:lang w:val="en-US" w:eastAsia="ar-SA"/>
              </w:rPr>
              <w:t>Considering the path of the street from your house, you would say that it is :</w:t>
            </w:r>
          </w:p>
          <w:p w:rsidR="008C68DF" w:rsidRPr="005A584E" w:rsidRDefault="00022500" w:rsidP="0087211A">
            <w:pPr>
              <w:snapToGrid w:val="0"/>
              <w:spacing w:before="120" w:after="120" w:line="360" w:lineRule="auto"/>
              <w:ind w:left="360"/>
              <w:jc w:val="right"/>
              <w:rPr>
                <w:rFonts w:ascii="Arial" w:hAnsi="Arial" w:cs="Arial"/>
                <w:sz w:val="22"/>
                <w:szCs w:val="22"/>
                <w:lang w:val="en-US"/>
              </w:rPr>
            </w:pPr>
            <w:r w:rsidRPr="005A584E">
              <w:rPr>
                <w:rFonts w:ascii="Arial" w:hAnsi="Arial" w:cs="Arial"/>
                <w:b/>
                <w:sz w:val="22"/>
                <w:szCs w:val="22"/>
                <w:lang w:val="en-US"/>
              </w:rPr>
              <w:t>1.</w:t>
            </w:r>
            <w:r w:rsidRPr="005A584E">
              <w:rPr>
                <w:rFonts w:ascii="Arial" w:hAnsi="Arial" w:cs="Arial"/>
                <w:sz w:val="22"/>
                <w:szCs w:val="22"/>
                <w:lang w:val="en-US"/>
              </w:rPr>
              <w:t xml:space="preserve"> </w:t>
            </w:r>
            <w:r w:rsidR="0087211A" w:rsidRPr="005A584E">
              <w:rPr>
                <w:rFonts w:ascii="Arial" w:hAnsi="Arial" w:cs="Arial"/>
                <w:sz w:val="22"/>
                <w:szCs w:val="22"/>
                <w:lang w:val="en-US"/>
              </w:rPr>
              <w:t>Paved / asphalt</w:t>
            </w:r>
            <w:r w:rsidRPr="005A584E">
              <w:rPr>
                <w:rFonts w:ascii="Arial" w:hAnsi="Arial" w:cs="Arial"/>
                <w:sz w:val="22"/>
                <w:szCs w:val="22"/>
                <w:lang w:val="en-US"/>
              </w:rPr>
              <w:t xml:space="preserve">    </w:t>
            </w:r>
          </w:p>
          <w:p w:rsidR="00022500" w:rsidRPr="005A584E" w:rsidRDefault="00022500" w:rsidP="0087211A">
            <w:pPr>
              <w:snapToGrid w:val="0"/>
              <w:spacing w:before="120" w:after="120" w:line="360" w:lineRule="auto"/>
              <w:ind w:left="-2" w:hanging="13"/>
              <w:jc w:val="right"/>
              <w:rPr>
                <w:rFonts w:ascii="Arial" w:hAnsi="Arial" w:cs="Arial"/>
                <w:sz w:val="22"/>
                <w:szCs w:val="22"/>
                <w:lang w:val="en-US"/>
              </w:rPr>
            </w:pPr>
            <w:r w:rsidRPr="005A584E">
              <w:rPr>
                <w:rFonts w:ascii="Arial" w:hAnsi="Arial" w:cs="Arial"/>
                <w:b/>
                <w:sz w:val="22"/>
                <w:szCs w:val="22"/>
                <w:lang w:val="en-US"/>
              </w:rPr>
              <w:t>2</w:t>
            </w:r>
            <w:r w:rsidRPr="005A584E">
              <w:rPr>
                <w:rFonts w:ascii="Arial" w:hAnsi="Arial" w:cs="Arial"/>
                <w:sz w:val="22"/>
                <w:szCs w:val="22"/>
                <w:lang w:val="en-US"/>
              </w:rPr>
              <w:t xml:space="preserve">. </w:t>
            </w:r>
            <w:r w:rsidR="0087211A" w:rsidRPr="005A584E">
              <w:rPr>
                <w:rFonts w:ascii="Arial" w:hAnsi="Arial" w:cs="Arial"/>
                <w:sz w:val="22"/>
                <w:szCs w:val="22"/>
                <w:lang w:val="en-US"/>
              </w:rPr>
              <w:t>Soil / gravel</w:t>
            </w:r>
          </w:p>
        </w:tc>
        <w:tc>
          <w:tcPr>
            <w:tcW w:w="1432" w:type="dxa"/>
            <w:gridSpan w:val="2"/>
            <w:tcBorders>
              <w:top w:val="single" w:sz="4" w:space="0" w:color="auto"/>
              <w:left w:val="single" w:sz="4" w:space="0" w:color="auto"/>
              <w:bottom w:val="single" w:sz="4" w:space="0" w:color="auto"/>
              <w:right w:val="single" w:sz="4" w:space="0" w:color="auto"/>
            </w:tcBorders>
            <w:vAlign w:val="center"/>
          </w:tcPr>
          <w:p w:rsidR="00022500" w:rsidRPr="005A584E" w:rsidRDefault="00022500" w:rsidP="008C68DF">
            <w:pPr>
              <w:spacing w:before="100" w:beforeAutospacing="1" w:after="100" w:afterAutospacing="1" w:line="360" w:lineRule="auto"/>
              <w:ind w:left="34" w:hanging="34"/>
              <w:jc w:val="center"/>
              <w:rPr>
                <w:rFonts w:ascii="Arial" w:hAnsi="Arial" w:cs="Arial"/>
                <w:sz w:val="22"/>
                <w:szCs w:val="22"/>
                <w:lang w:val="en-US"/>
              </w:rPr>
            </w:pPr>
          </w:p>
          <w:p w:rsidR="00022500" w:rsidRPr="005A584E" w:rsidRDefault="00022500" w:rsidP="008C68DF">
            <w:pPr>
              <w:spacing w:before="100" w:beforeAutospacing="1" w:after="100" w:afterAutospacing="1" w:line="360" w:lineRule="auto"/>
              <w:ind w:left="34" w:hanging="34"/>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trPr>
          <w:cantSplit/>
          <w:trHeight w:val="424"/>
        </w:trPr>
        <w:tc>
          <w:tcPr>
            <w:tcW w:w="9342" w:type="dxa"/>
            <w:tcBorders>
              <w:top w:val="single" w:sz="4" w:space="0" w:color="auto"/>
              <w:left w:val="single" w:sz="4" w:space="0" w:color="auto"/>
              <w:bottom w:val="single" w:sz="4" w:space="0" w:color="auto"/>
              <w:right w:val="single" w:sz="4" w:space="0" w:color="auto"/>
            </w:tcBorders>
            <w:vAlign w:val="bottom"/>
          </w:tcPr>
          <w:p w:rsidR="00022500" w:rsidRPr="005A584E" w:rsidRDefault="0087211A" w:rsidP="00B73970">
            <w:pPr>
              <w:numPr>
                <w:ilvl w:val="0"/>
                <w:numId w:val="33"/>
              </w:numPr>
              <w:snapToGrid w:val="0"/>
              <w:spacing w:before="120" w:after="120" w:line="360" w:lineRule="auto"/>
              <w:rPr>
                <w:rFonts w:ascii="Arial" w:hAnsi="Arial" w:cs="Arial"/>
                <w:sz w:val="22"/>
                <w:szCs w:val="22"/>
                <w:lang w:val="en-US"/>
              </w:rPr>
            </w:pPr>
            <w:r w:rsidRPr="005A584E">
              <w:rPr>
                <w:rFonts w:ascii="Arial" w:hAnsi="Arial" w:cs="Arial"/>
                <w:sz w:val="22"/>
                <w:szCs w:val="22"/>
                <w:lang w:val="en-US"/>
              </w:rPr>
              <w:t>How many bathrooms with toilet have in your house?</w:t>
            </w:r>
          </w:p>
        </w:tc>
        <w:tc>
          <w:tcPr>
            <w:tcW w:w="1432" w:type="dxa"/>
            <w:gridSpan w:val="2"/>
            <w:tcBorders>
              <w:top w:val="single" w:sz="4" w:space="0" w:color="auto"/>
              <w:left w:val="single" w:sz="4" w:space="0" w:color="auto"/>
              <w:bottom w:val="single" w:sz="4" w:space="0" w:color="auto"/>
              <w:right w:val="single" w:sz="4" w:space="0" w:color="auto"/>
            </w:tcBorders>
            <w:vAlign w:val="center"/>
          </w:tcPr>
          <w:p w:rsidR="00022500" w:rsidRPr="005A584E" w:rsidRDefault="00022500" w:rsidP="00DC2A5A">
            <w:pPr>
              <w:spacing w:before="100" w:beforeAutospacing="1" w:after="100" w:afterAutospacing="1" w:line="360" w:lineRule="auto"/>
              <w:ind w:left="34" w:hanging="34"/>
              <w:rPr>
                <w:rFonts w:ascii="Arial" w:hAnsi="Arial" w:cs="Arial"/>
                <w:sz w:val="22"/>
                <w:szCs w:val="22"/>
                <w:lang w:val="en-US"/>
              </w:rPr>
            </w:pPr>
            <w:r w:rsidRPr="005A584E">
              <w:rPr>
                <w:rFonts w:ascii="Arial" w:hAnsi="Arial" w:cs="Arial"/>
                <w:sz w:val="22"/>
                <w:szCs w:val="22"/>
                <w:lang w:val="en-US"/>
              </w:rPr>
              <w:t xml:space="preserve">    |___|___|</w:t>
            </w:r>
          </w:p>
        </w:tc>
      </w:tr>
      <w:tr w:rsidR="00022500" w:rsidRPr="00AE62EC" w:rsidTr="00CE0C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375"/>
        </w:trPr>
        <w:tc>
          <w:tcPr>
            <w:tcW w:w="10774" w:type="dxa"/>
            <w:gridSpan w:val="3"/>
            <w:shd w:val="clear" w:color="auto" w:fill="auto"/>
          </w:tcPr>
          <w:p w:rsidR="00022500" w:rsidRPr="005A584E" w:rsidRDefault="00CE0C13" w:rsidP="0087211A">
            <w:pPr>
              <w:numPr>
                <w:ilvl w:val="0"/>
                <w:numId w:val="33"/>
              </w:numPr>
              <w:spacing w:before="120" w:after="100" w:afterAutospacing="1" w:line="360" w:lineRule="auto"/>
              <w:ind w:left="102" w:firstLine="0"/>
              <w:rPr>
                <w:rFonts w:ascii="Arial" w:hAnsi="Arial" w:cs="Arial"/>
                <w:sz w:val="22"/>
                <w:szCs w:val="22"/>
                <w:lang w:val="en-US"/>
              </w:rPr>
            </w:pPr>
            <w:r w:rsidRPr="005A584E">
              <w:rPr>
                <w:rFonts w:ascii="Arial" w:hAnsi="Arial" w:cs="Arial"/>
                <w:sz w:val="22"/>
                <w:szCs w:val="22"/>
                <w:lang w:val="en-US"/>
              </w:rPr>
              <w:t>Now, I will ask you some questions about things you may or may not</w:t>
            </w:r>
            <w:r w:rsidR="00022500" w:rsidRPr="005A584E">
              <w:rPr>
                <w:rFonts w:ascii="Arial" w:hAnsi="Arial" w:cs="Arial"/>
                <w:sz w:val="22"/>
                <w:szCs w:val="22"/>
                <w:lang w:val="en-US"/>
              </w:rPr>
              <w:t xml:space="preserve">.  </w:t>
            </w:r>
          </w:p>
        </w:tc>
      </w:tr>
      <w:tr w:rsidR="00022500" w:rsidRPr="005A58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375"/>
        </w:trPr>
        <w:tc>
          <w:tcPr>
            <w:tcW w:w="9356" w:type="dxa"/>
            <w:gridSpan w:val="2"/>
            <w:vAlign w:val="center"/>
          </w:tcPr>
          <w:p w:rsidR="00022500" w:rsidRPr="005A584E" w:rsidRDefault="0087211A" w:rsidP="0087211A">
            <w:pPr>
              <w:numPr>
                <w:ilvl w:val="0"/>
                <w:numId w:val="33"/>
              </w:numPr>
              <w:suppressAutoHyphens w:val="0"/>
              <w:spacing w:before="100" w:beforeAutospacing="1" w:after="100" w:afterAutospacing="1" w:line="360" w:lineRule="auto"/>
              <w:ind w:left="282" w:hanging="142"/>
              <w:rPr>
                <w:rFonts w:ascii="Arial" w:hAnsi="Arial" w:cs="Arial"/>
                <w:sz w:val="22"/>
                <w:szCs w:val="22"/>
                <w:lang w:val="en-US"/>
              </w:rPr>
            </w:pPr>
            <w:r w:rsidRPr="005A584E">
              <w:rPr>
                <w:rFonts w:ascii="Arial" w:hAnsi="Arial" w:cs="Arial"/>
                <w:sz w:val="22"/>
                <w:szCs w:val="22"/>
                <w:lang w:val="en-US"/>
              </w:rPr>
              <w:t>Do you have microcomputers in your home, considering desktops, laptops, notebooks, and netbooks, and disregarding tablets, palms, or smartphones? If yes how many?</w:t>
            </w:r>
            <w:r w:rsidR="00022500" w:rsidRPr="005A584E">
              <w:rPr>
                <w:rFonts w:ascii="Arial" w:hAnsi="Arial" w:cs="Arial"/>
                <w:sz w:val="22"/>
                <w:szCs w:val="22"/>
                <w:lang w:val="en-US"/>
              </w:rPr>
              <w:tab/>
            </w:r>
            <w:r w:rsidR="00022500" w:rsidRPr="005A584E">
              <w:rPr>
                <w:rFonts w:ascii="Arial" w:hAnsi="Arial" w:cs="Arial"/>
                <w:sz w:val="22"/>
                <w:szCs w:val="22"/>
                <w:lang w:val="en-US"/>
              </w:rPr>
              <w:tab/>
            </w:r>
            <w:r w:rsidR="00022500" w:rsidRPr="005A584E">
              <w:rPr>
                <w:rFonts w:ascii="Arial" w:hAnsi="Arial" w:cs="Arial"/>
                <w:sz w:val="22"/>
                <w:szCs w:val="22"/>
                <w:lang w:val="en-US"/>
              </w:rPr>
              <w:tab/>
            </w:r>
            <w:r w:rsidR="00022500" w:rsidRPr="005A584E">
              <w:rPr>
                <w:rFonts w:ascii="Arial" w:hAnsi="Arial" w:cs="Arial"/>
                <w:sz w:val="22"/>
                <w:szCs w:val="22"/>
                <w:lang w:val="en-US"/>
              </w:rPr>
              <w:tab/>
            </w:r>
            <w:r w:rsidR="00022500" w:rsidRPr="005A584E">
              <w:rPr>
                <w:rFonts w:ascii="Arial" w:hAnsi="Arial" w:cs="Arial"/>
                <w:sz w:val="22"/>
                <w:szCs w:val="22"/>
                <w:lang w:val="en-US"/>
              </w:rPr>
              <w:tab/>
            </w:r>
          </w:p>
          <w:p w:rsidR="00022500" w:rsidRPr="005A584E" w:rsidRDefault="00A9597C" w:rsidP="007115BE">
            <w:pPr>
              <w:suppressAutoHyphens w:val="0"/>
              <w:spacing w:before="100" w:beforeAutospacing="1" w:after="100" w:afterAutospacing="1" w:line="360" w:lineRule="auto"/>
              <w:ind w:left="360"/>
              <w:jc w:val="right"/>
              <w:rPr>
                <w:rFonts w:ascii="Arial" w:hAnsi="Arial" w:cs="Arial"/>
                <w:sz w:val="22"/>
                <w:szCs w:val="22"/>
                <w:lang w:val="en-US"/>
              </w:rPr>
            </w:pPr>
            <w:r w:rsidRPr="005A584E">
              <w:rPr>
                <w:rFonts w:ascii="Arial" w:hAnsi="Arial" w:cs="Arial"/>
                <w:b/>
                <w:bCs/>
                <w:sz w:val="22"/>
                <w:szCs w:val="22"/>
                <w:lang w:val="en-US"/>
              </w:rPr>
              <w:t>0. No</w:t>
            </w:r>
            <w:r w:rsidR="008C68DF" w:rsidRPr="005A584E">
              <w:rPr>
                <w:rFonts w:ascii="Arial" w:hAnsi="Arial" w:cs="Arial"/>
                <w:sz w:val="22"/>
                <w:szCs w:val="22"/>
                <w:lang w:val="en-US"/>
              </w:rPr>
              <w:t xml:space="preserve"> </w:t>
            </w:r>
          </w:p>
        </w:tc>
        <w:tc>
          <w:tcPr>
            <w:tcW w:w="1418" w:type="dxa"/>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p>
        </w:tc>
      </w:tr>
      <w:tr w:rsidR="00022500" w:rsidRPr="005A584E" w:rsidTr="003A1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375"/>
        </w:trPr>
        <w:tc>
          <w:tcPr>
            <w:tcW w:w="9356" w:type="dxa"/>
            <w:gridSpan w:val="2"/>
            <w:shd w:val="clear" w:color="auto" w:fill="auto"/>
            <w:vAlign w:val="center"/>
          </w:tcPr>
          <w:p w:rsidR="00022500" w:rsidRPr="005A584E" w:rsidRDefault="007115BE" w:rsidP="007115BE">
            <w:pPr>
              <w:numPr>
                <w:ilvl w:val="0"/>
                <w:numId w:val="33"/>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Refrigerator</w:t>
            </w:r>
            <w:r w:rsidR="00022500" w:rsidRPr="005A584E">
              <w:rPr>
                <w:rFonts w:ascii="Arial" w:hAnsi="Arial" w:cs="Arial"/>
                <w:sz w:val="22"/>
                <w:szCs w:val="22"/>
                <w:lang w:val="en-US"/>
              </w:rPr>
              <w:t xml:space="preserve">? </w:t>
            </w:r>
            <w:r w:rsidRPr="005A584E">
              <w:rPr>
                <w:rFonts w:ascii="Arial" w:hAnsi="Arial" w:cs="Arial"/>
                <w:sz w:val="22"/>
                <w:szCs w:val="22"/>
                <w:lang w:val="en-US"/>
              </w:rPr>
              <w:t>If yes, how many</w:t>
            </w:r>
            <w:r w:rsidR="00022500" w:rsidRPr="005A584E">
              <w:rPr>
                <w:rFonts w:ascii="Arial" w:hAnsi="Arial" w:cs="Arial"/>
                <w:sz w:val="22"/>
                <w:szCs w:val="22"/>
                <w:lang w:val="en-US"/>
              </w:rPr>
              <w:t>?</w:t>
            </w:r>
            <w:r w:rsidR="00022500" w:rsidRPr="005A584E">
              <w:rPr>
                <w:rFonts w:ascii="Arial" w:hAnsi="Arial" w:cs="Arial"/>
                <w:sz w:val="22"/>
                <w:szCs w:val="22"/>
                <w:lang w:val="en-US"/>
              </w:rPr>
              <w:tab/>
            </w:r>
            <w:r w:rsidR="00022500" w:rsidRPr="005A584E">
              <w:rPr>
                <w:rFonts w:ascii="Arial" w:hAnsi="Arial" w:cs="Arial"/>
                <w:sz w:val="22"/>
                <w:szCs w:val="22"/>
                <w:lang w:val="en-US"/>
              </w:rPr>
              <w:tab/>
            </w:r>
            <w:r w:rsidR="00022500" w:rsidRPr="005A584E">
              <w:rPr>
                <w:rFonts w:ascii="Arial" w:hAnsi="Arial" w:cs="Arial"/>
                <w:sz w:val="22"/>
                <w:szCs w:val="22"/>
                <w:lang w:val="en-US"/>
              </w:rPr>
              <w:tab/>
            </w:r>
          </w:p>
          <w:p w:rsidR="00022500" w:rsidRPr="005A584E" w:rsidRDefault="00A9597C" w:rsidP="007115BE">
            <w:pPr>
              <w:suppressAutoHyphens w:val="0"/>
              <w:spacing w:before="100" w:beforeAutospacing="1" w:after="100" w:afterAutospacing="1" w:line="360" w:lineRule="auto"/>
              <w:ind w:left="360"/>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p>
        </w:tc>
        <w:tc>
          <w:tcPr>
            <w:tcW w:w="1418" w:type="dxa"/>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3A1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375"/>
        </w:trPr>
        <w:tc>
          <w:tcPr>
            <w:tcW w:w="9356" w:type="dxa"/>
            <w:gridSpan w:val="2"/>
            <w:shd w:val="clear" w:color="auto" w:fill="auto"/>
            <w:vAlign w:val="center"/>
          </w:tcPr>
          <w:p w:rsidR="00022500" w:rsidRPr="005A584E" w:rsidRDefault="007115BE" w:rsidP="007115BE">
            <w:pPr>
              <w:numPr>
                <w:ilvl w:val="0"/>
                <w:numId w:val="33"/>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Freezer </w:t>
            </w:r>
            <w:r w:rsidR="00B73970" w:rsidRPr="005A584E">
              <w:rPr>
                <w:rFonts w:ascii="Arial" w:hAnsi="Arial" w:cs="Arial"/>
                <w:sz w:val="22"/>
                <w:szCs w:val="22"/>
                <w:lang w:val="en-US"/>
              </w:rPr>
              <w:t>(independent</w:t>
            </w:r>
            <w:r w:rsidRPr="005A584E">
              <w:rPr>
                <w:rFonts w:ascii="Arial" w:hAnsi="Arial" w:cs="Arial"/>
                <w:sz w:val="22"/>
                <w:szCs w:val="22"/>
                <w:lang w:val="en-US"/>
              </w:rPr>
              <w:t xml:space="preserve"> device or part of refrigerator duplex)?</w:t>
            </w:r>
            <w:r w:rsidR="00045FB0" w:rsidRPr="005A584E">
              <w:rPr>
                <w:rFonts w:ascii="Arial" w:hAnsi="Arial" w:cs="Arial"/>
                <w:sz w:val="22"/>
                <w:szCs w:val="22"/>
                <w:lang w:val="en-US"/>
              </w:rPr>
              <w:t xml:space="preserve"> If yes, how many</w:t>
            </w:r>
            <w:r w:rsidR="00022500" w:rsidRPr="005A584E">
              <w:rPr>
                <w:rFonts w:ascii="Arial" w:hAnsi="Arial" w:cs="Arial"/>
                <w:sz w:val="22"/>
                <w:szCs w:val="22"/>
                <w:lang w:val="en-US"/>
              </w:rPr>
              <w:t>?</w:t>
            </w:r>
            <w:r w:rsidR="00022500" w:rsidRPr="005A584E">
              <w:rPr>
                <w:rFonts w:ascii="Arial" w:hAnsi="Arial" w:cs="Arial"/>
                <w:sz w:val="22"/>
                <w:szCs w:val="22"/>
                <w:lang w:val="en-US"/>
              </w:rPr>
              <w:tab/>
            </w:r>
          </w:p>
          <w:p w:rsidR="00022500" w:rsidRPr="005A584E" w:rsidRDefault="00022500" w:rsidP="007115BE">
            <w:pPr>
              <w:suppressAutoHyphens w:val="0"/>
              <w:spacing w:before="100" w:beforeAutospacing="1" w:after="100" w:afterAutospacing="1" w:line="360" w:lineRule="auto"/>
              <w:ind w:left="397"/>
              <w:jc w:val="right"/>
              <w:rPr>
                <w:rFonts w:ascii="Arial" w:hAnsi="Arial" w:cs="Arial"/>
                <w:sz w:val="22"/>
                <w:szCs w:val="22"/>
                <w:lang w:val="en-US"/>
              </w:rPr>
            </w:pPr>
            <w:r w:rsidRPr="005A584E">
              <w:rPr>
                <w:rFonts w:ascii="Arial" w:hAnsi="Arial" w:cs="Arial"/>
                <w:b/>
                <w:bCs/>
                <w:sz w:val="22"/>
                <w:szCs w:val="22"/>
                <w:lang w:val="en-US"/>
              </w:rPr>
              <w:t xml:space="preserve"> </w:t>
            </w:r>
            <w:r w:rsidR="00A9597C" w:rsidRPr="005A584E">
              <w:rPr>
                <w:rFonts w:ascii="Arial" w:hAnsi="Arial" w:cs="Arial"/>
                <w:b/>
                <w:bCs/>
                <w:sz w:val="22"/>
                <w:szCs w:val="22"/>
                <w:lang w:val="en-US"/>
              </w:rPr>
              <w:t>0. No</w:t>
            </w:r>
            <w:r w:rsidRPr="005A584E">
              <w:rPr>
                <w:rFonts w:ascii="Arial" w:hAnsi="Arial" w:cs="Arial"/>
                <w:sz w:val="22"/>
                <w:szCs w:val="22"/>
                <w:lang w:val="en-US"/>
              </w:rPr>
              <w:t xml:space="preserve"> </w:t>
            </w:r>
          </w:p>
        </w:tc>
        <w:tc>
          <w:tcPr>
            <w:tcW w:w="1418" w:type="dxa"/>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3A1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375"/>
        </w:trPr>
        <w:tc>
          <w:tcPr>
            <w:tcW w:w="9356" w:type="dxa"/>
            <w:gridSpan w:val="2"/>
            <w:shd w:val="clear" w:color="auto" w:fill="auto"/>
            <w:vAlign w:val="center"/>
          </w:tcPr>
          <w:p w:rsidR="00022500" w:rsidRPr="005A584E" w:rsidRDefault="00022500" w:rsidP="00A62D57">
            <w:pPr>
              <w:numPr>
                <w:ilvl w:val="0"/>
                <w:numId w:val="33"/>
              </w:numPr>
              <w:suppressAutoHyphens w:val="0"/>
              <w:spacing w:before="100" w:beforeAutospacing="1" w:after="100" w:afterAutospacing="1" w:line="360" w:lineRule="auto"/>
              <w:ind w:left="102" w:hanging="51"/>
              <w:rPr>
                <w:rFonts w:ascii="Arial" w:hAnsi="Arial" w:cs="Arial"/>
                <w:sz w:val="22"/>
                <w:szCs w:val="22"/>
                <w:lang w:val="en-US"/>
              </w:rPr>
            </w:pPr>
            <w:r w:rsidRPr="005A584E">
              <w:rPr>
                <w:rFonts w:ascii="Arial" w:hAnsi="Arial" w:cs="Arial"/>
                <w:sz w:val="22"/>
                <w:szCs w:val="22"/>
                <w:lang w:val="en-US"/>
              </w:rPr>
              <w:t xml:space="preserve">DVD?   </w:t>
            </w:r>
            <w:r w:rsidR="003A165A" w:rsidRPr="005A584E">
              <w:rPr>
                <w:rFonts w:ascii="Arial" w:hAnsi="Arial" w:cs="Arial"/>
                <w:sz w:val="22"/>
                <w:szCs w:val="22"/>
                <w:lang w:val="en-US"/>
              </w:rPr>
              <w:t>If yes, how many?</w:t>
            </w:r>
          </w:p>
          <w:p w:rsidR="00022500" w:rsidRPr="005A584E" w:rsidRDefault="00A9597C" w:rsidP="007115BE">
            <w:pPr>
              <w:suppressAutoHyphens w:val="0"/>
              <w:spacing w:before="100" w:beforeAutospacing="1" w:after="100" w:afterAutospacing="1" w:line="360" w:lineRule="auto"/>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p>
        </w:tc>
        <w:tc>
          <w:tcPr>
            <w:tcW w:w="1418" w:type="dxa"/>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3A1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375"/>
        </w:trPr>
        <w:tc>
          <w:tcPr>
            <w:tcW w:w="9356" w:type="dxa"/>
            <w:gridSpan w:val="2"/>
            <w:shd w:val="clear" w:color="auto" w:fill="auto"/>
            <w:vAlign w:val="center"/>
          </w:tcPr>
          <w:p w:rsidR="00022500" w:rsidRPr="005A584E" w:rsidRDefault="00B73970" w:rsidP="00B73970">
            <w:pPr>
              <w:numPr>
                <w:ilvl w:val="0"/>
                <w:numId w:val="33"/>
              </w:numPr>
              <w:suppressAutoHyphens w:val="0"/>
              <w:spacing w:before="100" w:beforeAutospacing="1" w:after="100" w:afterAutospacing="1" w:line="360" w:lineRule="auto"/>
              <w:ind w:left="424" w:hanging="284"/>
              <w:rPr>
                <w:rFonts w:ascii="Arial" w:hAnsi="Arial" w:cs="Arial"/>
                <w:sz w:val="22"/>
                <w:szCs w:val="22"/>
                <w:lang w:val="en-US"/>
              </w:rPr>
            </w:pPr>
            <w:r w:rsidRPr="005A584E">
              <w:rPr>
                <w:rFonts w:ascii="Arial" w:hAnsi="Arial" w:cs="Arial"/>
                <w:sz w:val="22"/>
                <w:szCs w:val="22"/>
                <w:lang w:val="en-US"/>
              </w:rPr>
              <w:t>Washing</w:t>
            </w:r>
            <w:r w:rsidR="003A165A" w:rsidRPr="005A584E">
              <w:rPr>
                <w:rFonts w:ascii="Arial" w:hAnsi="Arial" w:cs="Arial"/>
                <w:sz w:val="22"/>
                <w:szCs w:val="22"/>
                <w:lang w:val="en-US"/>
              </w:rPr>
              <w:t xml:space="preserve"> machine</w:t>
            </w:r>
            <w:r w:rsidR="00022500" w:rsidRPr="005A584E">
              <w:rPr>
                <w:rFonts w:ascii="Arial" w:hAnsi="Arial" w:cs="Arial"/>
                <w:sz w:val="22"/>
                <w:szCs w:val="22"/>
                <w:lang w:val="en-US"/>
              </w:rPr>
              <w:t>?</w:t>
            </w:r>
            <w:r w:rsidR="003A165A" w:rsidRPr="005A584E">
              <w:rPr>
                <w:rFonts w:ascii="Arial" w:hAnsi="Arial" w:cs="Arial"/>
                <w:sz w:val="22"/>
                <w:szCs w:val="22"/>
                <w:lang w:val="en-US"/>
              </w:rPr>
              <w:t xml:space="preserve"> If yes, how many?</w:t>
            </w:r>
            <w:r w:rsidR="00022500" w:rsidRPr="005A584E">
              <w:rPr>
                <w:rFonts w:ascii="Arial" w:hAnsi="Arial" w:cs="Arial"/>
                <w:sz w:val="22"/>
                <w:szCs w:val="22"/>
                <w:lang w:val="en-US"/>
              </w:rPr>
              <w:tab/>
            </w:r>
            <w:r w:rsidR="00022500" w:rsidRPr="005A584E">
              <w:rPr>
                <w:rFonts w:ascii="Arial" w:hAnsi="Arial" w:cs="Arial"/>
                <w:b/>
                <w:bCs/>
                <w:sz w:val="22"/>
                <w:szCs w:val="22"/>
                <w:lang w:val="en-US"/>
              </w:rPr>
              <w:t xml:space="preserve"> </w:t>
            </w:r>
          </w:p>
          <w:p w:rsidR="00022500" w:rsidRPr="005A584E" w:rsidRDefault="00A9597C" w:rsidP="003A165A">
            <w:pPr>
              <w:suppressAutoHyphens w:val="0"/>
              <w:spacing w:before="100" w:beforeAutospacing="1" w:after="100" w:afterAutospacing="1" w:line="360" w:lineRule="auto"/>
              <w:ind w:left="720"/>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p>
        </w:tc>
        <w:tc>
          <w:tcPr>
            <w:tcW w:w="1418" w:type="dxa"/>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73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375"/>
        </w:trPr>
        <w:tc>
          <w:tcPr>
            <w:tcW w:w="9356" w:type="dxa"/>
            <w:gridSpan w:val="2"/>
            <w:shd w:val="clear" w:color="auto" w:fill="auto"/>
            <w:vAlign w:val="center"/>
          </w:tcPr>
          <w:p w:rsidR="00022500" w:rsidRPr="005A584E" w:rsidRDefault="0087211A" w:rsidP="0087211A">
            <w:pPr>
              <w:numPr>
                <w:ilvl w:val="0"/>
                <w:numId w:val="33"/>
              </w:numPr>
              <w:suppressAutoHyphens w:val="0"/>
              <w:spacing w:before="100" w:beforeAutospacing="1" w:after="100" w:afterAutospacing="1" w:line="360" w:lineRule="auto"/>
              <w:ind w:left="424" w:hanging="426"/>
              <w:rPr>
                <w:rFonts w:ascii="Arial" w:hAnsi="Arial" w:cs="Arial"/>
                <w:sz w:val="22"/>
                <w:szCs w:val="22"/>
                <w:lang w:val="en-US"/>
              </w:rPr>
            </w:pPr>
            <w:r w:rsidRPr="005A584E">
              <w:rPr>
                <w:rFonts w:ascii="Arial" w:hAnsi="Arial" w:cs="Arial"/>
                <w:sz w:val="22"/>
                <w:szCs w:val="22"/>
                <w:lang w:val="en-US"/>
              </w:rPr>
              <w:t xml:space="preserve">Do you have a dishwasher in your house? </w:t>
            </w:r>
            <w:r w:rsidR="00C02D60" w:rsidRPr="005A584E">
              <w:rPr>
                <w:rFonts w:ascii="Arial" w:hAnsi="Arial" w:cs="Arial"/>
                <w:sz w:val="22"/>
                <w:szCs w:val="22"/>
                <w:lang w:val="en-US"/>
              </w:rPr>
              <w:t>If yes, how many?</w:t>
            </w:r>
            <w:r w:rsidR="00022500" w:rsidRPr="005A584E">
              <w:rPr>
                <w:rFonts w:ascii="Arial" w:hAnsi="Arial" w:cs="Arial"/>
                <w:sz w:val="22"/>
                <w:szCs w:val="22"/>
                <w:lang w:val="en-US"/>
              </w:rPr>
              <w:tab/>
            </w:r>
          </w:p>
          <w:p w:rsidR="00022500" w:rsidRPr="005A584E" w:rsidRDefault="00A9597C" w:rsidP="003A165A">
            <w:pPr>
              <w:suppressAutoHyphens w:val="0"/>
              <w:spacing w:before="100" w:beforeAutospacing="1" w:after="100" w:afterAutospacing="1" w:line="360" w:lineRule="auto"/>
              <w:ind w:left="23"/>
              <w:jc w:val="right"/>
              <w:rPr>
                <w:rFonts w:ascii="Arial" w:hAnsi="Arial" w:cs="Arial"/>
                <w:sz w:val="22"/>
                <w:szCs w:val="22"/>
                <w:lang w:val="en-US"/>
              </w:rPr>
            </w:pPr>
            <w:r w:rsidRPr="005A584E">
              <w:rPr>
                <w:rFonts w:ascii="Arial" w:hAnsi="Arial" w:cs="Arial"/>
                <w:b/>
                <w:bCs/>
                <w:sz w:val="22"/>
                <w:szCs w:val="22"/>
                <w:lang w:val="en-US"/>
              </w:rPr>
              <w:t>0. No</w:t>
            </w:r>
            <w:r w:rsidR="00031E66" w:rsidRPr="005A584E">
              <w:rPr>
                <w:rFonts w:ascii="Arial" w:hAnsi="Arial" w:cs="Arial"/>
                <w:sz w:val="22"/>
                <w:szCs w:val="22"/>
                <w:lang w:val="en-US"/>
              </w:rPr>
              <w:t xml:space="preserve"> </w:t>
            </w:r>
            <w:r w:rsidR="00022500" w:rsidRPr="005A584E">
              <w:rPr>
                <w:rFonts w:ascii="Arial" w:hAnsi="Arial" w:cs="Arial"/>
                <w:sz w:val="22"/>
                <w:szCs w:val="22"/>
                <w:lang w:val="en-US"/>
              </w:rPr>
              <w:t xml:space="preserve"> </w:t>
            </w:r>
          </w:p>
        </w:tc>
        <w:tc>
          <w:tcPr>
            <w:tcW w:w="1418" w:type="dxa"/>
            <w:shd w:val="clear" w:color="auto" w:fill="auto"/>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73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32"/>
        </w:trPr>
        <w:tc>
          <w:tcPr>
            <w:tcW w:w="9356" w:type="dxa"/>
            <w:gridSpan w:val="2"/>
            <w:shd w:val="clear" w:color="auto" w:fill="auto"/>
            <w:vAlign w:val="center"/>
          </w:tcPr>
          <w:p w:rsidR="00022500" w:rsidRPr="005A584E" w:rsidRDefault="0087211A" w:rsidP="00A62D57">
            <w:pPr>
              <w:numPr>
                <w:ilvl w:val="0"/>
                <w:numId w:val="33"/>
              </w:numPr>
              <w:suppressAutoHyphens w:val="0"/>
              <w:spacing w:before="100" w:beforeAutospacing="1" w:after="100" w:afterAutospacing="1" w:line="360" w:lineRule="auto"/>
              <w:ind w:left="102" w:hanging="51"/>
              <w:rPr>
                <w:rFonts w:ascii="Arial" w:hAnsi="Arial" w:cs="Arial"/>
                <w:sz w:val="22"/>
                <w:szCs w:val="22"/>
                <w:lang w:val="en-US"/>
              </w:rPr>
            </w:pPr>
            <w:r w:rsidRPr="005A584E">
              <w:rPr>
                <w:rFonts w:ascii="Arial" w:hAnsi="Arial" w:cs="Arial"/>
                <w:sz w:val="22"/>
                <w:szCs w:val="22"/>
                <w:lang w:val="en-US"/>
              </w:rPr>
              <w:t xml:space="preserve">Do you have a microwave in your house? </w:t>
            </w:r>
            <w:r w:rsidR="00C02D60" w:rsidRPr="005A584E">
              <w:rPr>
                <w:rFonts w:ascii="Arial" w:hAnsi="Arial" w:cs="Arial"/>
                <w:sz w:val="22"/>
                <w:szCs w:val="22"/>
                <w:lang w:val="en-US"/>
              </w:rPr>
              <w:t>If yes, how many?</w:t>
            </w:r>
            <w:r w:rsidR="00022500" w:rsidRPr="005A584E">
              <w:rPr>
                <w:rFonts w:ascii="Arial" w:hAnsi="Arial" w:cs="Arial"/>
                <w:sz w:val="22"/>
                <w:szCs w:val="22"/>
                <w:lang w:val="en-US"/>
              </w:rPr>
              <w:tab/>
            </w:r>
          </w:p>
          <w:p w:rsidR="00022500" w:rsidRPr="005A584E" w:rsidRDefault="00022500" w:rsidP="003A165A">
            <w:pPr>
              <w:suppressAutoHyphens w:val="0"/>
              <w:spacing w:before="100" w:beforeAutospacing="1" w:after="100" w:afterAutospacing="1" w:line="360" w:lineRule="auto"/>
              <w:ind w:left="34"/>
              <w:jc w:val="right"/>
              <w:rPr>
                <w:rFonts w:ascii="Arial" w:hAnsi="Arial" w:cs="Arial"/>
                <w:sz w:val="22"/>
                <w:szCs w:val="22"/>
                <w:lang w:val="en-US"/>
              </w:rPr>
            </w:pPr>
            <w:r w:rsidRPr="005A584E">
              <w:rPr>
                <w:rFonts w:ascii="Arial" w:hAnsi="Arial" w:cs="Arial"/>
                <w:b/>
                <w:bCs/>
                <w:sz w:val="22"/>
                <w:szCs w:val="22"/>
                <w:lang w:val="en-US"/>
              </w:rPr>
              <w:t xml:space="preserve"> </w:t>
            </w:r>
            <w:r w:rsidR="00A9597C" w:rsidRPr="005A584E">
              <w:rPr>
                <w:rFonts w:ascii="Arial" w:hAnsi="Arial" w:cs="Arial"/>
                <w:b/>
                <w:bCs/>
                <w:sz w:val="22"/>
                <w:szCs w:val="22"/>
                <w:lang w:val="en-US"/>
              </w:rPr>
              <w:t>0. No</w:t>
            </w:r>
            <w:r w:rsidRPr="005A584E">
              <w:rPr>
                <w:rFonts w:ascii="Arial" w:hAnsi="Arial" w:cs="Arial"/>
                <w:sz w:val="22"/>
                <w:szCs w:val="22"/>
                <w:lang w:val="en-US"/>
              </w:rPr>
              <w:t xml:space="preserve">     </w:t>
            </w:r>
          </w:p>
        </w:tc>
        <w:tc>
          <w:tcPr>
            <w:tcW w:w="1418" w:type="dxa"/>
            <w:shd w:val="clear" w:color="auto" w:fill="auto"/>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73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32"/>
        </w:trPr>
        <w:tc>
          <w:tcPr>
            <w:tcW w:w="9356" w:type="dxa"/>
            <w:gridSpan w:val="2"/>
            <w:shd w:val="clear" w:color="auto" w:fill="auto"/>
            <w:vAlign w:val="center"/>
          </w:tcPr>
          <w:p w:rsidR="00022500" w:rsidRPr="005A584E" w:rsidRDefault="0087211A" w:rsidP="00A62D57">
            <w:pPr>
              <w:numPr>
                <w:ilvl w:val="0"/>
                <w:numId w:val="33"/>
              </w:numPr>
              <w:suppressAutoHyphens w:val="0"/>
              <w:spacing w:before="100" w:beforeAutospacing="1" w:after="100" w:afterAutospacing="1" w:line="360" w:lineRule="auto"/>
              <w:ind w:left="102" w:firstLine="0"/>
              <w:rPr>
                <w:rFonts w:ascii="Arial" w:hAnsi="Arial" w:cs="Arial"/>
                <w:sz w:val="22"/>
                <w:szCs w:val="22"/>
                <w:lang w:val="en-US"/>
              </w:rPr>
            </w:pPr>
            <w:r w:rsidRPr="005A584E">
              <w:rPr>
                <w:rFonts w:ascii="Arial" w:hAnsi="Arial" w:cs="Arial"/>
                <w:sz w:val="22"/>
                <w:szCs w:val="22"/>
                <w:lang w:val="en-US"/>
              </w:rPr>
              <w:t xml:space="preserve">Do you have </w:t>
            </w:r>
            <w:r w:rsidR="00B73970" w:rsidRPr="005A584E">
              <w:rPr>
                <w:rFonts w:ascii="Arial" w:hAnsi="Arial" w:cs="Arial"/>
                <w:sz w:val="22"/>
                <w:szCs w:val="22"/>
                <w:lang w:val="en-US"/>
              </w:rPr>
              <w:t>clothes dryer in your house?</w:t>
            </w:r>
            <w:r w:rsidR="00022500" w:rsidRPr="005A584E">
              <w:rPr>
                <w:rFonts w:ascii="Arial" w:hAnsi="Arial" w:cs="Arial"/>
                <w:sz w:val="22"/>
                <w:szCs w:val="22"/>
                <w:lang w:val="en-US"/>
              </w:rPr>
              <w:t xml:space="preserve"> </w:t>
            </w:r>
            <w:r w:rsidR="00C02D60" w:rsidRPr="005A584E">
              <w:rPr>
                <w:rFonts w:ascii="Arial" w:hAnsi="Arial" w:cs="Arial"/>
                <w:sz w:val="22"/>
                <w:szCs w:val="22"/>
                <w:lang w:val="en-US"/>
              </w:rPr>
              <w:t>If yes, how many?</w:t>
            </w:r>
            <w:r w:rsidR="00022500" w:rsidRPr="005A584E">
              <w:rPr>
                <w:rFonts w:ascii="Arial" w:hAnsi="Arial" w:cs="Arial"/>
                <w:sz w:val="22"/>
                <w:szCs w:val="22"/>
                <w:lang w:val="en-US"/>
              </w:rPr>
              <w:tab/>
            </w:r>
          </w:p>
          <w:p w:rsidR="00022500" w:rsidRPr="005A584E" w:rsidRDefault="00A9597C" w:rsidP="00C02D60">
            <w:pPr>
              <w:suppressAutoHyphens w:val="0"/>
              <w:spacing w:before="100" w:beforeAutospacing="1" w:after="100" w:afterAutospacing="1" w:line="360" w:lineRule="auto"/>
              <w:ind w:left="34"/>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p>
        </w:tc>
        <w:tc>
          <w:tcPr>
            <w:tcW w:w="1418" w:type="dxa"/>
            <w:shd w:val="clear" w:color="auto" w:fill="auto"/>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p>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73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32"/>
        </w:trPr>
        <w:tc>
          <w:tcPr>
            <w:tcW w:w="9356" w:type="dxa"/>
            <w:gridSpan w:val="2"/>
            <w:shd w:val="clear" w:color="auto" w:fill="auto"/>
            <w:vAlign w:val="center"/>
          </w:tcPr>
          <w:p w:rsidR="00022500" w:rsidRPr="005A584E" w:rsidRDefault="003A165A" w:rsidP="003A165A">
            <w:pPr>
              <w:numPr>
                <w:ilvl w:val="0"/>
                <w:numId w:val="33"/>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Motorcycle</w:t>
            </w:r>
            <w:r w:rsidR="00022500" w:rsidRPr="005A584E">
              <w:rPr>
                <w:rFonts w:ascii="Arial" w:hAnsi="Arial" w:cs="Arial"/>
                <w:sz w:val="22"/>
                <w:szCs w:val="22"/>
                <w:lang w:val="en-US"/>
              </w:rPr>
              <w:t xml:space="preserve">?   </w:t>
            </w:r>
            <w:r w:rsidR="00C02D60" w:rsidRPr="005A584E">
              <w:rPr>
                <w:rFonts w:ascii="Arial" w:hAnsi="Arial" w:cs="Arial"/>
                <w:sz w:val="22"/>
                <w:szCs w:val="22"/>
                <w:lang w:val="en-US"/>
              </w:rPr>
              <w:t>If yes, how many?</w:t>
            </w:r>
            <w:r w:rsidR="00022500" w:rsidRPr="005A584E">
              <w:rPr>
                <w:rFonts w:ascii="Arial" w:hAnsi="Arial" w:cs="Arial"/>
                <w:sz w:val="22"/>
                <w:szCs w:val="22"/>
                <w:lang w:val="en-US"/>
              </w:rPr>
              <w:tab/>
            </w:r>
          </w:p>
          <w:p w:rsidR="00022500" w:rsidRPr="005A584E" w:rsidRDefault="00A9597C" w:rsidP="00C02D60">
            <w:pPr>
              <w:suppressAutoHyphens w:val="0"/>
              <w:spacing w:before="100" w:beforeAutospacing="1" w:after="100" w:afterAutospacing="1" w:line="360" w:lineRule="auto"/>
              <w:ind w:left="34"/>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p>
        </w:tc>
        <w:tc>
          <w:tcPr>
            <w:tcW w:w="1418" w:type="dxa"/>
            <w:shd w:val="clear" w:color="auto" w:fill="auto"/>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73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32"/>
        </w:trPr>
        <w:tc>
          <w:tcPr>
            <w:tcW w:w="9356" w:type="dxa"/>
            <w:gridSpan w:val="2"/>
            <w:shd w:val="clear" w:color="auto" w:fill="auto"/>
            <w:vAlign w:val="center"/>
          </w:tcPr>
          <w:p w:rsidR="00022500" w:rsidRPr="005A584E" w:rsidRDefault="00C02D60" w:rsidP="00C02D60">
            <w:pPr>
              <w:numPr>
                <w:ilvl w:val="0"/>
                <w:numId w:val="33"/>
              </w:numPr>
              <w:tabs>
                <w:tab w:val="left" w:pos="102"/>
              </w:tabs>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Car (for private use)? If yes, how many?</w:t>
            </w:r>
            <w:r w:rsidR="00022500" w:rsidRPr="005A584E">
              <w:rPr>
                <w:rFonts w:ascii="Arial" w:hAnsi="Arial" w:cs="Arial"/>
                <w:sz w:val="22"/>
                <w:szCs w:val="22"/>
                <w:lang w:val="en-US"/>
              </w:rPr>
              <w:tab/>
            </w:r>
          </w:p>
          <w:p w:rsidR="00022500" w:rsidRPr="005A584E" w:rsidRDefault="00A9597C" w:rsidP="00C02D60">
            <w:pPr>
              <w:suppressAutoHyphens w:val="0"/>
              <w:spacing w:before="100" w:beforeAutospacing="1" w:after="100" w:afterAutospacing="1" w:line="360" w:lineRule="auto"/>
              <w:ind w:left="23"/>
              <w:jc w:val="right"/>
              <w:rPr>
                <w:rFonts w:ascii="Arial" w:hAnsi="Arial" w:cs="Arial"/>
                <w:sz w:val="22"/>
                <w:szCs w:val="22"/>
                <w:lang w:val="en-US"/>
              </w:rPr>
            </w:pPr>
            <w:r w:rsidRPr="005A584E">
              <w:rPr>
                <w:rFonts w:ascii="Arial" w:hAnsi="Arial" w:cs="Arial"/>
                <w:b/>
                <w:bCs/>
                <w:sz w:val="22"/>
                <w:szCs w:val="22"/>
                <w:lang w:val="en-US"/>
              </w:rPr>
              <w:t>0. No</w:t>
            </w:r>
            <w:r w:rsidR="00031E66" w:rsidRPr="005A584E">
              <w:rPr>
                <w:rFonts w:ascii="Arial" w:hAnsi="Arial" w:cs="Arial"/>
                <w:sz w:val="22"/>
                <w:szCs w:val="22"/>
                <w:lang w:val="en-US"/>
              </w:rPr>
              <w:t xml:space="preserve"> </w:t>
            </w:r>
          </w:p>
        </w:tc>
        <w:tc>
          <w:tcPr>
            <w:tcW w:w="1418" w:type="dxa"/>
            <w:shd w:val="clear" w:color="auto" w:fill="auto"/>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73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32"/>
        </w:trPr>
        <w:tc>
          <w:tcPr>
            <w:tcW w:w="9356" w:type="dxa"/>
            <w:gridSpan w:val="2"/>
            <w:shd w:val="clear" w:color="auto" w:fill="auto"/>
            <w:vAlign w:val="center"/>
          </w:tcPr>
          <w:p w:rsidR="00022500" w:rsidRPr="005A584E" w:rsidRDefault="0087211A" w:rsidP="00C02D60">
            <w:pPr>
              <w:numPr>
                <w:ilvl w:val="0"/>
                <w:numId w:val="33"/>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Do you have </w:t>
            </w:r>
            <w:r w:rsidR="00C02D60" w:rsidRPr="005A584E">
              <w:rPr>
                <w:rFonts w:ascii="Arial" w:hAnsi="Arial" w:cs="Arial"/>
                <w:sz w:val="22"/>
                <w:szCs w:val="22"/>
                <w:lang w:val="en-US"/>
              </w:rPr>
              <w:t>housemaids</w:t>
            </w:r>
            <w:r w:rsidRPr="005A584E">
              <w:rPr>
                <w:rFonts w:ascii="Arial" w:hAnsi="Arial" w:cs="Arial"/>
                <w:sz w:val="22"/>
                <w:szCs w:val="22"/>
                <w:lang w:val="en-US"/>
              </w:rPr>
              <w:t xml:space="preserve"> in your house</w:t>
            </w:r>
            <w:r w:rsidR="00C02D60" w:rsidRPr="005A584E">
              <w:rPr>
                <w:rFonts w:ascii="Arial" w:hAnsi="Arial" w:cs="Arial"/>
                <w:sz w:val="22"/>
                <w:szCs w:val="22"/>
                <w:lang w:val="en-US"/>
              </w:rPr>
              <w:t>? (5 or more days per week)? If yes, how many?</w:t>
            </w:r>
            <w:r w:rsidR="00022500" w:rsidRPr="005A584E">
              <w:rPr>
                <w:rFonts w:ascii="Arial" w:hAnsi="Arial" w:cs="Arial"/>
                <w:sz w:val="22"/>
                <w:szCs w:val="22"/>
                <w:lang w:val="en-US"/>
              </w:rPr>
              <w:tab/>
            </w:r>
          </w:p>
          <w:p w:rsidR="00022500" w:rsidRPr="005A584E" w:rsidRDefault="00022500" w:rsidP="00C02D60">
            <w:pPr>
              <w:suppressAutoHyphens w:val="0"/>
              <w:spacing w:before="100" w:beforeAutospacing="1" w:after="100" w:afterAutospacing="1" w:line="360" w:lineRule="auto"/>
              <w:ind w:left="397"/>
              <w:jc w:val="right"/>
              <w:rPr>
                <w:rFonts w:ascii="Arial" w:hAnsi="Arial" w:cs="Arial"/>
                <w:sz w:val="22"/>
                <w:szCs w:val="22"/>
                <w:lang w:val="en-US"/>
              </w:rPr>
            </w:pPr>
            <w:r w:rsidRPr="005A584E">
              <w:rPr>
                <w:rFonts w:ascii="Arial" w:hAnsi="Arial" w:cs="Arial"/>
                <w:b/>
                <w:bCs/>
                <w:sz w:val="22"/>
                <w:szCs w:val="22"/>
                <w:lang w:val="en-US"/>
              </w:rPr>
              <w:t xml:space="preserve">                                                                                             </w:t>
            </w:r>
            <w:r w:rsidR="00A9597C" w:rsidRPr="005A584E">
              <w:rPr>
                <w:rFonts w:ascii="Arial" w:hAnsi="Arial" w:cs="Arial"/>
                <w:b/>
                <w:bCs/>
                <w:sz w:val="22"/>
                <w:szCs w:val="22"/>
                <w:lang w:val="en-US"/>
              </w:rPr>
              <w:t>0. No</w:t>
            </w:r>
            <w:r w:rsidR="00031E66" w:rsidRPr="005A584E">
              <w:rPr>
                <w:rFonts w:ascii="Arial" w:hAnsi="Arial" w:cs="Arial"/>
                <w:sz w:val="22"/>
                <w:szCs w:val="22"/>
                <w:lang w:val="en-US"/>
              </w:rPr>
              <w:t xml:space="preserve"> </w:t>
            </w:r>
          </w:p>
        </w:tc>
        <w:tc>
          <w:tcPr>
            <w:tcW w:w="1418" w:type="dxa"/>
            <w:shd w:val="clear" w:color="auto" w:fill="auto"/>
            <w:vAlign w:val="center"/>
          </w:tcPr>
          <w:p w:rsidR="00022500" w:rsidRPr="005A584E" w:rsidRDefault="00022500" w:rsidP="00F93484">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bl>
    <w:p w:rsidR="00022500" w:rsidRPr="005A584E" w:rsidRDefault="00022500" w:rsidP="00EF1936">
      <w:pPr>
        <w:tabs>
          <w:tab w:val="num" w:pos="601"/>
        </w:tabs>
        <w:snapToGrid w:val="0"/>
        <w:spacing w:before="100" w:beforeAutospacing="1" w:after="100" w:afterAutospacing="1" w:line="360" w:lineRule="auto"/>
        <w:rPr>
          <w:rFonts w:ascii="Arial" w:hAnsi="Arial" w:cs="Arial"/>
          <w:b/>
          <w:bCs/>
          <w:sz w:val="22"/>
          <w:szCs w:val="22"/>
          <w:lang w:val="en-US"/>
        </w:rPr>
      </w:pPr>
    </w:p>
    <w:p w:rsidR="00022500" w:rsidRPr="005A584E" w:rsidRDefault="00022500" w:rsidP="00EF1936">
      <w:pPr>
        <w:tabs>
          <w:tab w:val="num" w:pos="601"/>
        </w:tabs>
        <w:snapToGrid w:val="0"/>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XI</w:t>
      </w:r>
      <w:r w:rsidR="007923DD" w:rsidRPr="005A584E">
        <w:rPr>
          <w:rFonts w:ascii="Arial" w:hAnsi="Arial" w:cs="Arial"/>
          <w:b/>
          <w:bCs/>
          <w:sz w:val="22"/>
          <w:szCs w:val="22"/>
          <w:lang w:val="en-US"/>
        </w:rPr>
        <w:t>II</w:t>
      </w:r>
      <w:r w:rsidRPr="005A584E">
        <w:rPr>
          <w:rFonts w:ascii="Arial" w:hAnsi="Arial" w:cs="Arial"/>
          <w:b/>
          <w:bCs/>
          <w:sz w:val="22"/>
          <w:szCs w:val="22"/>
          <w:lang w:val="en-US"/>
        </w:rPr>
        <w:t xml:space="preserve">. </w:t>
      </w:r>
      <w:r w:rsidR="000F1D70" w:rsidRPr="005A584E">
        <w:rPr>
          <w:rFonts w:ascii="Arial" w:hAnsi="Arial" w:cs="Arial"/>
          <w:b/>
          <w:bCs/>
          <w:sz w:val="22"/>
          <w:szCs w:val="22"/>
          <w:lang w:val="en-US"/>
        </w:rPr>
        <w:t>MATERNAL HABITS</w:t>
      </w:r>
    </w:p>
    <w:tbl>
      <w:tblPr>
        <w:tblW w:w="10774" w:type="dxa"/>
        <w:tblInd w:w="2" w:type="dxa"/>
        <w:tblLayout w:type="fixed"/>
        <w:tblCellMar>
          <w:left w:w="70" w:type="dxa"/>
          <w:right w:w="70" w:type="dxa"/>
        </w:tblCellMar>
        <w:tblLook w:val="0000" w:firstRow="0" w:lastRow="0" w:firstColumn="0" w:lastColumn="0" w:noHBand="0" w:noVBand="0"/>
      </w:tblPr>
      <w:tblGrid>
        <w:gridCol w:w="9498"/>
        <w:gridCol w:w="1276"/>
      </w:tblGrid>
      <w:tr w:rsidR="00022500" w:rsidRPr="005A584E" w:rsidTr="002F7F16">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022500" w:rsidRPr="005A584E" w:rsidRDefault="002F7F16" w:rsidP="002F7F16">
            <w:pPr>
              <w:numPr>
                <w:ilvl w:val="0"/>
                <w:numId w:val="33"/>
              </w:numPr>
              <w:snapToGrid w:val="0"/>
              <w:spacing w:before="100" w:beforeAutospacing="1" w:after="100" w:afterAutospacing="1" w:line="360" w:lineRule="auto"/>
              <w:rPr>
                <w:rFonts w:ascii="Arial" w:hAnsi="Arial" w:cs="Arial"/>
                <w:b/>
                <w:bCs/>
                <w:sz w:val="22"/>
                <w:szCs w:val="22"/>
                <w:lang w:val="en-US"/>
              </w:rPr>
            </w:pPr>
            <w:r w:rsidRPr="005A584E">
              <w:rPr>
                <w:rFonts w:ascii="Arial" w:hAnsi="Arial" w:cs="Arial"/>
                <w:sz w:val="22"/>
                <w:szCs w:val="22"/>
                <w:lang w:val="en-US"/>
              </w:rPr>
              <w:t xml:space="preserve">Did you smoke before </w:t>
            </w:r>
            <w:r w:rsidR="00B73970" w:rsidRPr="005A584E">
              <w:rPr>
                <w:rFonts w:ascii="Arial" w:hAnsi="Arial" w:cs="Arial"/>
                <w:sz w:val="22"/>
                <w:szCs w:val="22"/>
                <w:lang w:val="en-US"/>
              </w:rPr>
              <w:t xml:space="preserve">the current </w:t>
            </w:r>
            <w:r w:rsidRPr="005A584E">
              <w:rPr>
                <w:rFonts w:ascii="Arial" w:hAnsi="Arial" w:cs="Arial"/>
                <w:sz w:val="22"/>
                <w:szCs w:val="22"/>
                <w:lang w:val="en-US"/>
              </w:rPr>
              <w:t>pregnancy</w:t>
            </w:r>
            <w:r w:rsidR="00022500" w:rsidRPr="005A584E">
              <w:rPr>
                <w:rFonts w:ascii="Arial" w:hAnsi="Arial" w:cs="Arial"/>
                <w:sz w:val="22"/>
                <w:szCs w:val="22"/>
                <w:lang w:val="en-US"/>
              </w:rPr>
              <w:t xml:space="preserve">?                     </w:t>
            </w:r>
          </w:p>
          <w:p w:rsidR="00022500" w:rsidRPr="005A584E" w:rsidRDefault="00A9597C" w:rsidP="00031E66">
            <w:pPr>
              <w:snapToGrid w:val="0"/>
              <w:spacing w:before="100" w:beforeAutospacing="1" w:after="100" w:afterAutospacing="1" w:line="360" w:lineRule="auto"/>
              <w:ind w:left="140"/>
              <w:jc w:val="right"/>
              <w:rPr>
                <w:rFonts w:ascii="Arial" w:hAnsi="Arial" w:cs="Arial"/>
                <w:b/>
                <w:bCs/>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r w:rsidR="00022500" w:rsidRPr="005A584E">
              <w:rPr>
                <w:rFonts w:ascii="Arial" w:hAnsi="Arial" w:cs="Arial"/>
                <w:b/>
                <w:bCs/>
                <w:sz w:val="22"/>
                <w:szCs w:val="22"/>
                <w:lang w:val="en-US"/>
              </w:rPr>
              <w:t xml:space="preserve">     </w:t>
            </w:r>
            <w:r w:rsidRPr="005A584E">
              <w:rPr>
                <w:rFonts w:ascii="Arial" w:hAnsi="Arial" w:cs="Arial"/>
                <w:b/>
                <w:bCs/>
                <w:sz w:val="22"/>
                <w:szCs w:val="22"/>
                <w:lang w:val="en-US"/>
              </w:rPr>
              <w:t>1. Yes</w:t>
            </w:r>
            <w:r w:rsidR="00022500" w:rsidRPr="005A584E">
              <w:rPr>
                <w:rFonts w:ascii="Arial" w:hAnsi="Arial" w:cs="Arial"/>
                <w:sz w:val="22"/>
                <w:szCs w:val="22"/>
                <w:lang w:val="en-US"/>
              </w:rPr>
              <w:t xml:space="preserve">        </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022500" w:rsidP="00031E66">
            <w:pPr>
              <w:snapToGrid w:val="0"/>
              <w:spacing w:before="100" w:beforeAutospacing="1" w:after="100" w:afterAutospacing="1" w:line="360" w:lineRule="auto"/>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trPr>
          <w:cantSplit/>
          <w:trHeight w:val="366"/>
        </w:trPr>
        <w:tc>
          <w:tcPr>
            <w:tcW w:w="9498" w:type="dxa"/>
            <w:tcBorders>
              <w:top w:val="single" w:sz="4" w:space="0" w:color="auto"/>
              <w:left w:val="single" w:sz="4" w:space="0" w:color="000000"/>
              <w:bottom w:val="single" w:sz="4" w:space="0" w:color="auto"/>
              <w:right w:val="single" w:sz="4" w:space="0" w:color="auto"/>
            </w:tcBorders>
          </w:tcPr>
          <w:p w:rsidR="00022500" w:rsidRPr="005A584E" w:rsidRDefault="002F7F16" w:rsidP="002F7F16">
            <w:pPr>
              <w:numPr>
                <w:ilvl w:val="0"/>
                <w:numId w:val="33"/>
              </w:numPr>
              <w:snapToGrid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 xml:space="preserve">Did you smoke during </w:t>
            </w:r>
            <w:r w:rsidR="00B73970" w:rsidRPr="005A584E">
              <w:rPr>
                <w:rFonts w:ascii="Arial" w:hAnsi="Arial" w:cs="Arial"/>
                <w:sz w:val="22"/>
                <w:szCs w:val="22"/>
                <w:lang w:val="en-US"/>
              </w:rPr>
              <w:t xml:space="preserve">the current </w:t>
            </w:r>
            <w:r w:rsidRPr="005A584E">
              <w:rPr>
                <w:rFonts w:ascii="Arial" w:hAnsi="Arial" w:cs="Arial"/>
                <w:sz w:val="22"/>
                <w:szCs w:val="22"/>
                <w:lang w:val="en-US"/>
              </w:rPr>
              <w:t>pregnancy</w:t>
            </w:r>
            <w:r w:rsidR="00022500" w:rsidRPr="005A584E">
              <w:rPr>
                <w:rFonts w:ascii="Arial" w:hAnsi="Arial" w:cs="Arial"/>
                <w:sz w:val="22"/>
                <w:szCs w:val="22"/>
                <w:lang w:val="en-US"/>
              </w:rPr>
              <w:t xml:space="preserve">? </w:t>
            </w:r>
          </w:p>
          <w:p w:rsidR="00022500" w:rsidRPr="005A584E" w:rsidRDefault="00022500" w:rsidP="002F7F16">
            <w:pPr>
              <w:snapToGrid w:val="0"/>
              <w:spacing w:before="100" w:beforeAutospacing="1" w:after="100" w:afterAutospacing="1" w:line="360" w:lineRule="auto"/>
              <w:ind w:left="140"/>
              <w:jc w:val="right"/>
              <w:rPr>
                <w:rFonts w:ascii="Arial" w:hAnsi="Arial" w:cs="Arial"/>
                <w:sz w:val="22"/>
                <w:szCs w:val="22"/>
                <w:lang w:val="en-US"/>
              </w:rPr>
            </w:pPr>
            <w:r w:rsidRPr="005A584E">
              <w:rPr>
                <w:rFonts w:ascii="Arial" w:hAnsi="Arial" w:cs="Arial"/>
                <w:b/>
                <w:bCs/>
                <w:sz w:val="22"/>
                <w:szCs w:val="22"/>
                <w:lang w:val="en-US"/>
              </w:rPr>
              <w:t xml:space="preserve">                                                                                         </w:t>
            </w:r>
            <w:r w:rsidR="00A9597C" w:rsidRPr="005A584E">
              <w:rPr>
                <w:rFonts w:ascii="Arial" w:hAnsi="Arial" w:cs="Arial"/>
                <w:b/>
                <w:bCs/>
                <w:sz w:val="22"/>
                <w:szCs w:val="22"/>
                <w:lang w:val="en-US"/>
              </w:rPr>
              <w:t>0. No</w:t>
            </w:r>
            <w:r w:rsidRPr="005A584E">
              <w:rPr>
                <w:rFonts w:ascii="Arial" w:hAnsi="Arial" w:cs="Arial"/>
                <w:sz w:val="22"/>
                <w:szCs w:val="22"/>
                <w:lang w:val="en-US"/>
              </w:rPr>
              <w:t xml:space="preserve"> </w:t>
            </w:r>
            <w:r w:rsidRPr="005A584E">
              <w:rPr>
                <w:rFonts w:ascii="Arial" w:hAnsi="Arial" w:cs="Arial"/>
                <w:b/>
                <w:bCs/>
                <w:sz w:val="22"/>
                <w:szCs w:val="22"/>
                <w:lang w:val="en-US"/>
              </w:rPr>
              <w:t>(</w:t>
            </w:r>
            <w:r w:rsidR="002F7F16" w:rsidRPr="005A584E">
              <w:rPr>
                <w:rFonts w:ascii="Arial" w:hAnsi="Arial" w:cs="Arial"/>
                <w:b/>
                <w:bCs/>
                <w:sz w:val="22"/>
                <w:szCs w:val="22"/>
                <w:lang w:val="en-US"/>
              </w:rPr>
              <w:t>go to</w:t>
            </w:r>
            <w:r w:rsidRPr="005A584E">
              <w:rPr>
                <w:rFonts w:ascii="Arial" w:hAnsi="Arial" w:cs="Arial"/>
                <w:b/>
                <w:bCs/>
                <w:sz w:val="22"/>
                <w:szCs w:val="22"/>
                <w:lang w:val="en-US"/>
              </w:rPr>
              <w:t xml:space="preserve"> </w:t>
            </w:r>
            <w:r w:rsidR="00031E66" w:rsidRPr="005A584E">
              <w:rPr>
                <w:rFonts w:ascii="Arial" w:hAnsi="Arial" w:cs="Arial"/>
                <w:b/>
                <w:bCs/>
                <w:sz w:val="22"/>
                <w:szCs w:val="22"/>
                <w:lang w:val="en-US"/>
              </w:rPr>
              <w:t>143</w:t>
            </w:r>
            <w:r w:rsidR="007923DD" w:rsidRPr="005A584E">
              <w:rPr>
                <w:rFonts w:ascii="Arial" w:hAnsi="Arial" w:cs="Arial"/>
                <w:b/>
                <w:bCs/>
                <w:sz w:val="22"/>
                <w:szCs w:val="22"/>
                <w:lang w:val="en-US"/>
              </w:rPr>
              <w:t>)</w:t>
            </w:r>
            <w:r w:rsidR="00031E66" w:rsidRPr="005A584E">
              <w:rPr>
                <w:rFonts w:ascii="Arial" w:hAnsi="Arial" w:cs="Arial"/>
                <w:b/>
                <w:bCs/>
                <w:sz w:val="22"/>
                <w:szCs w:val="22"/>
                <w:lang w:val="en-US"/>
              </w:rPr>
              <w:t xml:space="preserve">    </w:t>
            </w:r>
            <w:r w:rsidR="00A9597C" w:rsidRPr="005A584E">
              <w:rPr>
                <w:rFonts w:ascii="Arial" w:hAnsi="Arial" w:cs="Arial"/>
                <w:b/>
                <w:bCs/>
                <w:sz w:val="22"/>
                <w:szCs w:val="22"/>
                <w:lang w:val="en-US"/>
              </w:rPr>
              <w:t>1. Yes</w:t>
            </w:r>
            <w:r w:rsidRPr="005A584E">
              <w:rPr>
                <w:rFonts w:ascii="Arial" w:hAnsi="Arial" w:cs="Arial"/>
                <w:sz w:val="22"/>
                <w:szCs w:val="22"/>
                <w:lang w:val="en-US"/>
              </w:rPr>
              <w:t xml:space="preserve">        </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022500" w:rsidP="00031E66">
            <w:pPr>
              <w:snapToGrid w:val="0"/>
              <w:spacing w:before="100" w:beforeAutospacing="1" w:after="100" w:afterAutospacing="1" w:line="360" w:lineRule="auto"/>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73970">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5776F0" w:rsidRPr="005A584E" w:rsidRDefault="00B73970" w:rsidP="00A62D57">
            <w:pPr>
              <w:numPr>
                <w:ilvl w:val="0"/>
                <w:numId w:val="33"/>
              </w:numPr>
              <w:snapToGrid w:val="0"/>
              <w:spacing w:before="100" w:beforeAutospacing="1" w:after="100" w:afterAutospacing="1" w:line="360" w:lineRule="auto"/>
              <w:ind w:left="140" w:firstLine="0"/>
              <w:rPr>
                <w:rFonts w:ascii="Arial" w:hAnsi="Arial" w:cs="Arial"/>
                <w:sz w:val="22"/>
                <w:szCs w:val="22"/>
                <w:lang w:val="en-US"/>
              </w:rPr>
            </w:pPr>
            <w:r w:rsidRPr="005A584E">
              <w:rPr>
                <w:rFonts w:ascii="Arial" w:hAnsi="Arial" w:cs="Arial"/>
                <w:sz w:val="22"/>
                <w:szCs w:val="22"/>
                <w:lang w:val="en-US"/>
              </w:rPr>
              <w:t>Until how many weeks gestation have you smoked during the current pregnancy?</w:t>
            </w:r>
          </w:p>
          <w:p w:rsidR="00022500" w:rsidRPr="005A584E" w:rsidRDefault="00022500" w:rsidP="00031E66">
            <w:pPr>
              <w:snapToGrid w:val="0"/>
              <w:spacing w:before="100" w:beforeAutospacing="1" w:after="100" w:afterAutospacing="1" w:line="360" w:lineRule="auto"/>
              <w:ind w:left="140"/>
              <w:jc w:val="right"/>
              <w:rPr>
                <w:rFonts w:ascii="Arial" w:hAnsi="Arial" w:cs="Arial"/>
                <w:sz w:val="22"/>
                <w:szCs w:val="22"/>
                <w:lang w:val="en-US"/>
              </w:rPr>
            </w:pP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5776F0" w:rsidP="00031E66">
            <w:pPr>
              <w:snapToGrid w:val="0"/>
              <w:spacing w:before="100" w:beforeAutospacing="1" w:after="100" w:afterAutospacing="1" w:line="360" w:lineRule="auto"/>
              <w:jc w:val="center"/>
              <w:rPr>
                <w:rFonts w:ascii="Arial" w:hAnsi="Arial" w:cs="Arial"/>
                <w:sz w:val="22"/>
                <w:szCs w:val="22"/>
              </w:rPr>
            </w:pPr>
            <w:r w:rsidRPr="005A584E">
              <w:rPr>
                <w:rFonts w:ascii="Arial" w:hAnsi="Arial" w:cs="Arial"/>
                <w:sz w:val="22"/>
                <w:szCs w:val="22"/>
              </w:rPr>
              <w:t>|___|___|</w:t>
            </w:r>
          </w:p>
        </w:tc>
      </w:tr>
      <w:tr w:rsidR="00022500" w:rsidRPr="005A584E" w:rsidTr="00B73970">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B73970" w:rsidRPr="005A584E" w:rsidRDefault="00B73970" w:rsidP="00B73970">
            <w:pPr>
              <w:numPr>
                <w:ilvl w:val="0"/>
                <w:numId w:val="33"/>
              </w:numPr>
              <w:snapToGrid w:val="0"/>
              <w:spacing w:before="100" w:beforeAutospacing="1" w:after="100" w:afterAutospacing="1" w:line="360" w:lineRule="auto"/>
              <w:jc w:val="both"/>
              <w:rPr>
                <w:rFonts w:ascii="Arial" w:hAnsi="Arial" w:cs="Arial"/>
                <w:sz w:val="22"/>
                <w:szCs w:val="22"/>
                <w:lang w:val="en-US"/>
              </w:rPr>
            </w:pPr>
            <w:r w:rsidRPr="005A584E">
              <w:rPr>
                <w:rFonts w:ascii="Arial" w:hAnsi="Arial" w:cs="Arial"/>
                <w:sz w:val="22"/>
                <w:szCs w:val="22"/>
                <w:lang w:val="en-US"/>
              </w:rPr>
              <w:t xml:space="preserve">Did you use to smoke everyday?                                                           </w:t>
            </w:r>
          </w:p>
          <w:p w:rsidR="005776F0" w:rsidRPr="005A584E" w:rsidRDefault="00B73970" w:rsidP="00B73970">
            <w:pPr>
              <w:snapToGrid w:val="0"/>
              <w:spacing w:before="100" w:beforeAutospacing="1" w:after="100" w:afterAutospacing="1" w:line="360" w:lineRule="auto"/>
              <w:ind w:left="720"/>
              <w:jc w:val="both"/>
              <w:rPr>
                <w:rFonts w:ascii="Arial" w:hAnsi="Arial" w:cs="Arial"/>
                <w:sz w:val="22"/>
                <w:szCs w:val="22"/>
              </w:rPr>
            </w:pPr>
            <w:r w:rsidRPr="005A584E">
              <w:rPr>
                <w:rFonts w:ascii="Arial" w:hAnsi="Arial" w:cs="Arial"/>
                <w:sz w:val="22"/>
                <w:szCs w:val="22"/>
                <w:lang w:val="en-US"/>
              </w:rPr>
              <w:t xml:space="preserve">                                                                                                                 </w:t>
            </w:r>
            <w:r w:rsidR="00A9597C" w:rsidRPr="005A584E">
              <w:rPr>
                <w:rFonts w:ascii="Arial" w:hAnsi="Arial" w:cs="Arial"/>
                <w:b/>
                <w:bCs/>
                <w:sz w:val="22"/>
                <w:szCs w:val="22"/>
              </w:rPr>
              <w:t>0. No</w:t>
            </w:r>
            <w:r w:rsidR="005776F0" w:rsidRPr="005A584E">
              <w:rPr>
                <w:rFonts w:ascii="Arial" w:hAnsi="Arial" w:cs="Arial"/>
                <w:sz w:val="22"/>
                <w:szCs w:val="22"/>
              </w:rPr>
              <w:t xml:space="preserve"> </w:t>
            </w:r>
            <w:r w:rsidR="00031E66" w:rsidRPr="005A584E">
              <w:rPr>
                <w:rFonts w:ascii="Arial" w:hAnsi="Arial" w:cs="Arial"/>
                <w:b/>
                <w:bCs/>
                <w:sz w:val="22"/>
                <w:szCs w:val="22"/>
              </w:rPr>
              <w:t xml:space="preserve">       </w:t>
            </w:r>
            <w:r w:rsidR="00A9597C" w:rsidRPr="005A584E">
              <w:rPr>
                <w:rFonts w:ascii="Arial" w:hAnsi="Arial" w:cs="Arial"/>
                <w:b/>
                <w:bCs/>
                <w:sz w:val="22"/>
                <w:szCs w:val="22"/>
              </w:rPr>
              <w:t>1. Yes</w:t>
            </w:r>
            <w:r w:rsidR="005776F0" w:rsidRPr="005A584E">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5776F0" w:rsidP="00031E66">
            <w:pPr>
              <w:snapToGrid w:val="0"/>
              <w:spacing w:before="100" w:beforeAutospacing="1" w:after="100" w:afterAutospacing="1" w:line="360" w:lineRule="auto"/>
              <w:ind w:left="282"/>
              <w:jc w:val="center"/>
              <w:rPr>
                <w:rFonts w:ascii="Arial" w:hAnsi="Arial" w:cs="Arial"/>
                <w:sz w:val="22"/>
                <w:szCs w:val="22"/>
              </w:rPr>
            </w:pPr>
            <w:r w:rsidRPr="005A584E">
              <w:rPr>
                <w:rFonts w:ascii="Arial" w:hAnsi="Arial" w:cs="Arial"/>
                <w:sz w:val="22"/>
                <w:szCs w:val="22"/>
              </w:rPr>
              <w:t>|___|</w:t>
            </w:r>
          </w:p>
        </w:tc>
      </w:tr>
      <w:tr w:rsidR="00022500" w:rsidRPr="005A584E" w:rsidTr="00B73970">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022500" w:rsidRPr="005A584E" w:rsidRDefault="00AD379C" w:rsidP="00B73970">
            <w:pPr>
              <w:snapToGrid w:val="0"/>
              <w:spacing w:before="100" w:beforeAutospacing="1" w:after="100" w:afterAutospacing="1" w:line="360" w:lineRule="auto"/>
              <w:ind w:left="140"/>
              <w:rPr>
                <w:rFonts w:ascii="Arial" w:hAnsi="Arial" w:cs="Arial"/>
                <w:sz w:val="22"/>
                <w:szCs w:val="22"/>
                <w:lang w:val="en-US"/>
              </w:rPr>
            </w:pPr>
            <w:r w:rsidRPr="005A584E">
              <w:rPr>
                <w:rFonts w:ascii="Arial" w:hAnsi="Arial" w:cs="Arial"/>
                <w:sz w:val="22"/>
                <w:szCs w:val="22"/>
                <w:lang w:val="en-US"/>
              </w:rPr>
              <w:t xml:space="preserve">142.1  </w:t>
            </w:r>
            <w:r w:rsidR="00B73970" w:rsidRPr="005A584E">
              <w:rPr>
                <w:rFonts w:ascii="Arial" w:hAnsi="Arial" w:cs="Arial"/>
                <w:sz w:val="22"/>
                <w:szCs w:val="22"/>
                <w:lang w:val="en-US"/>
              </w:rPr>
              <w:t>H</w:t>
            </w:r>
            <w:r w:rsidR="0037576D" w:rsidRPr="005A584E">
              <w:rPr>
                <w:rFonts w:ascii="Arial" w:hAnsi="Arial" w:cs="Arial"/>
                <w:sz w:val="22"/>
                <w:szCs w:val="22"/>
                <w:lang w:val="en-US"/>
              </w:rPr>
              <w:t>ow many cigarett</w:t>
            </w:r>
            <w:r w:rsidR="00B73970" w:rsidRPr="005A584E">
              <w:rPr>
                <w:rFonts w:ascii="Arial" w:hAnsi="Arial" w:cs="Arial"/>
                <w:sz w:val="22"/>
                <w:szCs w:val="22"/>
                <w:lang w:val="en-US"/>
              </w:rPr>
              <w:t>s did you use to smoke per day?</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022500" w:rsidP="00031E66">
            <w:pPr>
              <w:snapToGrid w:val="0"/>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tc>
      </w:tr>
      <w:tr w:rsidR="00022500" w:rsidRPr="005A584E" w:rsidTr="00A4734B">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022500" w:rsidRPr="005A584E" w:rsidRDefault="0037576D" w:rsidP="0037576D">
            <w:pPr>
              <w:numPr>
                <w:ilvl w:val="0"/>
                <w:numId w:val="33"/>
              </w:numPr>
              <w:tabs>
                <w:tab w:val="left" w:pos="-2"/>
              </w:tabs>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During pregnancy, did you drink beer or other alcoholic beverage?</w:t>
            </w:r>
            <w:r w:rsidR="00022500" w:rsidRPr="005A584E">
              <w:rPr>
                <w:rFonts w:ascii="Arial" w:hAnsi="Arial" w:cs="Arial"/>
                <w:sz w:val="22"/>
                <w:szCs w:val="22"/>
                <w:lang w:val="en-US"/>
              </w:rPr>
              <w:tab/>
            </w:r>
          </w:p>
          <w:p w:rsidR="00022500" w:rsidRPr="005A584E" w:rsidRDefault="00022500" w:rsidP="00A62D57">
            <w:pPr>
              <w:numPr>
                <w:ilvl w:val="0"/>
                <w:numId w:val="11"/>
              </w:numPr>
              <w:tabs>
                <w:tab w:val="left" w:pos="356"/>
                <w:tab w:val="left" w:pos="772"/>
              </w:tabs>
              <w:spacing w:before="100" w:beforeAutospacing="1" w:after="100" w:afterAutospacing="1" w:line="360" w:lineRule="auto"/>
              <w:ind w:left="140" w:firstLine="0"/>
              <w:jc w:val="right"/>
              <w:rPr>
                <w:rFonts w:ascii="Arial" w:hAnsi="Arial" w:cs="Arial"/>
                <w:i/>
                <w:iCs/>
                <w:sz w:val="22"/>
                <w:szCs w:val="22"/>
                <w:lang w:val="en-US"/>
              </w:rPr>
            </w:pPr>
            <w:r w:rsidRPr="005A584E">
              <w:rPr>
                <w:rFonts w:ascii="Arial" w:hAnsi="Arial" w:cs="Arial"/>
                <w:sz w:val="22"/>
                <w:szCs w:val="22"/>
                <w:lang w:val="en-US"/>
              </w:rPr>
              <w:t>N</w:t>
            </w:r>
            <w:r w:rsidR="0037576D" w:rsidRPr="005A584E">
              <w:rPr>
                <w:rFonts w:ascii="Arial" w:hAnsi="Arial" w:cs="Arial"/>
                <w:sz w:val="22"/>
                <w:szCs w:val="22"/>
                <w:lang w:val="en-US"/>
              </w:rPr>
              <w:t>o</w:t>
            </w:r>
            <w:r w:rsidRPr="005A584E">
              <w:rPr>
                <w:rFonts w:ascii="Arial" w:hAnsi="Arial" w:cs="Arial"/>
                <w:sz w:val="22"/>
                <w:szCs w:val="22"/>
                <w:lang w:val="en-US"/>
              </w:rPr>
              <w:t xml:space="preserve"> </w:t>
            </w:r>
          </w:p>
          <w:p w:rsidR="00022500" w:rsidRPr="005A584E" w:rsidRDefault="0037576D" w:rsidP="00A62D57">
            <w:pPr>
              <w:numPr>
                <w:ilvl w:val="0"/>
                <w:numId w:val="11"/>
              </w:numPr>
              <w:tabs>
                <w:tab w:val="left" w:pos="356"/>
                <w:tab w:val="left" w:pos="772"/>
              </w:tabs>
              <w:spacing w:before="100" w:beforeAutospacing="1" w:after="100" w:afterAutospacing="1" w:line="360" w:lineRule="auto"/>
              <w:ind w:left="140" w:firstLine="0"/>
              <w:jc w:val="right"/>
              <w:rPr>
                <w:rFonts w:ascii="Arial" w:hAnsi="Arial" w:cs="Arial"/>
                <w:sz w:val="22"/>
                <w:szCs w:val="22"/>
                <w:lang w:val="en-US"/>
              </w:rPr>
            </w:pPr>
            <w:r w:rsidRPr="005A584E">
              <w:rPr>
                <w:rFonts w:ascii="Arial" w:hAnsi="Arial" w:cs="Arial"/>
                <w:sz w:val="22"/>
                <w:szCs w:val="22"/>
                <w:lang w:val="en-US"/>
              </w:rPr>
              <w:t>Yes</w:t>
            </w:r>
          </w:p>
          <w:p w:rsidR="00022500" w:rsidRPr="005A584E" w:rsidRDefault="0037576D" w:rsidP="00031E66">
            <w:pPr>
              <w:tabs>
                <w:tab w:val="left" w:pos="567"/>
                <w:tab w:val="left" w:pos="7371"/>
              </w:tabs>
              <w:spacing w:before="100" w:beforeAutospacing="1" w:after="100" w:afterAutospacing="1" w:line="360" w:lineRule="auto"/>
              <w:ind w:left="140"/>
              <w:rPr>
                <w:rFonts w:ascii="Arial" w:hAnsi="Arial" w:cs="Arial"/>
                <w:b/>
                <w:bCs/>
                <w:sz w:val="22"/>
                <w:szCs w:val="22"/>
                <w:lang w:val="en-US"/>
              </w:rPr>
            </w:pPr>
            <w:r w:rsidRPr="005A584E">
              <w:rPr>
                <w:rFonts w:ascii="Arial" w:hAnsi="Arial" w:cs="Arial"/>
                <w:b/>
                <w:bCs/>
                <w:i/>
                <w:iCs/>
                <w:sz w:val="22"/>
                <w:szCs w:val="22"/>
                <w:lang w:val="en-US"/>
              </w:rPr>
              <w:t>If the woman didn`t drink any alcohol during pregnancy go to part</w:t>
            </w:r>
            <w:r w:rsidR="00022500" w:rsidRPr="005A584E">
              <w:rPr>
                <w:rFonts w:ascii="Arial" w:hAnsi="Arial" w:cs="Arial"/>
                <w:b/>
                <w:bCs/>
                <w:i/>
                <w:iCs/>
                <w:sz w:val="22"/>
                <w:szCs w:val="22"/>
                <w:lang w:val="en-US"/>
              </w:rPr>
              <w:t xml:space="preserve"> X</w:t>
            </w:r>
            <w:r w:rsidR="007923DD" w:rsidRPr="005A584E">
              <w:rPr>
                <w:rFonts w:ascii="Arial" w:hAnsi="Arial" w:cs="Arial"/>
                <w:b/>
                <w:bCs/>
                <w:i/>
                <w:iCs/>
                <w:sz w:val="22"/>
                <w:szCs w:val="22"/>
                <w:lang w:val="en-US"/>
              </w:rPr>
              <w:t>I</w:t>
            </w:r>
            <w:r w:rsidR="00022500" w:rsidRPr="005A584E">
              <w:rPr>
                <w:rFonts w:ascii="Arial" w:hAnsi="Arial" w:cs="Arial"/>
                <w:b/>
                <w:bCs/>
                <w:i/>
                <w:iCs/>
                <w:sz w:val="22"/>
                <w:szCs w:val="22"/>
                <w:lang w:val="en-US"/>
              </w:rPr>
              <w:t>V</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022500" w:rsidP="00031E66">
            <w:pPr>
              <w:snapToGrid w:val="0"/>
              <w:spacing w:before="100" w:beforeAutospacing="1" w:after="100" w:afterAutospacing="1" w:line="360" w:lineRule="auto"/>
              <w:ind w:left="282"/>
              <w:rPr>
                <w:rFonts w:ascii="Arial" w:hAnsi="Arial" w:cs="Arial"/>
                <w:sz w:val="22"/>
                <w:szCs w:val="22"/>
                <w:lang w:val="en-US"/>
              </w:rPr>
            </w:pPr>
            <w:r w:rsidRPr="005A584E">
              <w:rPr>
                <w:rFonts w:ascii="Arial" w:hAnsi="Arial" w:cs="Arial"/>
                <w:sz w:val="22"/>
                <w:szCs w:val="22"/>
                <w:lang w:val="en-US"/>
              </w:rPr>
              <w:t>|___|</w:t>
            </w:r>
          </w:p>
        </w:tc>
      </w:tr>
      <w:tr w:rsidR="00022500" w:rsidRPr="005A584E" w:rsidTr="00A4734B">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022500" w:rsidRPr="005A584E" w:rsidRDefault="00A4734B" w:rsidP="00A4734B">
            <w:pPr>
              <w:pStyle w:val="PargrafodaLista"/>
              <w:numPr>
                <w:ilvl w:val="0"/>
                <w:numId w:val="33"/>
              </w:numPr>
              <w:tabs>
                <w:tab w:val="left" w:pos="567"/>
              </w:tabs>
              <w:spacing w:before="100" w:beforeAutospacing="1" w:after="100" w:afterAutospacing="1" w:line="360" w:lineRule="auto"/>
              <w:rPr>
                <w:rFonts w:ascii="Arial" w:hAnsi="Arial" w:cs="Arial"/>
                <w:lang w:val="en-US"/>
              </w:rPr>
            </w:pPr>
            <w:r w:rsidRPr="005A584E">
              <w:rPr>
                <w:rFonts w:ascii="Arial" w:hAnsi="Arial" w:cs="Arial"/>
                <w:lang w:val="en-US"/>
              </w:rPr>
              <w:t>Have you ever felt you should Cut down on your drinking? (CAGE &amp; T-ACE)</w:t>
            </w:r>
          </w:p>
          <w:p w:rsidR="00022500" w:rsidRPr="005A584E" w:rsidRDefault="00A9597C" w:rsidP="002B365A">
            <w:pPr>
              <w:tabs>
                <w:tab w:val="left" w:pos="567"/>
                <w:tab w:val="left" w:pos="7371"/>
              </w:tabs>
              <w:spacing w:before="100" w:beforeAutospacing="1" w:after="100" w:afterAutospacing="1" w:line="360" w:lineRule="auto"/>
              <w:ind w:left="140"/>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r w:rsidRPr="005A584E">
              <w:rPr>
                <w:rFonts w:ascii="Arial" w:hAnsi="Arial" w:cs="Arial"/>
                <w:b/>
                <w:bCs/>
                <w:sz w:val="22"/>
                <w:szCs w:val="22"/>
                <w:lang w:val="en-US"/>
              </w:rPr>
              <w:t>1. Yes</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022500" w:rsidP="00031E66">
            <w:pPr>
              <w:snapToGrid w:val="0"/>
              <w:spacing w:before="100" w:beforeAutospacing="1" w:after="100" w:afterAutospacing="1" w:line="360" w:lineRule="auto"/>
              <w:ind w:left="282"/>
              <w:rPr>
                <w:rFonts w:ascii="Arial" w:hAnsi="Arial" w:cs="Arial"/>
                <w:sz w:val="22"/>
                <w:szCs w:val="22"/>
                <w:lang w:val="en-US"/>
              </w:rPr>
            </w:pPr>
            <w:r w:rsidRPr="005A584E">
              <w:rPr>
                <w:rFonts w:ascii="Arial" w:hAnsi="Arial" w:cs="Arial"/>
                <w:sz w:val="22"/>
                <w:szCs w:val="22"/>
                <w:lang w:val="en-US"/>
              </w:rPr>
              <w:t>|___|</w:t>
            </w:r>
          </w:p>
        </w:tc>
      </w:tr>
      <w:tr w:rsidR="00022500" w:rsidRPr="005A584E" w:rsidTr="00A4734B">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022500" w:rsidRPr="005A584E" w:rsidRDefault="00A4734B" w:rsidP="00A4734B">
            <w:pPr>
              <w:numPr>
                <w:ilvl w:val="0"/>
                <w:numId w:val="33"/>
              </w:numPr>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Does your husband (or parents) ever worry or complain about your drinking? / Have people Annoyed you by criticizing your drinking? (CAGE &amp; T-ACE)</w:t>
            </w:r>
          </w:p>
          <w:p w:rsidR="00022500" w:rsidRPr="005A584E" w:rsidRDefault="00022500" w:rsidP="00031E66">
            <w:pPr>
              <w:tabs>
                <w:tab w:val="left" w:pos="567"/>
                <w:tab w:val="left" w:pos="7371"/>
              </w:tabs>
              <w:spacing w:before="100" w:beforeAutospacing="1" w:after="100" w:afterAutospacing="1" w:line="360" w:lineRule="auto"/>
              <w:ind w:left="140"/>
              <w:rPr>
                <w:rFonts w:ascii="Arial" w:hAnsi="Arial" w:cs="Arial"/>
                <w:sz w:val="22"/>
                <w:szCs w:val="22"/>
                <w:lang w:val="en-US"/>
              </w:rPr>
            </w:pPr>
            <w:r w:rsidRPr="005A584E">
              <w:rPr>
                <w:rFonts w:ascii="Arial" w:hAnsi="Arial" w:cs="Arial"/>
                <w:b/>
                <w:bCs/>
                <w:sz w:val="22"/>
                <w:szCs w:val="22"/>
                <w:lang w:val="en-US"/>
              </w:rPr>
              <w:t xml:space="preserve">                                                                                                                 </w:t>
            </w:r>
            <w:r w:rsidR="00A9597C" w:rsidRPr="005A584E">
              <w:rPr>
                <w:rFonts w:ascii="Arial" w:hAnsi="Arial" w:cs="Arial"/>
                <w:b/>
                <w:bCs/>
                <w:sz w:val="22"/>
                <w:szCs w:val="22"/>
                <w:lang w:val="en-US"/>
              </w:rPr>
              <w:t>0. No</w:t>
            </w:r>
            <w:r w:rsidRPr="005A584E">
              <w:rPr>
                <w:rFonts w:ascii="Arial" w:hAnsi="Arial" w:cs="Arial"/>
                <w:sz w:val="22"/>
                <w:szCs w:val="22"/>
                <w:lang w:val="en-US"/>
              </w:rPr>
              <w:t xml:space="preserve">     </w:t>
            </w:r>
            <w:r w:rsidR="00A9597C" w:rsidRPr="005A584E">
              <w:rPr>
                <w:rFonts w:ascii="Arial" w:hAnsi="Arial" w:cs="Arial"/>
                <w:b/>
                <w:bCs/>
                <w:sz w:val="22"/>
                <w:szCs w:val="22"/>
                <w:lang w:val="en-US"/>
              </w:rPr>
              <w:t>1. Yes</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022500" w:rsidP="00031E66">
            <w:pPr>
              <w:snapToGrid w:val="0"/>
              <w:spacing w:before="100" w:beforeAutospacing="1" w:after="100" w:afterAutospacing="1" w:line="360" w:lineRule="auto"/>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A4734B">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022500" w:rsidRPr="005A584E" w:rsidRDefault="00A4734B" w:rsidP="00A4734B">
            <w:pPr>
              <w:pStyle w:val="Corpodetexto2"/>
              <w:numPr>
                <w:ilvl w:val="0"/>
                <w:numId w:val="33"/>
              </w:numPr>
              <w:tabs>
                <w:tab w:val="left" w:pos="140"/>
                <w:tab w:val="left" w:pos="567"/>
              </w:tabs>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Have you ever had a drink first thing in the morning to steady your nerves or to get rid of a hangover?  (Eye opener) (CAGE &amp; T-ACE)</w:t>
            </w:r>
            <w:r w:rsidR="00022500" w:rsidRPr="005A584E">
              <w:rPr>
                <w:rFonts w:ascii="Arial" w:hAnsi="Arial" w:cs="Arial"/>
                <w:sz w:val="22"/>
                <w:szCs w:val="22"/>
                <w:lang w:val="en-US"/>
              </w:rPr>
              <w:t xml:space="preserve"> </w:t>
            </w:r>
            <w:r w:rsidR="00022500" w:rsidRPr="005A584E">
              <w:rPr>
                <w:rFonts w:ascii="Arial" w:hAnsi="Arial" w:cs="Arial"/>
                <w:sz w:val="22"/>
                <w:szCs w:val="22"/>
                <w:lang w:val="en-US"/>
              </w:rPr>
              <w:tab/>
            </w:r>
            <w:r w:rsidR="00022500" w:rsidRPr="005A584E">
              <w:rPr>
                <w:rFonts w:ascii="Arial" w:hAnsi="Arial" w:cs="Arial"/>
                <w:sz w:val="22"/>
                <w:szCs w:val="22"/>
                <w:lang w:val="en-US"/>
              </w:rPr>
              <w:tab/>
            </w:r>
            <w:r w:rsidR="00022500" w:rsidRPr="005A584E">
              <w:rPr>
                <w:rFonts w:ascii="Arial" w:hAnsi="Arial" w:cs="Arial"/>
                <w:sz w:val="22"/>
                <w:szCs w:val="22"/>
                <w:lang w:val="en-US"/>
              </w:rPr>
              <w:tab/>
            </w:r>
          </w:p>
          <w:p w:rsidR="00022500" w:rsidRPr="005A584E" w:rsidRDefault="00022500" w:rsidP="00031E66">
            <w:pPr>
              <w:tabs>
                <w:tab w:val="left" w:pos="567"/>
                <w:tab w:val="left" w:pos="7371"/>
              </w:tabs>
              <w:spacing w:before="100" w:beforeAutospacing="1" w:after="100" w:afterAutospacing="1" w:line="360" w:lineRule="auto"/>
              <w:ind w:left="140"/>
              <w:rPr>
                <w:rFonts w:ascii="Arial" w:hAnsi="Arial" w:cs="Arial"/>
                <w:sz w:val="22"/>
                <w:szCs w:val="22"/>
                <w:lang w:val="en-US"/>
              </w:rPr>
            </w:pPr>
            <w:r w:rsidRPr="005A584E">
              <w:rPr>
                <w:rFonts w:ascii="Arial" w:hAnsi="Arial" w:cs="Arial"/>
                <w:b/>
                <w:bCs/>
                <w:sz w:val="22"/>
                <w:szCs w:val="22"/>
                <w:lang w:val="en-US"/>
              </w:rPr>
              <w:t xml:space="preserve">                                                                                                                  </w:t>
            </w:r>
            <w:r w:rsidR="00A9597C" w:rsidRPr="005A584E">
              <w:rPr>
                <w:rFonts w:ascii="Arial" w:hAnsi="Arial" w:cs="Arial"/>
                <w:b/>
                <w:bCs/>
                <w:sz w:val="22"/>
                <w:szCs w:val="22"/>
                <w:lang w:val="en-US"/>
              </w:rPr>
              <w:t>0. No</w:t>
            </w:r>
            <w:r w:rsidRPr="005A584E">
              <w:rPr>
                <w:rFonts w:ascii="Arial" w:hAnsi="Arial" w:cs="Arial"/>
                <w:sz w:val="22"/>
                <w:szCs w:val="22"/>
                <w:lang w:val="en-US"/>
              </w:rPr>
              <w:t xml:space="preserve">     </w:t>
            </w:r>
            <w:r w:rsidR="00A9597C" w:rsidRPr="005A584E">
              <w:rPr>
                <w:rFonts w:ascii="Arial" w:hAnsi="Arial" w:cs="Arial"/>
                <w:b/>
                <w:bCs/>
                <w:sz w:val="22"/>
                <w:szCs w:val="22"/>
                <w:lang w:val="en-US"/>
              </w:rPr>
              <w:t>1. Yes</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022500" w:rsidP="00031E66">
            <w:pPr>
              <w:snapToGrid w:val="0"/>
              <w:spacing w:before="100" w:beforeAutospacing="1" w:after="100" w:afterAutospacing="1" w:line="360" w:lineRule="auto"/>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A4734B">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022500" w:rsidRPr="005A584E" w:rsidRDefault="00A4734B" w:rsidP="00A4734B">
            <w:pPr>
              <w:numPr>
                <w:ilvl w:val="0"/>
                <w:numId w:val="33"/>
              </w:numPr>
              <w:tabs>
                <w:tab w:val="left" w:pos="-2"/>
                <w:tab w:val="left" w:pos="567"/>
              </w:tabs>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Have you ever awakened in the morning after some drinking the night before and found that you could not remember a part of the evening before?</w:t>
            </w:r>
          </w:p>
          <w:p w:rsidR="00022500" w:rsidRPr="005A584E" w:rsidRDefault="00022500" w:rsidP="00031E66">
            <w:pPr>
              <w:pStyle w:val="Mhelena"/>
              <w:tabs>
                <w:tab w:val="left" w:pos="567"/>
                <w:tab w:val="left" w:pos="7371"/>
              </w:tabs>
              <w:spacing w:before="100" w:beforeAutospacing="1" w:after="100" w:afterAutospacing="1" w:line="360" w:lineRule="auto"/>
              <w:ind w:left="140"/>
              <w:rPr>
                <w:rFonts w:ascii="Arial" w:hAnsi="Arial" w:cs="Arial"/>
                <w:sz w:val="22"/>
                <w:szCs w:val="22"/>
                <w:lang w:val="en-US"/>
              </w:rPr>
            </w:pPr>
            <w:r w:rsidRPr="005A584E">
              <w:rPr>
                <w:rFonts w:ascii="Arial" w:hAnsi="Arial" w:cs="Arial"/>
                <w:b/>
                <w:bCs/>
                <w:sz w:val="22"/>
                <w:szCs w:val="22"/>
                <w:lang w:val="en-US"/>
              </w:rPr>
              <w:t xml:space="preserve">                                                                                                                  </w:t>
            </w:r>
            <w:r w:rsidR="00A9597C" w:rsidRPr="005A584E">
              <w:rPr>
                <w:rFonts w:ascii="Arial" w:hAnsi="Arial" w:cs="Arial"/>
                <w:b/>
                <w:bCs/>
                <w:sz w:val="22"/>
                <w:szCs w:val="22"/>
                <w:lang w:val="en-US"/>
              </w:rPr>
              <w:t>0. No</w:t>
            </w:r>
            <w:r w:rsidRPr="005A584E">
              <w:rPr>
                <w:rFonts w:ascii="Arial" w:hAnsi="Arial" w:cs="Arial"/>
                <w:sz w:val="22"/>
                <w:szCs w:val="22"/>
                <w:lang w:val="en-US"/>
              </w:rPr>
              <w:t xml:space="preserve">     </w:t>
            </w:r>
            <w:r w:rsidR="00A9597C" w:rsidRPr="005A584E">
              <w:rPr>
                <w:rFonts w:ascii="Arial" w:hAnsi="Arial" w:cs="Arial"/>
                <w:b/>
                <w:bCs/>
                <w:sz w:val="22"/>
                <w:szCs w:val="22"/>
                <w:lang w:val="en-US"/>
              </w:rPr>
              <w:t>1. Yes</w:t>
            </w:r>
          </w:p>
        </w:tc>
        <w:tc>
          <w:tcPr>
            <w:tcW w:w="1276" w:type="dxa"/>
            <w:tcBorders>
              <w:top w:val="single" w:sz="4" w:space="0" w:color="auto"/>
              <w:left w:val="single" w:sz="4" w:space="0" w:color="auto"/>
              <w:bottom w:val="single" w:sz="4" w:space="0" w:color="auto"/>
              <w:right w:val="single" w:sz="4" w:space="0" w:color="000000"/>
            </w:tcBorders>
            <w:vAlign w:val="center"/>
          </w:tcPr>
          <w:p w:rsidR="00022500" w:rsidRPr="005A584E" w:rsidRDefault="00022500" w:rsidP="00031E66">
            <w:pPr>
              <w:snapToGrid w:val="0"/>
              <w:spacing w:before="100" w:beforeAutospacing="1" w:after="100" w:afterAutospacing="1" w:line="360" w:lineRule="auto"/>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73970">
        <w:trPr>
          <w:cantSplit/>
          <w:trHeight w:val="366"/>
        </w:trPr>
        <w:tc>
          <w:tcPr>
            <w:tcW w:w="9498" w:type="dxa"/>
            <w:tcBorders>
              <w:top w:val="single" w:sz="4" w:space="0" w:color="auto"/>
              <w:left w:val="single" w:sz="4" w:space="0" w:color="000000"/>
              <w:bottom w:val="single" w:sz="4" w:space="0" w:color="auto"/>
              <w:right w:val="single" w:sz="4" w:space="0" w:color="auto"/>
            </w:tcBorders>
            <w:shd w:val="clear" w:color="auto" w:fill="auto"/>
          </w:tcPr>
          <w:p w:rsidR="00B73970" w:rsidRPr="005A584E" w:rsidRDefault="00B73970" w:rsidP="00B73970">
            <w:pPr>
              <w:pStyle w:val="PargrafodaLista"/>
              <w:numPr>
                <w:ilvl w:val="0"/>
                <w:numId w:val="33"/>
              </w:numPr>
              <w:tabs>
                <w:tab w:val="left" w:pos="-2"/>
                <w:tab w:val="left" w:pos="567"/>
              </w:tabs>
              <w:spacing w:before="120" w:after="100" w:afterAutospacing="1"/>
              <w:ind w:left="714" w:hanging="357"/>
              <w:rPr>
                <w:rFonts w:ascii="Arial" w:hAnsi="Arial" w:cs="Arial"/>
                <w:b/>
                <w:bCs/>
                <w:i/>
                <w:iCs/>
                <w:lang w:val="en-US"/>
              </w:rPr>
            </w:pPr>
            <w:r w:rsidRPr="005A584E">
              <w:rPr>
                <w:rFonts w:ascii="Arial" w:hAnsi="Arial" w:cs="Arial"/>
                <w:lang w:val="en-US" w:eastAsia="ar-SA"/>
              </w:rPr>
              <w:t>How many doses do you need to drink to feel "high," that is, how many doses do you need to start feeling different from your "normal" way?</w:t>
            </w:r>
            <w:r w:rsidR="00A4734B" w:rsidRPr="005A584E">
              <w:rPr>
                <w:rFonts w:ascii="Arial" w:hAnsi="Arial" w:cs="Arial"/>
                <w:lang w:val="en-US"/>
              </w:rPr>
              <w:t xml:space="preserve">                                                                                                           </w:t>
            </w:r>
          </w:p>
          <w:p w:rsidR="00022500" w:rsidRPr="005A584E" w:rsidRDefault="00B73970" w:rsidP="00B73970">
            <w:pPr>
              <w:tabs>
                <w:tab w:val="left" w:pos="-2"/>
                <w:tab w:val="left" w:pos="567"/>
              </w:tabs>
              <w:spacing w:before="100" w:beforeAutospacing="1" w:after="100" w:afterAutospacing="1"/>
              <w:ind w:left="720"/>
              <w:rPr>
                <w:rFonts w:ascii="Arial" w:hAnsi="Arial" w:cs="Arial"/>
                <w:b/>
                <w:bCs/>
                <w:i/>
                <w:iCs/>
                <w:sz w:val="22"/>
                <w:szCs w:val="22"/>
                <w:lang w:val="en-US"/>
              </w:rPr>
            </w:pPr>
            <w:r w:rsidRPr="005A584E">
              <w:rPr>
                <w:rFonts w:ascii="Arial" w:hAnsi="Arial" w:cs="Arial"/>
                <w:b/>
                <w:bCs/>
                <w:i/>
                <w:iCs/>
                <w:sz w:val="22"/>
                <w:szCs w:val="22"/>
                <w:lang w:val="en-US"/>
              </w:rPr>
              <w:t xml:space="preserve"> ( a dose of alcoholic beverage corresponds, for example, to a can or a half bottle of beer, 1 chopp, 2 glasses of beer, 1 glass of wine, a dose of whiskey, cachaça or other distillates or 1 glass of caipirinha)</w:t>
            </w:r>
          </w:p>
          <w:p w:rsidR="00031E66" w:rsidRPr="005A584E" w:rsidRDefault="00031E66" w:rsidP="00B73970">
            <w:pPr>
              <w:spacing w:before="100" w:beforeAutospacing="1" w:after="100" w:afterAutospacing="1"/>
              <w:ind w:left="140"/>
              <w:jc w:val="right"/>
              <w:rPr>
                <w:rFonts w:ascii="Arial" w:hAnsi="Arial" w:cs="Arial"/>
                <w:sz w:val="22"/>
                <w:szCs w:val="22"/>
                <w:lang w:val="en-US"/>
              </w:rPr>
            </w:pPr>
            <w:r w:rsidRPr="005A584E">
              <w:rPr>
                <w:rFonts w:ascii="Arial" w:hAnsi="Arial" w:cs="Arial"/>
                <w:b/>
                <w:bCs/>
                <w:sz w:val="22"/>
                <w:szCs w:val="22"/>
                <w:lang w:val="en-US"/>
              </w:rPr>
              <w:t>1.</w:t>
            </w:r>
            <w:r w:rsidRPr="005A584E">
              <w:rPr>
                <w:rFonts w:ascii="Arial" w:hAnsi="Arial" w:cs="Arial"/>
                <w:sz w:val="22"/>
                <w:szCs w:val="22"/>
                <w:lang w:val="en-US"/>
              </w:rPr>
              <w:t xml:space="preserve"> 1 dose </w:t>
            </w:r>
          </w:p>
          <w:p w:rsidR="00031E66" w:rsidRPr="005A584E" w:rsidRDefault="00031E66" w:rsidP="00B73970">
            <w:pPr>
              <w:spacing w:before="100" w:beforeAutospacing="1" w:after="100" w:afterAutospacing="1"/>
              <w:jc w:val="right"/>
              <w:rPr>
                <w:rFonts w:ascii="Arial" w:hAnsi="Arial" w:cs="Arial"/>
                <w:sz w:val="22"/>
                <w:szCs w:val="22"/>
                <w:lang w:val="en-US"/>
              </w:rPr>
            </w:pPr>
            <w:r w:rsidRPr="005A584E">
              <w:rPr>
                <w:rFonts w:ascii="Arial" w:hAnsi="Arial" w:cs="Arial"/>
                <w:sz w:val="22"/>
                <w:szCs w:val="22"/>
                <w:lang w:val="en-US"/>
              </w:rPr>
              <w:t xml:space="preserve">  </w:t>
            </w:r>
            <w:r w:rsidRPr="005A584E">
              <w:rPr>
                <w:rFonts w:ascii="Arial" w:hAnsi="Arial" w:cs="Arial"/>
                <w:b/>
                <w:sz w:val="22"/>
                <w:szCs w:val="22"/>
                <w:lang w:val="en-US"/>
              </w:rPr>
              <w:t>2</w:t>
            </w:r>
            <w:r w:rsidRPr="005A584E">
              <w:rPr>
                <w:rFonts w:ascii="Arial" w:hAnsi="Arial" w:cs="Arial"/>
                <w:sz w:val="22"/>
                <w:szCs w:val="22"/>
                <w:lang w:val="en-US"/>
              </w:rPr>
              <w:t>.  2 doses</w:t>
            </w:r>
          </w:p>
          <w:p w:rsidR="00031E66" w:rsidRPr="005A584E" w:rsidRDefault="00031E66" w:rsidP="00B73970">
            <w:pPr>
              <w:spacing w:before="100" w:beforeAutospacing="1" w:after="100" w:afterAutospacing="1"/>
              <w:jc w:val="right"/>
              <w:rPr>
                <w:rFonts w:ascii="Arial" w:hAnsi="Arial" w:cs="Arial"/>
                <w:b/>
                <w:bCs/>
                <w:i/>
                <w:iCs/>
                <w:sz w:val="22"/>
                <w:szCs w:val="22"/>
                <w:lang w:val="en-US"/>
              </w:rPr>
            </w:pPr>
            <w:r w:rsidRPr="005A584E">
              <w:rPr>
                <w:rFonts w:ascii="Arial" w:hAnsi="Arial" w:cs="Arial"/>
                <w:sz w:val="22"/>
                <w:szCs w:val="22"/>
                <w:lang w:val="en-US"/>
              </w:rPr>
              <w:t xml:space="preserve">  </w:t>
            </w:r>
            <w:r w:rsidRPr="005A584E">
              <w:rPr>
                <w:rFonts w:ascii="Arial" w:hAnsi="Arial" w:cs="Arial"/>
                <w:b/>
                <w:sz w:val="22"/>
                <w:szCs w:val="22"/>
                <w:lang w:val="en-US"/>
              </w:rPr>
              <w:t>3.</w:t>
            </w:r>
            <w:r w:rsidRPr="005A584E">
              <w:rPr>
                <w:rFonts w:ascii="Arial" w:hAnsi="Arial" w:cs="Arial"/>
                <w:sz w:val="22"/>
                <w:szCs w:val="22"/>
                <w:lang w:val="en-US"/>
              </w:rPr>
              <w:t xml:space="preserve">  3 doses</w:t>
            </w:r>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rsidR="00022500" w:rsidRPr="005A584E" w:rsidRDefault="00022500" w:rsidP="00031E66">
            <w:pPr>
              <w:snapToGrid w:val="0"/>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|___|___|</w:t>
            </w:r>
          </w:p>
        </w:tc>
      </w:tr>
    </w:tbl>
    <w:p w:rsidR="002B365A" w:rsidRPr="005A584E" w:rsidRDefault="002B365A" w:rsidP="00EF1936">
      <w:pPr>
        <w:tabs>
          <w:tab w:val="num" w:pos="601"/>
        </w:tabs>
        <w:snapToGrid w:val="0"/>
        <w:spacing w:before="100" w:beforeAutospacing="1" w:after="100" w:afterAutospacing="1" w:line="360" w:lineRule="auto"/>
        <w:rPr>
          <w:rFonts w:ascii="Arial" w:hAnsi="Arial" w:cs="Arial"/>
          <w:b/>
          <w:bCs/>
          <w:sz w:val="22"/>
          <w:szCs w:val="22"/>
          <w:lang w:val="en-US"/>
        </w:rPr>
      </w:pPr>
    </w:p>
    <w:p w:rsidR="00022500" w:rsidRPr="005A584E" w:rsidRDefault="00022500" w:rsidP="00EF1936">
      <w:pPr>
        <w:tabs>
          <w:tab w:val="num" w:pos="601"/>
        </w:tabs>
        <w:snapToGrid w:val="0"/>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X</w:t>
      </w:r>
      <w:r w:rsidR="007923DD" w:rsidRPr="005A584E">
        <w:rPr>
          <w:rFonts w:ascii="Arial" w:hAnsi="Arial" w:cs="Arial"/>
          <w:b/>
          <w:bCs/>
          <w:sz w:val="22"/>
          <w:szCs w:val="22"/>
          <w:lang w:val="en-US"/>
        </w:rPr>
        <w:t>I</w:t>
      </w:r>
      <w:r w:rsidR="00B73970" w:rsidRPr="005A584E">
        <w:rPr>
          <w:rFonts w:ascii="Arial" w:hAnsi="Arial" w:cs="Arial"/>
          <w:b/>
          <w:bCs/>
          <w:sz w:val="22"/>
          <w:szCs w:val="22"/>
          <w:lang w:val="en-US"/>
        </w:rPr>
        <w:t>V. CLINICAL HISTORY</w:t>
      </w:r>
    </w:p>
    <w:tbl>
      <w:tblPr>
        <w:tblW w:w="107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56"/>
        <w:gridCol w:w="1276"/>
      </w:tblGrid>
      <w:tr w:rsidR="00022500" w:rsidRPr="005A584E" w:rsidTr="00652C7E">
        <w:trPr>
          <w:trHeight w:val="468"/>
        </w:trPr>
        <w:tc>
          <w:tcPr>
            <w:tcW w:w="10732" w:type="dxa"/>
            <w:gridSpan w:val="2"/>
            <w:shd w:val="clear" w:color="auto" w:fill="auto"/>
          </w:tcPr>
          <w:p w:rsidR="00022500" w:rsidRPr="005A584E" w:rsidRDefault="00A4734B" w:rsidP="00A4734B">
            <w:pPr>
              <w:widowControl w:val="0"/>
              <w:numPr>
                <w:ilvl w:val="0"/>
                <w:numId w:val="33"/>
              </w:numPr>
              <w:spacing w:before="100" w:beforeAutospacing="1" w:after="100" w:afterAutospacing="1" w:line="360" w:lineRule="auto"/>
              <w:rPr>
                <w:rFonts w:ascii="Arial" w:hAnsi="Arial" w:cs="Arial"/>
                <w:snapToGrid w:val="0"/>
                <w:sz w:val="22"/>
                <w:szCs w:val="22"/>
                <w:lang w:val="en-US"/>
              </w:rPr>
            </w:pPr>
            <w:r w:rsidRPr="005A584E">
              <w:rPr>
                <w:rFonts w:ascii="Arial" w:hAnsi="Arial" w:cs="Arial"/>
                <w:sz w:val="22"/>
                <w:szCs w:val="22"/>
                <w:lang w:val="en-US"/>
              </w:rPr>
              <w:t>Did you have some of these diseases before pregnancy was confirmed by a doctor? (Read options below)</w:t>
            </w:r>
            <w:r w:rsidR="00022500" w:rsidRPr="005A584E">
              <w:rPr>
                <w:rFonts w:ascii="Arial" w:hAnsi="Arial" w:cs="Arial"/>
                <w:b/>
                <w:bCs/>
                <w:sz w:val="22"/>
                <w:szCs w:val="22"/>
                <w:lang w:val="en-US"/>
              </w:rPr>
              <w:t xml:space="preserve"> </w:t>
            </w:r>
          </w:p>
        </w:tc>
      </w:tr>
      <w:tr w:rsidR="00022500" w:rsidRPr="005A584E" w:rsidTr="00652C7E">
        <w:trPr>
          <w:trHeight w:val="579"/>
        </w:trPr>
        <w:tc>
          <w:tcPr>
            <w:tcW w:w="9456" w:type="dxa"/>
            <w:shd w:val="clear" w:color="auto" w:fill="auto"/>
          </w:tcPr>
          <w:p w:rsidR="00022500" w:rsidRPr="005A584E" w:rsidRDefault="00A4734B" w:rsidP="00A4734B">
            <w:pPr>
              <w:widowControl w:val="0"/>
              <w:numPr>
                <w:ilvl w:val="0"/>
                <w:numId w:val="33"/>
              </w:numPr>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Heart disease</w:t>
            </w:r>
          </w:p>
          <w:p w:rsidR="00022500" w:rsidRPr="005A584E" w:rsidRDefault="00652C7E" w:rsidP="00031E66">
            <w:pPr>
              <w:widowControl w:val="0"/>
              <w:spacing w:before="100" w:beforeAutospacing="1" w:after="100" w:afterAutospacing="1" w:line="360" w:lineRule="auto"/>
              <w:ind w:left="424"/>
              <w:jc w:val="right"/>
              <w:rPr>
                <w:rFonts w:ascii="Arial" w:hAnsi="Arial" w:cs="Arial"/>
                <w:snapToGrid w:val="0"/>
                <w:sz w:val="22"/>
                <w:szCs w:val="22"/>
                <w:lang w:val="en-US"/>
              </w:rPr>
            </w:pPr>
            <w:r w:rsidRPr="005A584E">
              <w:rPr>
                <w:rFonts w:ascii="Arial" w:hAnsi="Arial" w:cs="Arial"/>
                <w:b/>
                <w:bCs/>
                <w:snapToGrid w:val="0"/>
                <w:sz w:val="22"/>
                <w:szCs w:val="22"/>
                <w:lang w:val="en-US"/>
              </w:rPr>
              <w:t>0. No</w:t>
            </w:r>
            <w:r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1. Yes</w:t>
            </w:r>
          </w:p>
        </w:tc>
        <w:tc>
          <w:tcPr>
            <w:tcW w:w="1276" w:type="dxa"/>
            <w:vAlign w:val="center"/>
          </w:tcPr>
          <w:p w:rsidR="00022500" w:rsidRPr="005A584E" w:rsidRDefault="00022500" w:rsidP="00031E66">
            <w:pPr>
              <w:spacing w:before="100" w:beforeAutospacing="1" w:after="100" w:afterAutospacing="1" w:line="360" w:lineRule="auto"/>
              <w:ind w:left="181"/>
              <w:jc w:val="both"/>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22500" w:rsidRPr="005A584E" w:rsidRDefault="00A4734B" w:rsidP="00A4734B">
            <w:pPr>
              <w:widowControl w:val="0"/>
              <w:numPr>
                <w:ilvl w:val="0"/>
                <w:numId w:val="33"/>
              </w:numPr>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Non-gestational High blood pressure with prescribed medication for continued use</w:t>
            </w:r>
            <w:r w:rsidR="00022500" w:rsidRPr="005A584E">
              <w:rPr>
                <w:rFonts w:ascii="Arial" w:hAnsi="Arial" w:cs="Arial"/>
                <w:snapToGrid w:val="0"/>
                <w:sz w:val="22"/>
                <w:szCs w:val="22"/>
                <w:lang w:val="en-US"/>
              </w:rPr>
              <w:t xml:space="preserve">                                                                        </w:t>
            </w:r>
          </w:p>
          <w:p w:rsidR="00022500" w:rsidRPr="005A584E" w:rsidRDefault="00F6430B" w:rsidP="00031E66">
            <w:pPr>
              <w:widowControl w:val="0"/>
              <w:spacing w:before="100" w:beforeAutospacing="1" w:after="100" w:afterAutospacing="1" w:line="360" w:lineRule="auto"/>
              <w:ind w:left="424"/>
              <w:jc w:val="right"/>
              <w:rPr>
                <w:rFonts w:ascii="Arial" w:hAnsi="Arial" w:cs="Arial"/>
                <w:snapToGrid w:val="0"/>
                <w:sz w:val="22"/>
                <w:szCs w:val="22"/>
                <w:lang w:val="en-US"/>
              </w:rPr>
            </w:pPr>
            <w:r w:rsidRPr="005A584E">
              <w:rPr>
                <w:rFonts w:ascii="Arial" w:hAnsi="Arial" w:cs="Arial"/>
                <w:b/>
                <w:bCs/>
                <w:snapToGrid w:val="0"/>
                <w:sz w:val="22"/>
                <w:szCs w:val="22"/>
                <w:lang w:val="en-US"/>
              </w:rPr>
              <w:t>0. No</w:t>
            </w:r>
            <w:r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1. Yes</w:t>
            </w:r>
          </w:p>
        </w:tc>
        <w:tc>
          <w:tcPr>
            <w:tcW w:w="1276" w:type="dxa"/>
            <w:vAlign w:val="center"/>
          </w:tcPr>
          <w:p w:rsidR="00022500" w:rsidRPr="005A584E" w:rsidRDefault="00022500" w:rsidP="00031E66">
            <w:pPr>
              <w:spacing w:before="100" w:beforeAutospacing="1" w:after="100" w:afterAutospacing="1" w:line="360" w:lineRule="auto"/>
              <w:ind w:left="181"/>
              <w:jc w:val="both"/>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748"/>
        </w:trPr>
        <w:tc>
          <w:tcPr>
            <w:tcW w:w="9456" w:type="dxa"/>
            <w:shd w:val="clear" w:color="auto" w:fill="auto"/>
          </w:tcPr>
          <w:p w:rsidR="00022500" w:rsidRPr="005A584E" w:rsidRDefault="00A4734B" w:rsidP="00A4734B">
            <w:pPr>
              <w:pStyle w:val="PargrafodaLista"/>
              <w:numPr>
                <w:ilvl w:val="0"/>
                <w:numId w:val="33"/>
              </w:numPr>
              <w:spacing w:before="100" w:beforeAutospacing="1" w:after="100" w:afterAutospacing="1" w:line="360" w:lineRule="auto"/>
              <w:rPr>
                <w:rFonts w:ascii="Arial" w:hAnsi="Arial" w:cs="Arial"/>
                <w:color w:val="000000"/>
                <w:lang w:val="en-US"/>
              </w:rPr>
            </w:pPr>
            <w:r w:rsidRPr="005A584E">
              <w:rPr>
                <w:rFonts w:ascii="Arial" w:hAnsi="Arial" w:cs="Arial"/>
                <w:lang w:val="en-US"/>
              </w:rPr>
              <w:t>Severe anemia, not during pregnancy, or other blood disorder</w:t>
            </w:r>
            <w:r w:rsidR="00022500" w:rsidRPr="005A584E">
              <w:rPr>
                <w:rFonts w:ascii="Arial" w:hAnsi="Arial" w:cs="Arial"/>
                <w:lang w:val="en-US"/>
              </w:rPr>
              <w:t xml:space="preserve">   </w:t>
            </w:r>
          </w:p>
          <w:p w:rsidR="00022500" w:rsidRPr="005A584E" w:rsidRDefault="00A9597C" w:rsidP="00031E66">
            <w:pPr>
              <w:pStyle w:val="PargrafodaLista"/>
              <w:spacing w:before="100" w:beforeAutospacing="1" w:after="100" w:afterAutospacing="1" w:line="360" w:lineRule="auto"/>
              <w:ind w:left="424"/>
              <w:jc w:val="right"/>
              <w:rPr>
                <w:rFonts w:ascii="Arial" w:hAnsi="Arial" w:cs="Arial"/>
                <w:color w:val="000000"/>
                <w:lang w:val="en-US"/>
              </w:rPr>
            </w:pPr>
            <w:r w:rsidRPr="005A584E">
              <w:rPr>
                <w:rFonts w:ascii="Arial" w:hAnsi="Arial" w:cs="Arial"/>
                <w:b/>
                <w:bCs/>
                <w:snapToGrid w:val="0"/>
                <w:lang w:val="en-US"/>
              </w:rPr>
              <w:t>0. No</w:t>
            </w:r>
            <w:r w:rsidR="00022500" w:rsidRPr="005A584E">
              <w:rPr>
                <w:rFonts w:ascii="Arial" w:hAnsi="Arial" w:cs="Arial"/>
                <w:snapToGrid w:val="0"/>
                <w:lang w:val="en-US"/>
              </w:rPr>
              <w:t xml:space="preserve">     </w:t>
            </w:r>
            <w:r w:rsidRPr="005A584E">
              <w:rPr>
                <w:rFonts w:ascii="Arial" w:hAnsi="Arial" w:cs="Arial"/>
                <w:b/>
                <w:bCs/>
                <w:snapToGrid w:val="0"/>
                <w:lang w:val="en-US"/>
              </w:rPr>
              <w:t>1. Yes</w:t>
            </w:r>
          </w:p>
        </w:tc>
        <w:tc>
          <w:tcPr>
            <w:tcW w:w="1276" w:type="dxa"/>
            <w:vAlign w:val="center"/>
          </w:tcPr>
          <w:p w:rsidR="006C1B82" w:rsidRPr="005A584E" w:rsidRDefault="006C1B82" w:rsidP="006C1B82">
            <w:pPr>
              <w:spacing w:before="100" w:beforeAutospacing="1" w:after="100" w:afterAutospacing="1" w:line="360" w:lineRule="auto"/>
              <w:ind w:left="181"/>
              <w:jc w:val="both"/>
              <w:rPr>
                <w:rFonts w:ascii="Arial" w:hAnsi="Arial" w:cs="Arial"/>
                <w:sz w:val="22"/>
                <w:szCs w:val="22"/>
                <w:lang w:val="en-US"/>
              </w:rPr>
            </w:pPr>
            <w:r w:rsidRPr="005A584E">
              <w:rPr>
                <w:rFonts w:ascii="Arial" w:hAnsi="Arial" w:cs="Arial"/>
                <w:sz w:val="22"/>
                <w:szCs w:val="22"/>
                <w:lang w:val="en-US"/>
              </w:rPr>
              <w:t>|___|</w:t>
            </w:r>
          </w:p>
          <w:p w:rsidR="006C1B82" w:rsidRPr="005A584E" w:rsidRDefault="006C1B82" w:rsidP="00031E66">
            <w:pPr>
              <w:spacing w:before="100" w:beforeAutospacing="1" w:after="100" w:afterAutospacing="1" w:line="360" w:lineRule="auto"/>
              <w:ind w:left="181"/>
              <w:jc w:val="both"/>
              <w:rPr>
                <w:rFonts w:ascii="Arial" w:hAnsi="Arial" w:cs="Arial"/>
                <w:b/>
                <w:bCs/>
                <w:snapToGrid w:val="0"/>
                <w:sz w:val="22"/>
                <w:szCs w:val="22"/>
                <w:lang w:val="en-US"/>
              </w:rPr>
            </w:pPr>
          </w:p>
        </w:tc>
      </w:tr>
      <w:tr w:rsidR="00022500" w:rsidRPr="005A584E" w:rsidTr="00652C7E">
        <w:trPr>
          <w:trHeight w:val="579"/>
        </w:trPr>
        <w:tc>
          <w:tcPr>
            <w:tcW w:w="9456" w:type="dxa"/>
            <w:shd w:val="clear" w:color="auto" w:fill="auto"/>
          </w:tcPr>
          <w:p w:rsidR="00022500" w:rsidRPr="005A584E" w:rsidRDefault="00A4734B" w:rsidP="00A4734B">
            <w:pPr>
              <w:pStyle w:val="PargrafodaLista"/>
              <w:numPr>
                <w:ilvl w:val="0"/>
                <w:numId w:val="33"/>
              </w:numPr>
              <w:spacing w:before="100" w:beforeAutospacing="1" w:after="100" w:afterAutospacing="1" w:line="360" w:lineRule="auto"/>
              <w:rPr>
                <w:rFonts w:ascii="Arial" w:hAnsi="Arial" w:cs="Arial"/>
                <w:lang w:val="en-US"/>
              </w:rPr>
            </w:pPr>
            <w:r w:rsidRPr="005A584E">
              <w:rPr>
                <w:rFonts w:ascii="Arial" w:hAnsi="Arial" w:cs="Arial"/>
                <w:snapToGrid w:val="0"/>
                <w:lang w:val="en-US"/>
              </w:rPr>
              <w:t>Asthma / bronchitis</w:t>
            </w:r>
          </w:p>
          <w:p w:rsidR="00022500" w:rsidRPr="005A584E" w:rsidRDefault="00022500" w:rsidP="00031E66">
            <w:pPr>
              <w:pStyle w:val="PargrafodaLista"/>
              <w:spacing w:before="100" w:beforeAutospacing="1" w:after="100" w:afterAutospacing="1" w:line="360" w:lineRule="auto"/>
              <w:ind w:left="424"/>
              <w:jc w:val="right"/>
              <w:rPr>
                <w:rFonts w:ascii="Arial" w:hAnsi="Arial" w:cs="Arial"/>
                <w:lang w:val="en-US"/>
              </w:rPr>
            </w:pPr>
            <w:r w:rsidRPr="005A584E">
              <w:rPr>
                <w:rFonts w:ascii="Arial" w:hAnsi="Arial" w:cs="Arial"/>
                <w:b/>
                <w:bCs/>
                <w:snapToGrid w:val="0"/>
                <w:lang w:val="en-US"/>
              </w:rPr>
              <w:t>0</w:t>
            </w:r>
            <w:r w:rsidR="00652C7E" w:rsidRPr="005A584E">
              <w:rPr>
                <w:rFonts w:ascii="Arial" w:hAnsi="Arial" w:cs="Arial"/>
                <w:b/>
                <w:bCs/>
                <w:snapToGrid w:val="0"/>
                <w:lang w:val="en-US"/>
              </w:rPr>
              <w:t>. No</w:t>
            </w:r>
            <w:r w:rsidR="00652C7E" w:rsidRPr="005A584E">
              <w:rPr>
                <w:rFonts w:ascii="Arial" w:hAnsi="Arial" w:cs="Arial"/>
                <w:snapToGrid w:val="0"/>
                <w:lang w:val="en-US"/>
              </w:rPr>
              <w:t xml:space="preserve">     </w:t>
            </w:r>
            <w:r w:rsidR="00652C7E" w:rsidRPr="005A584E">
              <w:rPr>
                <w:rFonts w:ascii="Arial" w:hAnsi="Arial" w:cs="Arial"/>
                <w:b/>
                <w:bCs/>
                <w:snapToGrid w:val="0"/>
                <w:lang w:val="en-US"/>
              </w:rPr>
              <w:t>1. Yes</w:t>
            </w:r>
          </w:p>
        </w:tc>
        <w:tc>
          <w:tcPr>
            <w:tcW w:w="1276" w:type="dxa"/>
            <w:vAlign w:val="center"/>
          </w:tcPr>
          <w:p w:rsidR="00022500" w:rsidRPr="005A584E" w:rsidRDefault="00022500" w:rsidP="00031E66">
            <w:pPr>
              <w:spacing w:before="100" w:beforeAutospacing="1" w:after="100" w:afterAutospacing="1" w:line="360" w:lineRule="auto"/>
              <w:ind w:left="181"/>
              <w:jc w:val="both"/>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22500" w:rsidRPr="005A584E" w:rsidRDefault="00652C7E" w:rsidP="00652C7E">
            <w:pPr>
              <w:pStyle w:val="PargrafodaLista"/>
              <w:numPr>
                <w:ilvl w:val="0"/>
                <w:numId w:val="33"/>
              </w:numPr>
              <w:spacing w:before="100" w:beforeAutospacing="1" w:after="100" w:afterAutospacing="1" w:line="360" w:lineRule="auto"/>
              <w:rPr>
                <w:rFonts w:ascii="Arial" w:hAnsi="Arial" w:cs="Arial"/>
                <w:color w:val="000000"/>
                <w:lang w:val="en-US"/>
              </w:rPr>
            </w:pPr>
            <w:r w:rsidRPr="005A584E">
              <w:rPr>
                <w:rFonts w:ascii="Arial" w:hAnsi="Arial" w:cs="Arial"/>
                <w:lang w:val="en-US"/>
              </w:rPr>
              <w:t>Lupus or scleroderma</w:t>
            </w:r>
            <w:r w:rsidR="00022500" w:rsidRPr="005A584E">
              <w:rPr>
                <w:rFonts w:ascii="Arial" w:hAnsi="Arial" w:cs="Arial"/>
                <w:lang w:val="en-US"/>
              </w:rPr>
              <w:t xml:space="preserve"> </w:t>
            </w:r>
          </w:p>
          <w:p w:rsidR="00022500" w:rsidRPr="005A584E" w:rsidRDefault="00652C7E" w:rsidP="00031E66">
            <w:pPr>
              <w:pStyle w:val="PargrafodaLista"/>
              <w:spacing w:before="100" w:beforeAutospacing="1" w:after="100" w:afterAutospacing="1" w:line="360" w:lineRule="auto"/>
              <w:ind w:left="424"/>
              <w:jc w:val="right"/>
              <w:rPr>
                <w:rFonts w:ascii="Arial" w:hAnsi="Arial" w:cs="Arial"/>
                <w:color w:val="000000"/>
                <w:lang w:val="en-US"/>
              </w:rPr>
            </w:pPr>
            <w:r w:rsidRPr="005A584E">
              <w:rPr>
                <w:rFonts w:ascii="Arial" w:hAnsi="Arial" w:cs="Arial"/>
                <w:b/>
                <w:bCs/>
                <w:snapToGrid w:val="0"/>
                <w:lang w:val="en-US"/>
              </w:rPr>
              <w:t>0. No</w:t>
            </w:r>
            <w:r w:rsidRPr="005A584E">
              <w:rPr>
                <w:rFonts w:ascii="Arial" w:hAnsi="Arial" w:cs="Arial"/>
                <w:snapToGrid w:val="0"/>
                <w:lang w:val="en-US"/>
              </w:rPr>
              <w:t xml:space="preserve">     </w:t>
            </w:r>
            <w:r w:rsidRPr="005A584E">
              <w:rPr>
                <w:rFonts w:ascii="Arial" w:hAnsi="Arial" w:cs="Arial"/>
                <w:b/>
                <w:bCs/>
                <w:snapToGrid w:val="0"/>
                <w:lang w:val="en-US"/>
              </w:rPr>
              <w:t>1. Yes</w:t>
            </w:r>
          </w:p>
        </w:tc>
        <w:tc>
          <w:tcPr>
            <w:tcW w:w="1276" w:type="dxa"/>
            <w:vAlign w:val="center"/>
          </w:tcPr>
          <w:p w:rsidR="00022500" w:rsidRPr="005A584E" w:rsidRDefault="00022500" w:rsidP="00031E66">
            <w:pPr>
              <w:spacing w:before="100" w:beforeAutospacing="1" w:after="100" w:afterAutospacing="1" w:line="360" w:lineRule="auto"/>
              <w:ind w:left="181"/>
              <w:jc w:val="both"/>
              <w:rPr>
                <w:rFonts w:ascii="Arial" w:hAnsi="Arial" w:cs="Arial"/>
                <w:b/>
                <w:bCs/>
                <w:snapToGrid w:val="0"/>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652C7E" w:rsidRPr="005A584E" w:rsidRDefault="00652C7E" w:rsidP="00652C7E">
            <w:pPr>
              <w:pStyle w:val="PargrafodaLista"/>
              <w:numPr>
                <w:ilvl w:val="0"/>
                <w:numId w:val="33"/>
              </w:numPr>
              <w:spacing w:before="100" w:beforeAutospacing="1" w:after="100" w:afterAutospacing="1" w:line="360" w:lineRule="auto"/>
              <w:rPr>
                <w:rFonts w:ascii="Arial" w:hAnsi="Arial" w:cs="Arial"/>
                <w:lang w:val="en-US"/>
              </w:rPr>
            </w:pPr>
            <w:r w:rsidRPr="005A584E">
              <w:rPr>
                <w:rFonts w:ascii="Arial" w:hAnsi="Arial" w:cs="Arial"/>
                <w:lang w:val="en-US"/>
              </w:rPr>
              <w:t>Hypothyroidism</w:t>
            </w:r>
          </w:p>
          <w:p w:rsidR="00022500" w:rsidRPr="005A584E" w:rsidRDefault="0068345F" w:rsidP="00652C7E">
            <w:pPr>
              <w:pStyle w:val="PargrafodaLista"/>
              <w:spacing w:before="100" w:beforeAutospacing="1" w:after="100" w:afterAutospacing="1" w:line="360" w:lineRule="auto"/>
              <w:rPr>
                <w:rFonts w:ascii="Arial" w:hAnsi="Arial" w:cs="Arial"/>
                <w:lang w:val="en-US"/>
              </w:rPr>
            </w:pPr>
            <w:r w:rsidRPr="005A584E">
              <w:rPr>
                <w:rFonts w:ascii="Arial" w:hAnsi="Arial" w:cs="Arial"/>
                <w:lang w:val="en-US"/>
              </w:rPr>
              <w:t xml:space="preserve"> </w:t>
            </w:r>
            <w:r w:rsidR="005F42AB" w:rsidRPr="005A584E">
              <w:rPr>
                <w:rFonts w:ascii="Arial" w:hAnsi="Arial" w:cs="Arial"/>
                <w:lang w:val="en-US"/>
              </w:rPr>
              <w:t xml:space="preserve">                                                                                      </w:t>
            </w:r>
            <w:r w:rsidR="00652C7E" w:rsidRPr="005A584E">
              <w:rPr>
                <w:rFonts w:ascii="Arial" w:hAnsi="Arial" w:cs="Arial"/>
                <w:lang w:val="en-US"/>
              </w:rPr>
              <w:t xml:space="preserve">                       </w:t>
            </w:r>
            <w:r w:rsidR="005F42AB" w:rsidRPr="005A584E">
              <w:rPr>
                <w:rFonts w:ascii="Arial" w:hAnsi="Arial" w:cs="Arial"/>
                <w:lang w:val="en-US"/>
              </w:rPr>
              <w:t xml:space="preserve">     </w:t>
            </w:r>
            <w:r w:rsidR="00652C7E" w:rsidRPr="005A584E">
              <w:rPr>
                <w:rFonts w:ascii="Arial" w:hAnsi="Arial" w:cs="Arial"/>
                <w:b/>
                <w:bCs/>
                <w:snapToGrid w:val="0"/>
                <w:lang w:val="en-US"/>
              </w:rPr>
              <w:t>0. No</w:t>
            </w:r>
            <w:r w:rsidR="00652C7E" w:rsidRPr="005A584E">
              <w:rPr>
                <w:rFonts w:ascii="Arial" w:hAnsi="Arial" w:cs="Arial"/>
                <w:snapToGrid w:val="0"/>
                <w:lang w:val="en-US"/>
              </w:rPr>
              <w:t xml:space="preserve">     </w:t>
            </w:r>
            <w:r w:rsidR="00652C7E" w:rsidRPr="005A584E">
              <w:rPr>
                <w:rFonts w:ascii="Arial" w:hAnsi="Arial" w:cs="Arial"/>
                <w:b/>
                <w:bCs/>
                <w:snapToGrid w:val="0"/>
                <w:lang w:val="en-US"/>
              </w:rPr>
              <w:t>1. Yes</w:t>
            </w:r>
          </w:p>
        </w:tc>
        <w:tc>
          <w:tcPr>
            <w:tcW w:w="1276" w:type="dxa"/>
            <w:vAlign w:val="center"/>
          </w:tcPr>
          <w:p w:rsidR="00EE0505" w:rsidRPr="005A584E" w:rsidRDefault="00022500" w:rsidP="00F6430B">
            <w:pPr>
              <w:spacing w:before="100" w:beforeAutospacing="1" w:after="100" w:afterAutospacing="1" w:line="360" w:lineRule="auto"/>
              <w:ind w:left="181"/>
              <w:jc w:val="both"/>
              <w:rPr>
                <w:rFonts w:ascii="Arial" w:hAnsi="Arial" w:cs="Arial"/>
                <w:sz w:val="22"/>
                <w:szCs w:val="22"/>
                <w:lang w:val="en-US"/>
              </w:rPr>
            </w:pPr>
            <w:r w:rsidRPr="005A584E">
              <w:rPr>
                <w:rFonts w:ascii="Arial" w:hAnsi="Arial" w:cs="Arial"/>
                <w:sz w:val="22"/>
                <w:szCs w:val="22"/>
                <w:lang w:val="en-US"/>
              </w:rPr>
              <w:t>|___|</w:t>
            </w:r>
          </w:p>
        </w:tc>
      </w:tr>
      <w:tr w:rsidR="006D3DCA" w:rsidRPr="005A584E">
        <w:trPr>
          <w:trHeight w:val="579"/>
        </w:trPr>
        <w:tc>
          <w:tcPr>
            <w:tcW w:w="9456" w:type="dxa"/>
          </w:tcPr>
          <w:p w:rsidR="00F6430B" w:rsidRPr="005A584E" w:rsidRDefault="006D3DCA" w:rsidP="00F6430B">
            <w:pPr>
              <w:spacing w:before="100" w:beforeAutospacing="1" w:after="100" w:afterAutospacing="1" w:line="360" w:lineRule="auto"/>
              <w:ind w:left="282"/>
              <w:rPr>
                <w:rFonts w:ascii="Arial" w:hAnsi="Arial" w:cs="Arial"/>
                <w:sz w:val="22"/>
                <w:szCs w:val="22"/>
                <w:lang w:val="en-US"/>
              </w:rPr>
            </w:pPr>
            <w:r w:rsidRPr="005A584E">
              <w:rPr>
                <w:rFonts w:ascii="Arial" w:hAnsi="Arial" w:cs="Arial"/>
                <w:sz w:val="22"/>
                <w:szCs w:val="22"/>
                <w:lang w:val="en-US"/>
              </w:rPr>
              <w:t>155.1</w:t>
            </w:r>
            <w:r w:rsidR="005F42AB" w:rsidRPr="005A584E">
              <w:rPr>
                <w:rFonts w:ascii="Arial" w:hAnsi="Arial" w:cs="Arial"/>
                <w:sz w:val="22"/>
                <w:szCs w:val="22"/>
                <w:lang w:val="en-US"/>
              </w:rPr>
              <w:t>.</w:t>
            </w:r>
            <w:r w:rsidR="00AD379C" w:rsidRPr="005A584E">
              <w:rPr>
                <w:rFonts w:ascii="Arial" w:hAnsi="Arial" w:cs="Arial"/>
                <w:sz w:val="22"/>
                <w:szCs w:val="22"/>
                <w:lang w:val="en-US"/>
              </w:rPr>
              <w:t xml:space="preserve"> </w:t>
            </w:r>
            <w:r w:rsidR="00652C7E" w:rsidRPr="005A584E">
              <w:rPr>
                <w:rFonts w:ascii="Arial" w:hAnsi="Arial" w:cs="Arial"/>
                <w:sz w:val="22"/>
                <w:szCs w:val="22"/>
                <w:lang w:val="en-US" w:eastAsia="en-US"/>
              </w:rPr>
              <w:t>Hyperthyroidism</w:t>
            </w:r>
            <w:r w:rsidR="00AD379C" w:rsidRPr="005A584E">
              <w:rPr>
                <w:rFonts w:ascii="Arial" w:hAnsi="Arial" w:cs="Arial"/>
                <w:sz w:val="22"/>
                <w:szCs w:val="22"/>
                <w:lang w:val="en-US" w:eastAsia="en-US"/>
              </w:rPr>
              <w:t xml:space="preserve">  </w:t>
            </w:r>
            <w:r w:rsidRPr="005A584E">
              <w:rPr>
                <w:rFonts w:ascii="Arial" w:hAnsi="Arial" w:cs="Arial"/>
                <w:sz w:val="22"/>
                <w:szCs w:val="22"/>
                <w:lang w:val="en-US" w:eastAsia="en-US"/>
              </w:rPr>
              <w:t xml:space="preserve">  </w:t>
            </w:r>
            <w:r w:rsidRPr="005A584E">
              <w:rPr>
                <w:rFonts w:ascii="Arial" w:hAnsi="Arial" w:cs="Arial"/>
                <w:sz w:val="22"/>
                <w:szCs w:val="22"/>
                <w:lang w:val="en-US"/>
              </w:rPr>
              <w:t xml:space="preserve">                                                                          </w:t>
            </w:r>
            <w:r w:rsidR="005F42AB" w:rsidRPr="005A584E">
              <w:rPr>
                <w:rFonts w:ascii="Arial" w:hAnsi="Arial" w:cs="Arial"/>
                <w:sz w:val="22"/>
                <w:szCs w:val="22"/>
                <w:lang w:val="en-US"/>
              </w:rPr>
              <w:t xml:space="preserve">                   </w:t>
            </w:r>
          </w:p>
          <w:p w:rsidR="006D3DCA" w:rsidRPr="005A584E" w:rsidRDefault="006D3DCA" w:rsidP="00F6430B">
            <w:pPr>
              <w:spacing w:before="100" w:beforeAutospacing="1" w:after="100" w:afterAutospacing="1" w:line="360" w:lineRule="auto"/>
              <w:ind w:left="282"/>
              <w:jc w:val="right"/>
              <w:rPr>
                <w:rFonts w:ascii="Arial" w:hAnsi="Arial" w:cs="Arial"/>
                <w:sz w:val="22"/>
                <w:szCs w:val="22"/>
                <w:lang w:val="en-US"/>
              </w:rPr>
            </w:pPr>
            <w:r w:rsidRPr="005A584E">
              <w:rPr>
                <w:rFonts w:ascii="Arial" w:hAnsi="Arial" w:cs="Arial"/>
                <w:sz w:val="22"/>
                <w:szCs w:val="22"/>
                <w:lang w:val="en-US"/>
              </w:rPr>
              <w:t xml:space="preserve">     </w:t>
            </w:r>
            <w:r w:rsidR="00652C7E" w:rsidRPr="005A584E">
              <w:rPr>
                <w:rFonts w:ascii="Arial" w:hAnsi="Arial" w:cs="Arial"/>
                <w:b/>
                <w:bCs/>
                <w:snapToGrid w:val="0"/>
                <w:sz w:val="22"/>
                <w:szCs w:val="22"/>
                <w:lang w:val="en-US"/>
              </w:rPr>
              <w:t>0. No</w:t>
            </w:r>
            <w:r w:rsidR="00652C7E" w:rsidRPr="005A584E">
              <w:rPr>
                <w:rFonts w:ascii="Arial" w:hAnsi="Arial" w:cs="Arial"/>
                <w:snapToGrid w:val="0"/>
                <w:sz w:val="22"/>
                <w:szCs w:val="22"/>
                <w:lang w:val="en-US"/>
              </w:rPr>
              <w:t xml:space="preserve">     </w:t>
            </w:r>
            <w:r w:rsidR="00652C7E" w:rsidRPr="005A584E">
              <w:rPr>
                <w:rFonts w:ascii="Arial" w:hAnsi="Arial" w:cs="Arial"/>
                <w:b/>
                <w:bCs/>
                <w:snapToGrid w:val="0"/>
                <w:sz w:val="22"/>
                <w:szCs w:val="22"/>
                <w:lang w:val="en-US"/>
              </w:rPr>
              <w:t>1. Yes</w:t>
            </w:r>
          </w:p>
        </w:tc>
        <w:tc>
          <w:tcPr>
            <w:tcW w:w="1276" w:type="dxa"/>
            <w:vAlign w:val="center"/>
          </w:tcPr>
          <w:p w:rsidR="006D3DCA" w:rsidRPr="005A584E" w:rsidRDefault="006D3DCA" w:rsidP="00031E66">
            <w:pPr>
              <w:spacing w:before="100" w:beforeAutospacing="1" w:after="100" w:afterAutospacing="1" w:line="360" w:lineRule="auto"/>
              <w:ind w:left="181"/>
              <w:jc w:val="both"/>
              <w:rPr>
                <w:rFonts w:ascii="Arial" w:hAnsi="Arial" w:cs="Arial"/>
                <w:sz w:val="22"/>
                <w:szCs w:val="22"/>
                <w:lang w:val="en-US"/>
              </w:rPr>
            </w:pPr>
          </w:p>
          <w:p w:rsidR="006D3DCA" w:rsidRPr="005A584E" w:rsidRDefault="00F6430B" w:rsidP="00F6430B">
            <w:pPr>
              <w:spacing w:before="100" w:beforeAutospacing="1" w:after="100" w:afterAutospacing="1" w:line="360" w:lineRule="auto"/>
              <w:ind w:left="181"/>
              <w:jc w:val="both"/>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22500" w:rsidRPr="005A584E" w:rsidRDefault="00652C7E" w:rsidP="00652C7E">
            <w:pPr>
              <w:pStyle w:val="PargrafodaLista"/>
              <w:numPr>
                <w:ilvl w:val="0"/>
                <w:numId w:val="33"/>
              </w:numPr>
              <w:spacing w:before="100" w:beforeAutospacing="1" w:after="100" w:afterAutospacing="1" w:line="360" w:lineRule="auto"/>
              <w:rPr>
                <w:rFonts w:ascii="Arial" w:hAnsi="Arial" w:cs="Arial"/>
                <w:lang w:val="en-US"/>
              </w:rPr>
            </w:pPr>
            <w:r w:rsidRPr="005A584E">
              <w:rPr>
                <w:rFonts w:ascii="Arial" w:hAnsi="Arial" w:cs="Arial"/>
                <w:lang w:val="en-US"/>
              </w:rPr>
              <w:t>Non-gestational Diabetes / high blood sugar, confirmed by medical specialist</w:t>
            </w:r>
            <w:r w:rsidR="00022500" w:rsidRPr="005A584E">
              <w:rPr>
                <w:rFonts w:ascii="Arial" w:hAnsi="Arial" w:cs="Arial"/>
                <w:lang w:val="en-US"/>
              </w:rPr>
              <w:t xml:space="preserve">                                                                                   </w:t>
            </w:r>
          </w:p>
          <w:p w:rsidR="00022500" w:rsidRPr="005A584E" w:rsidRDefault="00652C7E" w:rsidP="00031E66">
            <w:pPr>
              <w:pStyle w:val="PargrafodaLista"/>
              <w:spacing w:before="100" w:beforeAutospacing="1" w:after="100" w:afterAutospacing="1" w:line="360" w:lineRule="auto"/>
              <w:ind w:left="424"/>
              <w:jc w:val="right"/>
              <w:rPr>
                <w:rFonts w:ascii="Arial" w:hAnsi="Arial" w:cs="Arial"/>
                <w:lang w:val="en-US"/>
              </w:rPr>
            </w:pPr>
            <w:r w:rsidRPr="005A584E">
              <w:rPr>
                <w:rFonts w:ascii="Arial" w:hAnsi="Arial" w:cs="Arial"/>
                <w:b/>
                <w:bCs/>
                <w:snapToGrid w:val="0"/>
                <w:lang w:val="en-US"/>
              </w:rPr>
              <w:t>0. No</w:t>
            </w:r>
            <w:r w:rsidRPr="005A584E">
              <w:rPr>
                <w:rFonts w:ascii="Arial" w:hAnsi="Arial" w:cs="Arial"/>
                <w:snapToGrid w:val="0"/>
                <w:lang w:val="en-US"/>
              </w:rPr>
              <w:t xml:space="preserve">     </w:t>
            </w:r>
            <w:r w:rsidRPr="005A584E">
              <w:rPr>
                <w:rFonts w:ascii="Arial" w:hAnsi="Arial" w:cs="Arial"/>
                <w:b/>
                <w:bCs/>
                <w:snapToGrid w:val="0"/>
                <w:lang w:val="en-US"/>
              </w:rPr>
              <w:t>1. Yes</w:t>
            </w:r>
          </w:p>
        </w:tc>
        <w:tc>
          <w:tcPr>
            <w:tcW w:w="1276" w:type="dxa"/>
            <w:vAlign w:val="center"/>
          </w:tcPr>
          <w:p w:rsidR="00EE0505" w:rsidRPr="005A584E" w:rsidRDefault="00EE0505" w:rsidP="00031E66">
            <w:pPr>
              <w:spacing w:before="100" w:beforeAutospacing="1" w:after="100" w:afterAutospacing="1" w:line="360" w:lineRule="auto"/>
              <w:ind w:left="181"/>
              <w:rPr>
                <w:rFonts w:ascii="Arial" w:hAnsi="Arial" w:cs="Arial"/>
                <w:sz w:val="22"/>
                <w:szCs w:val="22"/>
                <w:lang w:val="en-US"/>
              </w:rPr>
            </w:pPr>
          </w:p>
          <w:p w:rsidR="00022500" w:rsidRPr="005A584E" w:rsidRDefault="00022500" w:rsidP="00031E66">
            <w:pPr>
              <w:spacing w:before="100" w:beforeAutospacing="1" w:after="100" w:afterAutospacing="1" w:line="360" w:lineRule="auto"/>
              <w:ind w:left="181"/>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22500" w:rsidRPr="005A584E" w:rsidRDefault="00652C7E" w:rsidP="00652C7E">
            <w:pPr>
              <w:pStyle w:val="PargrafodaLista"/>
              <w:numPr>
                <w:ilvl w:val="0"/>
                <w:numId w:val="33"/>
              </w:numPr>
              <w:spacing w:before="100" w:beforeAutospacing="1" w:after="100" w:afterAutospacing="1" w:line="360" w:lineRule="auto"/>
              <w:rPr>
                <w:rFonts w:ascii="Arial" w:hAnsi="Arial" w:cs="Arial"/>
                <w:lang w:val="en-US"/>
              </w:rPr>
            </w:pPr>
            <w:r w:rsidRPr="005A584E">
              <w:rPr>
                <w:rFonts w:ascii="Arial" w:hAnsi="Arial" w:cs="Arial"/>
                <w:lang w:val="en-US"/>
              </w:rPr>
              <w:t>Kidney disease / kidney confirmed by medical specialist who needs treatment</w:t>
            </w:r>
            <w:r w:rsidR="00022500" w:rsidRPr="005A584E">
              <w:rPr>
                <w:rFonts w:ascii="Arial" w:hAnsi="Arial" w:cs="Arial"/>
                <w:lang w:val="en-US"/>
              </w:rPr>
              <w:t xml:space="preserve">                                                                                       </w:t>
            </w:r>
          </w:p>
          <w:p w:rsidR="00022500" w:rsidRPr="005A584E" w:rsidRDefault="00652C7E" w:rsidP="00031E66">
            <w:pPr>
              <w:pStyle w:val="PargrafodaLista"/>
              <w:spacing w:before="100" w:beforeAutospacing="1" w:after="100" w:afterAutospacing="1" w:line="360" w:lineRule="auto"/>
              <w:ind w:left="424"/>
              <w:jc w:val="right"/>
              <w:rPr>
                <w:rFonts w:ascii="Arial" w:hAnsi="Arial" w:cs="Arial"/>
                <w:lang w:val="en-US"/>
              </w:rPr>
            </w:pPr>
            <w:r w:rsidRPr="005A584E">
              <w:rPr>
                <w:rFonts w:ascii="Arial" w:hAnsi="Arial" w:cs="Arial"/>
                <w:b/>
                <w:bCs/>
                <w:snapToGrid w:val="0"/>
                <w:lang w:val="en-US"/>
              </w:rPr>
              <w:t>0. No</w:t>
            </w:r>
            <w:r w:rsidRPr="005A584E">
              <w:rPr>
                <w:rFonts w:ascii="Arial" w:hAnsi="Arial" w:cs="Arial"/>
                <w:snapToGrid w:val="0"/>
                <w:lang w:val="en-US"/>
              </w:rPr>
              <w:t xml:space="preserve">     </w:t>
            </w:r>
            <w:r w:rsidRPr="005A584E">
              <w:rPr>
                <w:rFonts w:ascii="Arial" w:hAnsi="Arial" w:cs="Arial"/>
                <w:b/>
                <w:bCs/>
                <w:snapToGrid w:val="0"/>
                <w:lang w:val="en-US"/>
              </w:rPr>
              <w:t>1. Yes</w:t>
            </w:r>
          </w:p>
        </w:tc>
        <w:tc>
          <w:tcPr>
            <w:tcW w:w="1276" w:type="dxa"/>
            <w:vAlign w:val="center"/>
          </w:tcPr>
          <w:p w:rsidR="00031E66" w:rsidRPr="005A584E" w:rsidRDefault="00031E66" w:rsidP="00031E66">
            <w:pPr>
              <w:spacing w:before="100" w:beforeAutospacing="1" w:after="100" w:afterAutospacing="1" w:line="360" w:lineRule="auto"/>
              <w:ind w:left="181"/>
              <w:rPr>
                <w:rFonts w:ascii="Arial" w:hAnsi="Arial" w:cs="Arial"/>
                <w:sz w:val="22"/>
                <w:szCs w:val="22"/>
                <w:lang w:val="en-US"/>
              </w:rPr>
            </w:pPr>
            <w:r w:rsidRPr="005A584E">
              <w:rPr>
                <w:rFonts w:ascii="Arial" w:hAnsi="Arial" w:cs="Arial"/>
                <w:sz w:val="22"/>
                <w:szCs w:val="22"/>
                <w:lang w:val="en-US"/>
              </w:rPr>
              <w:t xml:space="preserve"> </w:t>
            </w:r>
          </w:p>
          <w:p w:rsidR="00022500" w:rsidRPr="005A584E" w:rsidRDefault="00022500" w:rsidP="00031E66">
            <w:pPr>
              <w:spacing w:before="100" w:beforeAutospacing="1" w:after="100" w:afterAutospacing="1" w:line="360" w:lineRule="auto"/>
              <w:ind w:left="181"/>
              <w:rPr>
                <w:rFonts w:ascii="Arial" w:hAnsi="Arial" w:cs="Arial"/>
                <w:b/>
                <w:bCs/>
                <w:snapToGrid w:val="0"/>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22500" w:rsidRPr="005A584E" w:rsidRDefault="00652C7E" w:rsidP="00652C7E">
            <w:pPr>
              <w:pStyle w:val="PargrafodaLista"/>
              <w:numPr>
                <w:ilvl w:val="0"/>
                <w:numId w:val="33"/>
              </w:numPr>
              <w:spacing w:before="100" w:beforeAutospacing="1" w:after="100" w:afterAutospacing="1" w:line="360" w:lineRule="auto"/>
              <w:rPr>
                <w:rFonts w:ascii="Arial" w:hAnsi="Arial" w:cs="Arial"/>
                <w:lang w:val="en-US"/>
              </w:rPr>
            </w:pPr>
            <w:r w:rsidRPr="005A584E">
              <w:rPr>
                <w:rFonts w:ascii="Arial" w:hAnsi="Arial" w:cs="Arial"/>
                <w:lang w:val="en-US"/>
              </w:rPr>
              <w:t>Epilepsy / seizure before pregnancy</w:t>
            </w:r>
          </w:p>
          <w:p w:rsidR="00022500" w:rsidRPr="005A584E" w:rsidRDefault="00652C7E" w:rsidP="00031E66">
            <w:pPr>
              <w:pStyle w:val="PargrafodaLista"/>
              <w:spacing w:before="100" w:beforeAutospacing="1" w:after="100" w:afterAutospacing="1" w:line="360" w:lineRule="auto"/>
              <w:ind w:left="424"/>
              <w:jc w:val="right"/>
              <w:rPr>
                <w:rFonts w:ascii="Arial" w:hAnsi="Arial" w:cs="Arial"/>
                <w:lang w:val="en-US"/>
              </w:rPr>
            </w:pPr>
            <w:r w:rsidRPr="005A584E">
              <w:rPr>
                <w:rFonts w:ascii="Arial" w:hAnsi="Arial" w:cs="Arial"/>
                <w:b/>
                <w:bCs/>
                <w:snapToGrid w:val="0"/>
                <w:lang w:val="en-US"/>
              </w:rPr>
              <w:t>0. No</w:t>
            </w:r>
            <w:r w:rsidRPr="005A584E">
              <w:rPr>
                <w:rFonts w:ascii="Arial" w:hAnsi="Arial" w:cs="Arial"/>
                <w:snapToGrid w:val="0"/>
                <w:lang w:val="en-US"/>
              </w:rPr>
              <w:t xml:space="preserve">     </w:t>
            </w:r>
            <w:r w:rsidRPr="005A584E">
              <w:rPr>
                <w:rFonts w:ascii="Arial" w:hAnsi="Arial" w:cs="Arial"/>
                <w:b/>
                <w:bCs/>
                <w:snapToGrid w:val="0"/>
                <w:lang w:val="en-US"/>
              </w:rPr>
              <w:t>1. Yes</w:t>
            </w:r>
          </w:p>
        </w:tc>
        <w:tc>
          <w:tcPr>
            <w:tcW w:w="1276" w:type="dxa"/>
            <w:vAlign w:val="center"/>
          </w:tcPr>
          <w:p w:rsidR="00022500" w:rsidRPr="005A584E" w:rsidRDefault="00022500" w:rsidP="00031E66">
            <w:pPr>
              <w:spacing w:before="100" w:beforeAutospacing="1" w:after="100" w:afterAutospacing="1" w:line="360" w:lineRule="auto"/>
              <w:ind w:left="181"/>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22500" w:rsidRPr="005A584E" w:rsidRDefault="00652C7E" w:rsidP="00652C7E">
            <w:pPr>
              <w:pStyle w:val="PargrafodaLista"/>
              <w:numPr>
                <w:ilvl w:val="0"/>
                <w:numId w:val="33"/>
              </w:numPr>
              <w:spacing w:before="100" w:beforeAutospacing="1" w:after="100" w:afterAutospacing="1" w:line="360" w:lineRule="auto"/>
              <w:rPr>
                <w:rFonts w:ascii="Arial" w:hAnsi="Arial" w:cs="Arial"/>
                <w:lang w:val="en-US"/>
              </w:rPr>
            </w:pPr>
            <w:r w:rsidRPr="005A584E">
              <w:rPr>
                <w:rFonts w:ascii="Arial" w:hAnsi="Arial" w:cs="Arial"/>
                <w:lang w:val="en-US"/>
              </w:rPr>
              <w:t>CVA / stroke</w:t>
            </w:r>
            <w:r w:rsidR="00022500" w:rsidRPr="005A584E">
              <w:rPr>
                <w:rFonts w:ascii="Arial" w:hAnsi="Arial" w:cs="Arial"/>
                <w:lang w:val="en-US"/>
              </w:rPr>
              <w:t xml:space="preserve">                                                      </w:t>
            </w:r>
          </w:p>
          <w:p w:rsidR="00022500" w:rsidRPr="005A584E" w:rsidRDefault="00652C7E" w:rsidP="00031E66">
            <w:pPr>
              <w:pStyle w:val="PargrafodaLista"/>
              <w:spacing w:before="100" w:beforeAutospacing="1" w:after="100" w:afterAutospacing="1" w:line="360" w:lineRule="auto"/>
              <w:ind w:left="424"/>
              <w:jc w:val="right"/>
              <w:rPr>
                <w:rFonts w:ascii="Arial" w:hAnsi="Arial" w:cs="Arial"/>
                <w:lang w:val="en-US"/>
              </w:rPr>
            </w:pPr>
            <w:r w:rsidRPr="005A584E">
              <w:rPr>
                <w:rFonts w:ascii="Arial" w:hAnsi="Arial" w:cs="Arial"/>
                <w:b/>
                <w:bCs/>
                <w:snapToGrid w:val="0"/>
                <w:lang w:val="en-US"/>
              </w:rPr>
              <w:t>0. No</w:t>
            </w:r>
            <w:r w:rsidRPr="005A584E">
              <w:rPr>
                <w:rFonts w:ascii="Arial" w:hAnsi="Arial" w:cs="Arial"/>
                <w:snapToGrid w:val="0"/>
                <w:lang w:val="en-US"/>
              </w:rPr>
              <w:t xml:space="preserve">     </w:t>
            </w:r>
            <w:r w:rsidRPr="005A584E">
              <w:rPr>
                <w:rFonts w:ascii="Arial" w:hAnsi="Arial" w:cs="Arial"/>
                <w:b/>
                <w:bCs/>
                <w:snapToGrid w:val="0"/>
                <w:lang w:val="en-US"/>
              </w:rPr>
              <w:t>1. Yes</w:t>
            </w:r>
          </w:p>
        </w:tc>
        <w:tc>
          <w:tcPr>
            <w:tcW w:w="1276" w:type="dxa"/>
            <w:vAlign w:val="center"/>
          </w:tcPr>
          <w:p w:rsidR="00022500" w:rsidRPr="005A584E" w:rsidRDefault="00022500" w:rsidP="00031E66">
            <w:pPr>
              <w:spacing w:before="100" w:beforeAutospacing="1" w:after="100" w:afterAutospacing="1" w:line="360" w:lineRule="auto"/>
              <w:ind w:left="181"/>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22500" w:rsidRPr="005A584E" w:rsidRDefault="00652C7E" w:rsidP="00652C7E">
            <w:pPr>
              <w:pStyle w:val="PargrafodaLista"/>
              <w:numPr>
                <w:ilvl w:val="0"/>
                <w:numId w:val="33"/>
              </w:numPr>
              <w:spacing w:before="100" w:beforeAutospacing="1" w:after="100" w:afterAutospacing="1" w:line="360" w:lineRule="auto"/>
              <w:rPr>
                <w:rFonts w:ascii="Arial" w:hAnsi="Arial" w:cs="Arial"/>
                <w:lang w:val="en-US"/>
              </w:rPr>
            </w:pPr>
            <w:r w:rsidRPr="005A584E">
              <w:rPr>
                <w:rFonts w:ascii="Arial" w:hAnsi="Arial" w:cs="Arial"/>
                <w:lang w:val="en-US"/>
              </w:rPr>
              <w:t>Liver disease confirmed by medical specialist who needs treatment</w:t>
            </w:r>
            <w:r w:rsidR="00022500" w:rsidRPr="005A584E">
              <w:rPr>
                <w:rFonts w:ascii="Arial" w:hAnsi="Arial" w:cs="Arial"/>
                <w:lang w:val="en-US"/>
              </w:rPr>
              <w:t xml:space="preserve">                                                                                 </w:t>
            </w:r>
          </w:p>
          <w:p w:rsidR="00022500" w:rsidRPr="005A584E" w:rsidRDefault="00652C7E" w:rsidP="00031E66">
            <w:pPr>
              <w:pStyle w:val="PargrafodaLista"/>
              <w:spacing w:before="100" w:beforeAutospacing="1" w:after="100" w:afterAutospacing="1" w:line="360" w:lineRule="auto"/>
              <w:ind w:left="424"/>
              <w:jc w:val="right"/>
              <w:rPr>
                <w:rFonts w:ascii="Arial" w:hAnsi="Arial" w:cs="Arial"/>
                <w:lang w:val="en-US"/>
              </w:rPr>
            </w:pPr>
            <w:r w:rsidRPr="005A584E">
              <w:rPr>
                <w:rFonts w:ascii="Arial" w:hAnsi="Arial" w:cs="Arial"/>
                <w:b/>
                <w:bCs/>
                <w:snapToGrid w:val="0"/>
                <w:lang w:val="en-US"/>
              </w:rPr>
              <w:t>0. No</w:t>
            </w:r>
            <w:r w:rsidRPr="005A584E">
              <w:rPr>
                <w:rFonts w:ascii="Arial" w:hAnsi="Arial" w:cs="Arial"/>
                <w:snapToGrid w:val="0"/>
                <w:lang w:val="en-US"/>
              </w:rPr>
              <w:t xml:space="preserve">     </w:t>
            </w:r>
            <w:r w:rsidRPr="005A584E">
              <w:rPr>
                <w:rFonts w:ascii="Arial" w:hAnsi="Arial" w:cs="Arial"/>
                <w:b/>
                <w:bCs/>
                <w:snapToGrid w:val="0"/>
                <w:lang w:val="en-US"/>
              </w:rPr>
              <w:t>1. Yes</w:t>
            </w:r>
          </w:p>
        </w:tc>
        <w:tc>
          <w:tcPr>
            <w:tcW w:w="1276" w:type="dxa"/>
            <w:vAlign w:val="center"/>
          </w:tcPr>
          <w:p w:rsidR="006C1B82" w:rsidRPr="005A584E" w:rsidRDefault="006C1B82" w:rsidP="00031E66">
            <w:pPr>
              <w:spacing w:before="100" w:beforeAutospacing="1" w:after="100" w:afterAutospacing="1" w:line="360" w:lineRule="auto"/>
              <w:ind w:left="181"/>
              <w:jc w:val="center"/>
              <w:rPr>
                <w:rFonts w:ascii="Arial" w:hAnsi="Arial" w:cs="Arial"/>
                <w:sz w:val="22"/>
                <w:szCs w:val="22"/>
                <w:lang w:val="en-US"/>
              </w:rPr>
            </w:pPr>
          </w:p>
          <w:p w:rsidR="006C1B82" w:rsidRPr="005A584E" w:rsidRDefault="00F6430B" w:rsidP="00F6430B">
            <w:pPr>
              <w:spacing w:before="100" w:beforeAutospacing="1" w:after="100" w:afterAutospacing="1" w:line="360" w:lineRule="auto"/>
              <w:ind w:left="181"/>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22500" w:rsidRPr="005A584E" w:rsidRDefault="00E20314" w:rsidP="00E20314">
            <w:pPr>
              <w:pStyle w:val="PargrafodaLista"/>
              <w:numPr>
                <w:ilvl w:val="0"/>
                <w:numId w:val="33"/>
              </w:numPr>
              <w:spacing w:before="100" w:beforeAutospacing="1" w:after="100" w:afterAutospacing="1" w:line="360" w:lineRule="auto"/>
              <w:rPr>
                <w:rFonts w:ascii="Arial" w:hAnsi="Arial" w:cs="Arial"/>
                <w:lang w:val="en-US"/>
              </w:rPr>
            </w:pPr>
            <w:r w:rsidRPr="005A584E">
              <w:rPr>
                <w:rFonts w:ascii="Arial" w:hAnsi="Arial" w:cs="Arial"/>
                <w:lang w:val="en-US"/>
              </w:rPr>
              <w:t>Mental illness, which requires monitoring by a specialist</w:t>
            </w:r>
          </w:p>
          <w:p w:rsidR="00022500" w:rsidRPr="005A584E" w:rsidRDefault="00652C7E" w:rsidP="00031E66">
            <w:pPr>
              <w:pStyle w:val="PargrafodaLista"/>
              <w:spacing w:before="100" w:beforeAutospacing="1" w:after="100" w:afterAutospacing="1" w:line="360" w:lineRule="auto"/>
              <w:ind w:left="424"/>
              <w:jc w:val="right"/>
              <w:rPr>
                <w:rFonts w:ascii="Arial" w:hAnsi="Arial" w:cs="Arial"/>
                <w:lang w:val="en-US"/>
              </w:rPr>
            </w:pPr>
            <w:r w:rsidRPr="005A584E">
              <w:rPr>
                <w:rFonts w:ascii="Arial" w:hAnsi="Arial" w:cs="Arial"/>
                <w:b/>
                <w:bCs/>
                <w:snapToGrid w:val="0"/>
                <w:lang w:val="en-US"/>
              </w:rPr>
              <w:t>0. No</w:t>
            </w:r>
            <w:r w:rsidRPr="005A584E">
              <w:rPr>
                <w:rFonts w:ascii="Arial" w:hAnsi="Arial" w:cs="Arial"/>
                <w:snapToGrid w:val="0"/>
                <w:lang w:val="en-US"/>
              </w:rPr>
              <w:t xml:space="preserve">     </w:t>
            </w:r>
            <w:r w:rsidRPr="005A584E">
              <w:rPr>
                <w:rFonts w:ascii="Arial" w:hAnsi="Arial" w:cs="Arial"/>
                <w:b/>
                <w:bCs/>
                <w:snapToGrid w:val="0"/>
                <w:lang w:val="en-US"/>
              </w:rPr>
              <w:t>1. Yes</w:t>
            </w:r>
          </w:p>
        </w:tc>
        <w:tc>
          <w:tcPr>
            <w:tcW w:w="1276" w:type="dxa"/>
            <w:vAlign w:val="center"/>
          </w:tcPr>
          <w:p w:rsidR="00022500" w:rsidRPr="005A584E" w:rsidRDefault="00022500" w:rsidP="00031E66">
            <w:pPr>
              <w:spacing w:before="100" w:beforeAutospacing="1" w:after="100" w:afterAutospacing="1" w:line="360" w:lineRule="auto"/>
              <w:ind w:left="181"/>
              <w:rPr>
                <w:rFonts w:ascii="Arial" w:hAnsi="Arial" w:cs="Arial"/>
                <w:sz w:val="22"/>
                <w:szCs w:val="22"/>
                <w:lang w:val="en-US"/>
              </w:rPr>
            </w:pPr>
            <w:r w:rsidRPr="005A584E">
              <w:rPr>
                <w:rFonts w:ascii="Arial" w:hAnsi="Arial" w:cs="Arial"/>
                <w:sz w:val="22"/>
                <w:szCs w:val="22"/>
                <w:lang w:val="en-US"/>
              </w:rPr>
              <w:t>|___|</w:t>
            </w:r>
          </w:p>
        </w:tc>
      </w:tr>
      <w:tr w:rsidR="00022500" w:rsidRPr="005A584E" w:rsidTr="00652C7E">
        <w:trPr>
          <w:trHeight w:val="579"/>
        </w:trPr>
        <w:tc>
          <w:tcPr>
            <w:tcW w:w="9456" w:type="dxa"/>
            <w:shd w:val="clear" w:color="auto" w:fill="auto"/>
          </w:tcPr>
          <w:p w:rsidR="00031E66" w:rsidRPr="005A584E" w:rsidRDefault="00E20314" w:rsidP="00E20314">
            <w:pPr>
              <w:widowControl w:val="0"/>
              <w:numPr>
                <w:ilvl w:val="0"/>
                <w:numId w:val="33"/>
              </w:numPr>
              <w:spacing w:before="100" w:beforeAutospacing="1"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Other condition</w:t>
            </w:r>
            <w:r w:rsidR="00022500" w:rsidRPr="005A584E">
              <w:rPr>
                <w:rFonts w:ascii="Arial" w:hAnsi="Arial" w:cs="Arial"/>
                <w:snapToGrid w:val="0"/>
                <w:sz w:val="22"/>
                <w:szCs w:val="22"/>
                <w:lang w:val="en-US"/>
              </w:rPr>
              <w:t xml:space="preserve">                     </w:t>
            </w:r>
          </w:p>
          <w:p w:rsidR="00022500" w:rsidRPr="005A584E" w:rsidRDefault="00022500" w:rsidP="00652C7E">
            <w:pPr>
              <w:pStyle w:val="PargrafodaLista"/>
              <w:widowControl w:val="0"/>
              <w:numPr>
                <w:ilvl w:val="0"/>
                <w:numId w:val="36"/>
              </w:numPr>
              <w:spacing w:before="100" w:beforeAutospacing="1" w:after="100" w:afterAutospacing="1" w:line="360" w:lineRule="auto"/>
              <w:jc w:val="right"/>
              <w:rPr>
                <w:rFonts w:ascii="Arial" w:hAnsi="Arial" w:cs="Arial"/>
                <w:snapToGrid w:val="0"/>
                <w:lang w:val="en-US"/>
              </w:rPr>
            </w:pPr>
            <w:r w:rsidRPr="005A584E">
              <w:rPr>
                <w:rFonts w:ascii="Arial" w:hAnsi="Arial" w:cs="Arial"/>
                <w:snapToGrid w:val="0"/>
                <w:lang w:val="en-US"/>
              </w:rPr>
              <w:t>N</w:t>
            </w:r>
            <w:r w:rsidR="00652C7E" w:rsidRPr="005A584E">
              <w:rPr>
                <w:rFonts w:ascii="Arial" w:hAnsi="Arial" w:cs="Arial"/>
                <w:snapToGrid w:val="0"/>
                <w:lang w:val="en-US"/>
              </w:rPr>
              <w:t>o</w:t>
            </w:r>
            <w:r w:rsidRPr="005A584E">
              <w:rPr>
                <w:rFonts w:ascii="Arial" w:hAnsi="Arial" w:cs="Arial"/>
                <w:snapToGrid w:val="0"/>
                <w:lang w:val="en-US"/>
              </w:rPr>
              <w:t xml:space="preserve"> </w:t>
            </w:r>
            <w:r w:rsidRPr="005A584E">
              <w:rPr>
                <w:rFonts w:ascii="Arial" w:hAnsi="Arial" w:cs="Arial"/>
                <w:b/>
                <w:bCs/>
                <w:snapToGrid w:val="0"/>
                <w:lang w:val="en-US"/>
              </w:rPr>
              <w:t>(</w:t>
            </w:r>
            <w:r w:rsidR="00652C7E" w:rsidRPr="005A584E">
              <w:rPr>
                <w:rFonts w:ascii="Arial" w:hAnsi="Arial" w:cs="Arial"/>
                <w:b/>
                <w:bCs/>
                <w:snapToGrid w:val="0"/>
                <w:lang w:val="en-US"/>
              </w:rPr>
              <w:t>go to part</w:t>
            </w:r>
            <w:r w:rsidR="007923DD" w:rsidRPr="005A584E">
              <w:rPr>
                <w:rFonts w:ascii="Arial" w:hAnsi="Arial" w:cs="Arial"/>
                <w:b/>
                <w:bCs/>
                <w:snapToGrid w:val="0"/>
                <w:lang w:val="en-US"/>
              </w:rPr>
              <w:t xml:space="preserve"> XV</w:t>
            </w:r>
            <w:r w:rsidRPr="005A584E">
              <w:rPr>
                <w:rFonts w:ascii="Arial" w:hAnsi="Arial" w:cs="Arial"/>
                <w:b/>
                <w:bCs/>
                <w:snapToGrid w:val="0"/>
                <w:lang w:val="en-US"/>
              </w:rPr>
              <w:t>)</w:t>
            </w:r>
            <w:r w:rsidR="00031E66" w:rsidRPr="005A584E">
              <w:rPr>
                <w:rFonts w:ascii="Arial" w:hAnsi="Arial" w:cs="Arial"/>
                <w:b/>
                <w:bCs/>
                <w:snapToGrid w:val="0"/>
                <w:lang w:val="en-US"/>
              </w:rPr>
              <w:t xml:space="preserve">         </w:t>
            </w:r>
            <w:r w:rsidRPr="005A584E">
              <w:rPr>
                <w:rFonts w:ascii="Arial" w:hAnsi="Arial" w:cs="Arial"/>
                <w:b/>
                <w:bCs/>
                <w:snapToGrid w:val="0"/>
                <w:lang w:val="en-US"/>
              </w:rPr>
              <w:t>1.</w:t>
            </w:r>
            <w:r w:rsidR="00652C7E" w:rsidRPr="005A584E">
              <w:rPr>
                <w:rFonts w:ascii="Arial" w:hAnsi="Arial" w:cs="Arial"/>
                <w:snapToGrid w:val="0"/>
                <w:lang w:val="en-US"/>
              </w:rPr>
              <w:t>Yes</w:t>
            </w:r>
          </w:p>
        </w:tc>
        <w:tc>
          <w:tcPr>
            <w:tcW w:w="1276" w:type="dxa"/>
            <w:vAlign w:val="center"/>
          </w:tcPr>
          <w:p w:rsidR="00022500" w:rsidRPr="005A584E" w:rsidRDefault="00022500" w:rsidP="00031E66">
            <w:pPr>
              <w:spacing w:before="100" w:beforeAutospacing="1" w:after="100" w:afterAutospacing="1" w:line="360" w:lineRule="auto"/>
              <w:ind w:left="181"/>
              <w:rPr>
                <w:rFonts w:ascii="Arial" w:hAnsi="Arial" w:cs="Arial"/>
                <w:b/>
                <w:bCs/>
                <w:snapToGrid w:val="0"/>
                <w:sz w:val="22"/>
                <w:szCs w:val="22"/>
                <w:lang w:val="en-US"/>
              </w:rPr>
            </w:pPr>
            <w:r w:rsidRPr="005A584E">
              <w:rPr>
                <w:rFonts w:ascii="Arial" w:hAnsi="Arial" w:cs="Arial"/>
                <w:sz w:val="22"/>
                <w:szCs w:val="22"/>
                <w:lang w:val="en-US"/>
              </w:rPr>
              <w:t>|___|</w:t>
            </w:r>
          </w:p>
        </w:tc>
      </w:tr>
      <w:tr w:rsidR="00022500" w:rsidRPr="005A584E" w:rsidTr="00E20314">
        <w:trPr>
          <w:trHeight w:val="579"/>
        </w:trPr>
        <w:tc>
          <w:tcPr>
            <w:tcW w:w="10732" w:type="dxa"/>
            <w:gridSpan w:val="2"/>
            <w:shd w:val="clear" w:color="auto" w:fill="auto"/>
          </w:tcPr>
          <w:p w:rsidR="00022500" w:rsidRPr="005A584E" w:rsidRDefault="001C127B" w:rsidP="00E20314">
            <w:pPr>
              <w:spacing w:before="100" w:beforeAutospacing="1" w:after="100" w:afterAutospacing="1" w:line="360" w:lineRule="auto"/>
              <w:ind w:left="140"/>
              <w:rPr>
                <w:rFonts w:ascii="Arial" w:hAnsi="Arial" w:cs="Arial"/>
                <w:sz w:val="22"/>
                <w:szCs w:val="22"/>
                <w:lang w:val="en-US"/>
              </w:rPr>
            </w:pPr>
            <w:r w:rsidRPr="005A584E">
              <w:rPr>
                <w:rFonts w:ascii="Arial" w:hAnsi="Arial" w:cs="Arial"/>
                <w:snapToGrid w:val="0"/>
                <w:sz w:val="22"/>
                <w:szCs w:val="22"/>
                <w:lang w:val="en-US"/>
              </w:rPr>
              <w:t xml:space="preserve">162.1  </w:t>
            </w:r>
            <w:r w:rsidR="00E20314" w:rsidRPr="005A584E">
              <w:rPr>
                <w:rFonts w:ascii="Arial" w:hAnsi="Arial" w:cs="Arial"/>
                <w:snapToGrid w:val="0"/>
                <w:sz w:val="22"/>
                <w:szCs w:val="22"/>
                <w:lang w:val="en-US"/>
              </w:rPr>
              <w:t>Describe other condition</w:t>
            </w:r>
            <w:r w:rsidR="00022500" w:rsidRPr="005A584E">
              <w:rPr>
                <w:rFonts w:ascii="Arial" w:hAnsi="Arial" w:cs="Arial"/>
                <w:snapToGrid w:val="0"/>
                <w:sz w:val="22"/>
                <w:szCs w:val="22"/>
                <w:lang w:val="en-US"/>
              </w:rPr>
              <w:t xml:space="preserve">__________________________________________________________                                                                                                         </w:t>
            </w:r>
          </w:p>
        </w:tc>
      </w:tr>
    </w:tbl>
    <w:p w:rsidR="006C1B82" w:rsidRPr="005A584E" w:rsidRDefault="006C1B82" w:rsidP="00EF1936">
      <w:pPr>
        <w:spacing w:before="100" w:beforeAutospacing="1" w:after="100" w:afterAutospacing="1" w:line="360" w:lineRule="auto"/>
        <w:rPr>
          <w:rFonts w:ascii="Arial" w:hAnsi="Arial" w:cs="Arial"/>
          <w:b/>
          <w:bCs/>
          <w:color w:val="FF0000"/>
          <w:sz w:val="22"/>
          <w:szCs w:val="22"/>
          <w:lang w:val="en-US"/>
        </w:rPr>
      </w:pPr>
    </w:p>
    <w:p w:rsidR="00022500" w:rsidRPr="005A584E" w:rsidRDefault="00022500" w:rsidP="00EF1936">
      <w:pPr>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 xml:space="preserve">XV– </w:t>
      </w:r>
      <w:r w:rsidR="00A154ED" w:rsidRPr="005A584E">
        <w:rPr>
          <w:rFonts w:ascii="Arial" w:hAnsi="Arial" w:cs="Arial"/>
          <w:b/>
          <w:bCs/>
          <w:sz w:val="22"/>
          <w:szCs w:val="22"/>
          <w:lang w:val="en-US"/>
        </w:rPr>
        <w:t xml:space="preserve">HEALTH INSURANCE </w:t>
      </w:r>
    </w:p>
    <w:tbl>
      <w:tblPr>
        <w:tblW w:w="108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414"/>
        <w:gridCol w:w="1418"/>
      </w:tblGrid>
      <w:tr w:rsidR="00022500" w:rsidRPr="005A584E" w:rsidTr="00EB74A0">
        <w:tc>
          <w:tcPr>
            <w:tcW w:w="9414" w:type="dxa"/>
            <w:shd w:val="clear" w:color="auto" w:fill="auto"/>
          </w:tcPr>
          <w:p w:rsidR="00022500" w:rsidRPr="005A584E" w:rsidRDefault="00451DD1" w:rsidP="00A154ED">
            <w:pPr>
              <w:widowControl w:val="0"/>
              <w:numPr>
                <w:ilvl w:val="0"/>
                <w:numId w:val="33"/>
              </w:numPr>
              <w:spacing w:before="120" w:after="100" w:afterAutospacing="1" w:line="360" w:lineRule="auto"/>
              <w:ind w:left="714" w:hanging="357"/>
              <w:rPr>
                <w:rFonts w:ascii="Arial" w:hAnsi="Arial" w:cs="Arial"/>
                <w:snapToGrid w:val="0"/>
                <w:sz w:val="22"/>
                <w:szCs w:val="22"/>
                <w:lang w:val="en-US"/>
              </w:rPr>
            </w:pPr>
            <w:r w:rsidRPr="005A584E">
              <w:rPr>
                <w:rFonts w:ascii="Arial" w:hAnsi="Arial" w:cs="Arial"/>
                <w:snapToGrid w:val="0"/>
                <w:sz w:val="22"/>
                <w:szCs w:val="22"/>
                <w:lang w:val="en-US"/>
              </w:rPr>
              <w:t xml:space="preserve">  </w:t>
            </w:r>
            <w:r w:rsidR="00E20314" w:rsidRPr="005A584E">
              <w:rPr>
                <w:rFonts w:ascii="Arial" w:hAnsi="Arial" w:cs="Arial"/>
                <w:snapToGrid w:val="0"/>
                <w:sz w:val="22"/>
                <w:szCs w:val="22"/>
                <w:lang w:val="en-US"/>
              </w:rPr>
              <w:t>Do you have a private medical insurance? (Read options)</w:t>
            </w:r>
          </w:p>
          <w:p w:rsidR="00E20314" w:rsidRPr="005A584E" w:rsidRDefault="00E20314" w:rsidP="00E20314">
            <w:pPr>
              <w:widowControl w:val="0"/>
              <w:spacing w:before="100" w:beforeAutospacing="1" w:after="100" w:afterAutospacing="1" w:line="360" w:lineRule="auto"/>
              <w:ind w:left="454"/>
              <w:jc w:val="right"/>
              <w:rPr>
                <w:rFonts w:ascii="Arial" w:hAnsi="Arial" w:cs="Arial"/>
                <w:b/>
                <w:bCs/>
                <w:snapToGrid w:val="0"/>
                <w:sz w:val="22"/>
                <w:szCs w:val="22"/>
                <w:lang w:val="en-US"/>
              </w:rPr>
            </w:pPr>
            <w:r w:rsidRPr="005A584E">
              <w:rPr>
                <w:rFonts w:ascii="Arial" w:hAnsi="Arial" w:cs="Arial"/>
                <w:b/>
                <w:bCs/>
                <w:snapToGrid w:val="0"/>
                <w:sz w:val="22"/>
                <w:szCs w:val="22"/>
                <w:lang w:val="en-US"/>
              </w:rPr>
              <w:t xml:space="preserve">0. No   (go to part XVI)       </w:t>
            </w:r>
          </w:p>
          <w:p w:rsidR="00E20314" w:rsidRPr="005A584E" w:rsidRDefault="00E20314" w:rsidP="00E20314">
            <w:pPr>
              <w:widowControl w:val="0"/>
              <w:spacing w:before="100" w:beforeAutospacing="1" w:after="100" w:afterAutospacing="1" w:line="360" w:lineRule="auto"/>
              <w:ind w:left="454"/>
              <w:jc w:val="right"/>
              <w:rPr>
                <w:rFonts w:ascii="Arial" w:hAnsi="Arial" w:cs="Arial"/>
                <w:b/>
                <w:bCs/>
                <w:snapToGrid w:val="0"/>
                <w:sz w:val="22"/>
                <w:szCs w:val="22"/>
                <w:lang w:val="en-US"/>
              </w:rPr>
            </w:pPr>
            <w:r w:rsidRPr="005A584E">
              <w:rPr>
                <w:rFonts w:ascii="Arial" w:hAnsi="Arial" w:cs="Arial"/>
                <w:b/>
                <w:bCs/>
                <w:snapToGrid w:val="0"/>
                <w:sz w:val="22"/>
                <w:szCs w:val="22"/>
                <w:lang w:val="en-US"/>
              </w:rPr>
              <w:t xml:space="preserve">1. Yes, one   </w:t>
            </w:r>
          </w:p>
          <w:p w:rsidR="00022500" w:rsidRPr="005A584E" w:rsidRDefault="00E20314" w:rsidP="00E20314">
            <w:pPr>
              <w:widowControl w:val="0"/>
              <w:spacing w:before="100" w:beforeAutospacing="1" w:after="100" w:afterAutospacing="1" w:line="360" w:lineRule="auto"/>
              <w:ind w:left="454"/>
              <w:jc w:val="right"/>
              <w:rPr>
                <w:rFonts w:ascii="Arial" w:hAnsi="Arial" w:cs="Arial"/>
                <w:snapToGrid w:val="0"/>
                <w:sz w:val="22"/>
                <w:szCs w:val="22"/>
                <w:lang w:val="en-US"/>
              </w:rPr>
            </w:pPr>
            <w:r w:rsidRPr="005A584E">
              <w:rPr>
                <w:rFonts w:ascii="Arial" w:hAnsi="Arial" w:cs="Arial"/>
                <w:b/>
                <w:bCs/>
                <w:snapToGrid w:val="0"/>
                <w:sz w:val="22"/>
                <w:szCs w:val="22"/>
                <w:lang w:val="en-US"/>
              </w:rPr>
              <w:t>2. Yes, more than one</w:t>
            </w:r>
          </w:p>
        </w:tc>
        <w:tc>
          <w:tcPr>
            <w:tcW w:w="1418" w:type="dxa"/>
            <w:vAlign w:val="center"/>
          </w:tcPr>
          <w:p w:rsidR="00022500" w:rsidRPr="005A584E" w:rsidRDefault="00022500" w:rsidP="00EE3DAD">
            <w:pPr>
              <w:widowControl w:val="0"/>
              <w:tabs>
                <w:tab w:val="left" w:pos="425"/>
              </w:tabs>
              <w:spacing w:before="100" w:beforeAutospacing="1" w:after="100" w:afterAutospacing="1" w:line="360" w:lineRule="auto"/>
              <w:jc w:val="center"/>
              <w:rPr>
                <w:rFonts w:ascii="Arial" w:hAnsi="Arial" w:cs="Arial"/>
                <w:snapToGrid w:val="0"/>
                <w:sz w:val="22"/>
                <w:szCs w:val="22"/>
                <w:lang w:val="en-US"/>
              </w:rPr>
            </w:pPr>
            <w:r w:rsidRPr="005A584E">
              <w:rPr>
                <w:rFonts w:ascii="Arial" w:hAnsi="Arial" w:cs="Arial"/>
                <w:sz w:val="22"/>
                <w:szCs w:val="22"/>
                <w:lang w:val="en-US"/>
              </w:rPr>
              <w:t>|___|</w:t>
            </w:r>
          </w:p>
        </w:tc>
      </w:tr>
      <w:tr w:rsidR="00022500" w:rsidRPr="005A584E">
        <w:tc>
          <w:tcPr>
            <w:tcW w:w="9414" w:type="dxa"/>
          </w:tcPr>
          <w:p w:rsidR="001C127B" w:rsidRPr="005A584E" w:rsidRDefault="00E20314" w:rsidP="00A154ED">
            <w:pPr>
              <w:widowControl w:val="0"/>
              <w:numPr>
                <w:ilvl w:val="0"/>
                <w:numId w:val="34"/>
              </w:numPr>
              <w:spacing w:before="120" w:line="360" w:lineRule="auto"/>
              <w:ind w:left="521" w:hanging="357"/>
              <w:rPr>
                <w:rFonts w:ascii="Arial" w:hAnsi="Arial" w:cs="Arial"/>
                <w:b/>
                <w:snapToGrid w:val="0"/>
                <w:sz w:val="22"/>
                <w:szCs w:val="22"/>
                <w:lang w:val="en-US"/>
              </w:rPr>
            </w:pPr>
            <w:r w:rsidRPr="005A584E">
              <w:rPr>
                <w:rFonts w:ascii="Arial" w:hAnsi="Arial" w:cs="Arial"/>
                <w:snapToGrid w:val="0"/>
                <w:sz w:val="22"/>
                <w:szCs w:val="22"/>
                <w:lang w:val="en-US"/>
              </w:rPr>
              <w:t>This private medical insurance includes</w:t>
            </w:r>
            <w:r w:rsidR="001C127B" w:rsidRPr="005A584E">
              <w:rPr>
                <w:rFonts w:ascii="Arial" w:hAnsi="Arial" w:cs="Arial"/>
                <w:snapToGrid w:val="0"/>
                <w:sz w:val="22"/>
                <w:szCs w:val="22"/>
                <w:lang w:val="en-US"/>
              </w:rPr>
              <w:t>:</w:t>
            </w:r>
            <w:r w:rsidR="006D3DCA" w:rsidRPr="005A584E">
              <w:rPr>
                <w:rFonts w:ascii="Arial" w:hAnsi="Arial" w:cs="Arial"/>
                <w:snapToGrid w:val="0"/>
                <w:sz w:val="22"/>
                <w:szCs w:val="22"/>
                <w:lang w:val="en-US"/>
              </w:rPr>
              <w:t xml:space="preserve"> </w:t>
            </w:r>
            <w:r w:rsidR="006D3DCA" w:rsidRPr="005A584E">
              <w:rPr>
                <w:rFonts w:ascii="Arial" w:hAnsi="Arial" w:cs="Arial"/>
                <w:b/>
                <w:snapToGrid w:val="0"/>
                <w:sz w:val="22"/>
                <w:szCs w:val="22"/>
                <w:lang w:val="en-US"/>
              </w:rPr>
              <w:t>(</w:t>
            </w:r>
            <w:r w:rsidRPr="005A584E">
              <w:rPr>
                <w:rFonts w:ascii="Arial" w:hAnsi="Arial" w:cs="Arial"/>
                <w:b/>
                <w:snapToGrid w:val="0"/>
                <w:sz w:val="22"/>
                <w:szCs w:val="22"/>
                <w:lang w:val="en-US"/>
              </w:rPr>
              <w:t>Read</w:t>
            </w:r>
            <w:r w:rsidR="006D3DCA" w:rsidRPr="005A584E">
              <w:rPr>
                <w:rFonts w:ascii="Arial" w:hAnsi="Arial" w:cs="Arial"/>
                <w:b/>
                <w:snapToGrid w:val="0"/>
                <w:sz w:val="22"/>
                <w:szCs w:val="22"/>
                <w:lang w:val="en-US"/>
              </w:rPr>
              <w:t xml:space="preserve"> op</w:t>
            </w:r>
            <w:r w:rsidRPr="005A584E">
              <w:rPr>
                <w:rFonts w:ascii="Arial" w:hAnsi="Arial" w:cs="Arial"/>
                <w:b/>
                <w:snapToGrid w:val="0"/>
                <w:sz w:val="22"/>
                <w:szCs w:val="22"/>
                <w:lang w:val="en-US"/>
              </w:rPr>
              <w:t>tions</w:t>
            </w:r>
            <w:r w:rsidR="006D3DCA" w:rsidRPr="005A584E">
              <w:rPr>
                <w:rFonts w:ascii="Arial" w:hAnsi="Arial" w:cs="Arial"/>
                <w:b/>
                <w:snapToGrid w:val="0"/>
                <w:sz w:val="22"/>
                <w:szCs w:val="22"/>
                <w:lang w:val="en-US"/>
              </w:rPr>
              <w:t>)</w:t>
            </w:r>
          </w:p>
          <w:p w:rsidR="001C127B" w:rsidRPr="005A584E" w:rsidRDefault="001C127B" w:rsidP="001C127B">
            <w:pPr>
              <w:widowControl w:val="0"/>
              <w:tabs>
                <w:tab w:val="center" w:pos="4599"/>
                <w:tab w:val="right" w:pos="9198"/>
              </w:tabs>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bCs/>
                <w:snapToGrid w:val="0"/>
                <w:sz w:val="22"/>
                <w:szCs w:val="22"/>
                <w:lang w:val="en-US"/>
              </w:rPr>
              <w:t>1.</w:t>
            </w:r>
            <w:r w:rsidRPr="005A584E">
              <w:rPr>
                <w:rFonts w:ascii="Arial" w:hAnsi="Arial" w:cs="Arial"/>
                <w:snapToGrid w:val="0"/>
                <w:sz w:val="22"/>
                <w:szCs w:val="22"/>
                <w:lang w:val="en-US"/>
              </w:rPr>
              <w:t xml:space="preserve"> </w:t>
            </w:r>
            <w:r w:rsidR="00E20314" w:rsidRPr="005A584E">
              <w:rPr>
                <w:rFonts w:ascii="Arial" w:hAnsi="Arial" w:cs="Arial"/>
                <w:snapToGrid w:val="0"/>
                <w:sz w:val="22"/>
                <w:szCs w:val="22"/>
                <w:lang w:val="en-US"/>
              </w:rPr>
              <w:t>medical consultations</w:t>
            </w:r>
          </w:p>
          <w:p w:rsidR="001C127B" w:rsidRPr="005A584E" w:rsidRDefault="001C127B" w:rsidP="001C127B">
            <w:pPr>
              <w:widowControl w:val="0"/>
              <w:tabs>
                <w:tab w:val="center" w:pos="4599"/>
                <w:tab w:val="right" w:pos="9198"/>
              </w:tabs>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snapToGrid w:val="0"/>
                <w:sz w:val="22"/>
                <w:szCs w:val="22"/>
                <w:lang w:val="en-US"/>
              </w:rPr>
              <w:t>2.</w:t>
            </w:r>
            <w:r w:rsidRPr="005A584E">
              <w:rPr>
                <w:rFonts w:ascii="Arial" w:hAnsi="Arial" w:cs="Arial"/>
                <w:snapToGrid w:val="0"/>
                <w:sz w:val="22"/>
                <w:szCs w:val="22"/>
                <w:lang w:val="en-US"/>
              </w:rPr>
              <w:t xml:space="preserve">  </w:t>
            </w:r>
            <w:r w:rsidR="00E20314" w:rsidRPr="005A584E">
              <w:rPr>
                <w:rFonts w:ascii="Arial" w:hAnsi="Arial" w:cs="Arial"/>
                <w:snapToGrid w:val="0"/>
                <w:sz w:val="22"/>
                <w:szCs w:val="22"/>
                <w:lang w:val="en-US"/>
              </w:rPr>
              <w:t>hospital admission</w:t>
            </w:r>
          </w:p>
          <w:p w:rsidR="001C127B" w:rsidRPr="005A584E" w:rsidRDefault="001C127B" w:rsidP="001C127B">
            <w:pPr>
              <w:widowControl w:val="0"/>
              <w:tabs>
                <w:tab w:val="center" w:pos="4599"/>
                <w:tab w:val="right" w:pos="9198"/>
              </w:tabs>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snapToGrid w:val="0"/>
                <w:sz w:val="22"/>
                <w:szCs w:val="22"/>
                <w:lang w:val="en-US"/>
              </w:rPr>
              <w:t>3.</w:t>
            </w:r>
            <w:r w:rsidRPr="005A584E">
              <w:rPr>
                <w:rFonts w:ascii="Arial" w:hAnsi="Arial" w:cs="Arial"/>
                <w:snapToGrid w:val="0"/>
                <w:sz w:val="22"/>
                <w:szCs w:val="22"/>
                <w:lang w:val="en-US"/>
              </w:rPr>
              <w:t xml:space="preserve">  </w:t>
            </w:r>
            <w:r w:rsidR="00E20314" w:rsidRPr="005A584E">
              <w:rPr>
                <w:rFonts w:ascii="Arial" w:hAnsi="Arial" w:cs="Arial"/>
                <w:snapToGrid w:val="0"/>
                <w:sz w:val="22"/>
                <w:szCs w:val="22"/>
                <w:lang w:val="en-US"/>
              </w:rPr>
              <w:t>maternity coverage - care during labour and birth</w:t>
            </w:r>
          </w:p>
          <w:p w:rsidR="00022500" w:rsidRPr="005A584E" w:rsidRDefault="001C127B" w:rsidP="00AD379C">
            <w:pPr>
              <w:widowControl w:val="0"/>
              <w:tabs>
                <w:tab w:val="center" w:pos="4599"/>
                <w:tab w:val="right" w:pos="9198"/>
              </w:tabs>
              <w:spacing w:before="100" w:beforeAutospacing="1" w:after="100" w:afterAutospacing="1" w:line="360" w:lineRule="auto"/>
              <w:jc w:val="right"/>
              <w:rPr>
                <w:rFonts w:ascii="Arial" w:hAnsi="Arial" w:cs="Arial"/>
                <w:snapToGrid w:val="0"/>
                <w:sz w:val="22"/>
                <w:szCs w:val="22"/>
                <w:lang w:val="en-US"/>
              </w:rPr>
            </w:pPr>
            <w:r w:rsidRPr="005A584E">
              <w:rPr>
                <w:rFonts w:ascii="Arial" w:hAnsi="Arial" w:cs="Arial"/>
                <w:b/>
                <w:snapToGrid w:val="0"/>
                <w:sz w:val="22"/>
                <w:szCs w:val="22"/>
                <w:lang w:val="en-US"/>
              </w:rPr>
              <w:t>4.</w:t>
            </w:r>
            <w:r w:rsidR="00AD379C" w:rsidRPr="005A584E">
              <w:rPr>
                <w:rFonts w:ascii="Arial" w:hAnsi="Arial" w:cs="Arial"/>
                <w:snapToGrid w:val="0"/>
                <w:sz w:val="22"/>
                <w:szCs w:val="22"/>
                <w:lang w:val="en-US"/>
              </w:rPr>
              <w:t xml:space="preserve">  </w:t>
            </w:r>
            <w:r w:rsidR="00E20314" w:rsidRPr="005A584E">
              <w:rPr>
                <w:rFonts w:ascii="Arial" w:hAnsi="Arial" w:cs="Arial"/>
                <w:snapToGrid w:val="0"/>
                <w:sz w:val="22"/>
                <w:szCs w:val="22"/>
                <w:lang w:val="en-US"/>
              </w:rPr>
              <w:t>having health exams</w:t>
            </w:r>
            <w:r w:rsidRPr="005A584E">
              <w:rPr>
                <w:rFonts w:ascii="Arial" w:hAnsi="Arial" w:cs="Arial"/>
                <w:snapToGrid w:val="0"/>
                <w:sz w:val="22"/>
                <w:szCs w:val="22"/>
                <w:lang w:val="en-US"/>
              </w:rPr>
              <w:t xml:space="preserve">      </w:t>
            </w:r>
          </w:p>
        </w:tc>
        <w:tc>
          <w:tcPr>
            <w:tcW w:w="1418" w:type="dxa"/>
            <w:vAlign w:val="center"/>
          </w:tcPr>
          <w:p w:rsidR="006C1B82" w:rsidRPr="005A584E" w:rsidRDefault="006C1B82" w:rsidP="00F6430B">
            <w:pPr>
              <w:spacing w:before="100" w:beforeAutospacing="1" w:after="100" w:afterAutospacing="1" w:line="360" w:lineRule="auto"/>
              <w:rPr>
                <w:rFonts w:ascii="Arial" w:hAnsi="Arial" w:cs="Arial"/>
                <w:sz w:val="22"/>
                <w:szCs w:val="22"/>
                <w:lang w:val="en-US"/>
              </w:rPr>
            </w:pPr>
          </w:p>
          <w:p w:rsidR="006C1B82" w:rsidRPr="005A584E" w:rsidRDefault="006C1B82" w:rsidP="006C1B82">
            <w:pPr>
              <w:spacing w:before="100" w:beforeAutospacing="1" w:after="100" w:afterAutospacing="1" w:line="360" w:lineRule="auto"/>
              <w:jc w:val="center"/>
              <w:rPr>
                <w:rFonts w:ascii="Arial" w:hAnsi="Arial" w:cs="Arial"/>
                <w:sz w:val="22"/>
                <w:szCs w:val="22"/>
                <w:lang w:val="en-US"/>
              </w:rPr>
            </w:pPr>
          </w:p>
          <w:p w:rsidR="006C1B82" w:rsidRPr="005A584E" w:rsidRDefault="006C1B82" w:rsidP="006C1B82">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     |___|     |___|     |___|</w:t>
            </w:r>
          </w:p>
          <w:p w:rsidR="006C1B82" w:rsidRPr="005A584E" w:rsidRDefault="006C1B82" w:rsidP="006C1B82">
            <w:pPr>
              <w:spacing w:before="100" w:beforeAutospacing="1" w:after="100" w:afterAutospacing="1" w:line="360" w:lineRule="auto"/>
              <w:rPr>
                <w:rFonts w:ascii="Arial" w:hAnsi="Arial" w:cs="Arial"/>
                <w:sz w:val="22"/>
                <w:szCs w:val="22"/>
                <w:lang w:val="en-US"/>
              </w:rPr>
            </w:pPr>
          </w:p>
        </w:tc>
      </w:tr>
    </w:tbl>
    <w:p w:rsidR="00B07F66" w:rsidRPr="005A584E" w:rsidRDefault="00B07F66">
      <w:pPr>
        <w:rPr>
          <w:rFonts w:ascii="Arial" w:hAnsi="Arial" w:cs="Arial"/>
          <w:sz w:val="22"/>
          <w:szCs w:val="22"/>
        </w:rPr>
      </w:pPr>
      <w:r w:rsidRPr="005A584E">
        <w:rPr>
          <w:rFonts w:ascii="Arial" w:hAnsi="Arial" w:cs="Arial"/>
          <w:sz w:val="22"/>
          <w:szCs w:val="22"/>
        </w:rPr>
        <w:br w:type="page"/>
      </w:r>
    </w:p>
    <w:tbl>
      <w:tblPr>
        <w:tblW w:w="108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414"/>
        <w:gridCol w:w="1418"/>
      </w:tblGrid>
      <w:tr w:rsidR="001C127B" w:rsidRPr="005A584E" w:rsidTr="00A154ED">
        <w:tc>
          <w:tcPr>
            <w:tcW w:w="10832" w:type="dxa"/>
            <w:gridSpan w:val="2"/>
            <w:shd w:val="clear" w:color="auto" w:fill="auto"/>
          </w:tcPr>
          <w:p w:rsidR="001C127B" w:rsidRPr="005A584E" w:rsidRDefault="00A154ED" w:rsidP="00A154ED">
            <w:pPr>
              <w:numPr>
                <w:ilvl w:val="0"/>
                <w:numId w:val="34"/>
              </w:numPr>
              <w:spacing w:before="120"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Have you used your own resources to have access to any of these procedures? (</w:t>
            </w:r>
            <w:r w:rsidRPr="005A584E">
              <w:rPr>
                <w:rFonts w:ascii="Arial" w:hAnsi="Arial" w:cs="Arial"/>
                <w:b/>
                <w:snapToGrid w:val="0"/>
                <w:sz w:val="22"/>
                <w:szCs w:val="22"/>
                <w:lang w:val="en-US"/>
              </w:rPr>
              <w:t>Read below)</w:t>
            </w:r>
          </w:p>
        </w:tc>
      </w:tr>
      <w:tr w:rsidR="001C127B" w:rsidRPr="005A584E" w:rsidTr="00A154ED">
        <w:trPr>
          <w:trHeight w:val="1271"/>
        </w:trPr>
        <w:tc>
          <w:tcPr>
            <w:tcW w:w="9414" w:type="dxa"/>
            <w:shd w:val="clear" w:color="auto" w:fill="auto"/>
          </w:tcPr>
          <w:p w:rsidR="001C127B" w:rsidRPr="005A584E" w:rsidRDefault="001C127B" w:rsidP="00A154ED">
            <w:pPr>
              <w:widowControl w:val="0"/>
              <w:spacing w:before="120" w:after="100" w:afterAutospacing="1" w:line="360" w:lineRule="auto"/>
              <w:ind w:left="142"/>
              <w:jc w:val="right"/>
              <w:rPr>
                <w:rFonts w:ascii="Arial" w:hAnsi="Arial" w:cs="Arial"/>
                <w:snapToGrid w:val="0"/>
                <w:sz w:val="22"/>
                <w:szCs w:val="22"/>
                <w:lang w:val="en-US"/>
              </w:rPr>
            </w:pPr>
            <w:r w:rsidRPr="005A584E">
              <w:rPr>
                <w:rFonts w:ascii="Arial" w:hAnsi="Arial" w:cs="Arial"/>
                <w:snapToGrid w:val="0"/>
                <w:sz w:val="22"/>
                <w:szCs w:val="22"/>
                <w:lang w:val="en-US"/>
              </w:rPr>
              <w:t xml:space="preserve">165.1   </w:t>
            </w:r>
            <w:r w:rsidR="00A154ED" w:rsidRPr="005A584E">
              <w:rPr>
                <w:rFonts w:ascii="Arial" w:hAnsi="Arial" w:cs="Arial"/>
                <w:snapToGrid w:val="0"/>
                <w:sz w:val="22"/>
                <w:szCs w:val="22"/>
                <w:lang w:val="en-US"/>
              </w:rPr>
              <w:t>Normal birth or cesarean section scheduled with a doctor from the health insurance?</w:t>
            </w:r>
            <w:r w:rsidR="00A154ED" w:rsidRPr="005A584E">
              <w:rPr>
                <w:rFonts w:ascii="Arial" w:hAnsi="Arial" w:cs="Arial"/>
                <w:b/>
                <w:bCs/>
                <w:snapToGrid w:val="0"/>
                <w:sz w:val="22"/>
                <w:szCs w:val="22"/>
                <w:lang w:val="en-US"/>
              </w:rPr>
              <w:t xml:space="preserve"> </w:t>
            </w:r>
            <w:r w:rsidR="00A9597C" w:rsidRPr="005A584E">
              <w:rPr>
                <w:rFonts w:ascii="Arial" w:hAnsi="Arial" w:cs="Arial"/>
                <w:b/>
                <w:bCs/>
                <w:snapToGrid w:val="0"/>
                <w:sz w:val="22"/>
                <w:szCs w:val="22"/>
                <w:lang w:val="en-US"/>
              </w:rPr>
              <w:t>0. No</w:t>
            </w:r>
            <w:r w:rsidRPr="005A584E">
              <w:rPr>
                <w:rFonts w:ascii="Arial" w:hAnsi="Arial" w:cs="Arial"/>
                <w:snapToGrid w:val="0"/>
                <w:sz w:val="22"/>
                <w:szCs w:val="22"/>
                <w:lang w:val="en-US"/>
              </w:rPr>
              <w:t xml:space="preserve">      </w:t>
            </w:r>
            <w:r w:rsidR="00A9597C" w:rsidRPr="005A584E">
              <w:rPr>
                <w:rFonts w:ascii="Arial" w:hAnsi="Arial" w:cs="Arial"/>
                <w:b/>
                <w:bCs/>
                <w:snapToGrid w:val="0"/>
                <w:sz w:val="22"/>
                <w:szCs w:val="22"/>
                <w:lang w:val="en-US"/>
              </w:rPr>
              <w:t>1. Yes</w:t>
            </w:r>
            <w:r w:rsidRPr="005A584E">
              <w:rPr>
                <w:rFonts w:ascii="Arial" w:hAnsi="Arial" w:cs="Arial"/>
                <w:snapToGrid w:val="0"/>
                <w:sz w:val="22"/>
                <w:szCs w:val="22"/>
                <w:lang w:val="en-US"/>
              </w:rPr>
              <w:t xml:space="preserve">      </w:t>
            </w:r>
          </w:p>
        </w:tc>
        <w:tc>
          <w:tcPr>
            <w:tcW w:w="1418" w:type="dxa"/>
            <w:shd w:val="clear" w:color="auto" w:fill="auto"/>
            <w:vAlign w:val="center"/>
          </w:tcPr>
          <w:p w:rsidR="001C127B" w:rsidRPr="005A584E" w:rsidRDefault="001C127B" w:rsidP="00836DCC">
            <w:pPr>
              <w:rPr>
                <w:rFonts w:ascii="Arial" w:hAnsi="Arial" w:cs="Arial"/>
                <w:sz w:val="22"/>
                <w:szCs w:val="22"/>
                <w:lang w:val="en-US"/>
              </w:rPr>
            </w:pPr>
          </w:p>
          <w:p w:rsidR="001C127B" w:rsidRPr="005A584E" w:rsidRDefault="001C127B" w:rsidP="00836DCC">
            <w:pPr>
              <w:rPr>
                <w:rFonts w:ascii="Arial" w:hAnsi="Arial" w:cs="Arial"/>
                <w:sz w:val="22"/>
                <w:szCs w:val="22"/>
                <w:lang w:val="en-US"/>
              </w:rPr>
            </w:pPr>
          </w:p>
          <w:p w:rsidR="001C127B" w:rsidRPr="005A584E" w:rsidRDefault="00A154ED" w:rsidP="00A154ED">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1C127B" w:rsidRPr="005A584E" w:rsidTr="00A154ED">
        <w:tc>
          <w:tcPr>
            <w:tcW w:w="9414" w:type="dxa"/>
            <w:shd w:val="clear" w:color="auto" w:fill="auto"/>
          </w:tcPr>
          <w:p w:rsidR="001C127B" w:rsidRPr="005A584E" w:rsidRDefault="001C127B" w:rsidP="00A154ED">
            <w:pPr>
              <w:widowControl w:val="0"/>
              <w:spacing w:before="240" w:after="240" w:line="360" w:lineRule="auto"/>
              <w:ind w:left="142"/>
              <w:rPr>
                <w:rFonts w:ascii="Arial" w:hAnsi="Arial" w:cs="Arial"/>
                <w:snapToGrid w:val="0"/>
                <w:sz w:val="22"/>
                <w:szCs w:val="22"/>
              </w:rPr>
            </w:pPr>
            <w:r w:rsidRPr="005A584E">
              <w:rPr>
                <w:rFonts w:ascii="Arial" w:hAnsi="Arial" w:cs="Arial"/>
                <w:snapToGrid w:val="0"/>
                <w:sz w:val="22"/>
                <w:szCs w:val="22"/>
                <w:lang w:val="en-US"/>
              </w:rPr>
              <w:t xml:space="preserve">165.2   </w:t>
            </w:r>
            <w:r w:rsidR="00A154ED" w:rsidRPr="005A584E">
              <w:rPr>
                <w:rFonts w:ascii="Arial" w:hAnsi="Arial" w:cs="Arial"/>
                <w:snapToGrid w:val="0"/>
                <w:sz w:val="22"/>
                <w:szCs w:val="22"/>
                <w:lang w:val="en-US"/>
              </w:rPr>
              <w:t xml:space="preserve">Tubal ligation?                                                                                       </w:t>
            </w:r>
            <w:r w:rsidR="00A9597C" w:rsidRPr="005A584E">
              <w:rPr>
                <w:rFonts w:ascii="Arial" w:hAnsi="Arial" w:cs="Arial"/>
                <w:b/>
                <w:bCs/>
                <w:snapToGrid w:val="0"/>
                <w:sz w:val="22"/>
                <w:szCs w:val="22"/>
                <w:lang w:val="en-US"/>
              </w:rPr>
              <w:t>0. No</w:t>
            </w:r>
            <w:r w:rsidRPr="005A584E">
              <w:rPr>
                <w:rFonts w:ascii="Arial" w:hAnsi="Arial" w:cs="Arial"/>
                <w:snapToGrid w:val="0"/>
                <w:sz w:val="22"/>
                <w:szCs w:val="22"/>
                <w:lang w:val="en-US"/>
              </w:rPr>
              <w:t xml:space="preserve">      </w:t>
            </w:r>
            <w:r w:rsidR="00A9597C" w:rsidRPr="005A584E">
              <w:rPr>
                <w:rFonts w:ascii="Arial" w:hAnsi="Arial" w:cs="Arial"/>
                <w:b/>
                <w:bCs/>
                <w:snapToGrid w:val="0"/>
                <w:sz w:val="22"/>
                <w:szCs w:val="22"/>
              </w:rPr>
              <w:t>1. Yes</w:t>
            </w:r>
            <w:r w:rsidRPr="005A584E">
              <w:rPr>
                <w:rFonts w:ascii="Arial" w:hAnsi="Arial" w:cs="Arial"/>
                <w:snapToGrid w:val="0"/>
                <w:sz w:val="22"/>
                <w:szCs w:val="22"/>
              </w:rPr>
              <w:t xml:space="preserve">    </w:t>
            </w:r>
          </w:p>
        </w:tc>
        <w:tc>
          <w:tcPr>
            <w:tcW w:w="1418" w:type="dxa"/>
            <w:shd w:val="clear" w:color="auto" w:fill="auto"/>
            <w:vAlign w:val="center"/>
          </w:tcPr>
          <w:p w:rsidR="001C127B" w:rsidRPr="005A584E" w:rsidRDefault="001C127B" w:rsidP="006237A9">
            <w:pPr>
              <w:spacing w:before="100" w:beforeAutospacing="1" w:after="100" w:afterAutospacing="1" w:line="360" w:lineRule="auto"/>
              <w:jc w:val="center"/>
              <w:rPr>
                <w:rFonts w:ascii="Arial" w:hAnsi="Arial" w:cs="Arial"/>
                <w:sz w:val="22"/>
                <w:szCs w:val="22"/>
              </w:rPr>
            </w:pPr>
            <w:r w:rsidRPr="005A584E">
              <w:rPr>
                <w:rFonts w:ascii="Arial" w:hAnsi="Arial" w:cs="Arial"/>
                <w:sz w:val="22"/>
                <w:szCs w:val="22"/>
              </w:rPr>
              <w:t>|___|</w:t>
            </w:r>
          </w:p>
        </w:tc>
      </w:tr>
      <w:tr w:rsidR="001C127B" w:rsidRPr="005A584E" w:rsidTr="00A154ED">
        <w:tc>
          <w:tcPr>
            <w:tcW w:w="9414" w:type="dxa"/>
            <w:shd w:val="clear" w:color="auto" w:fill="auto"/>
          </w:tcPr>
          <w:p w:rsidR="00A154ED" w:rsidRPr="005A584E" w:rsidRDefault="00A154ED" w:rsidP="00A154ED">
            <w:pPr>
              <w:widowControl w:val="0"/>
              <w:spacing w:before="120" w:after="100" w:afterAutospacing="1" w:line="360" w:lineRule="auto"/>
              <w:ind w:left="142"/>
              <w:rPr>
                <w:rFonts w:ascii="Arial" w:hAnsi="Arial" w:cs="Arial"/>
                <w:snapToGrid w:val="0"/>
                <w:sz w:val="22"/>
                <w:szCs w:val="22"/>
                <w:lang w:val="en-US"/>
              </w:rPr>
            </w:pPr>
            <w:r w:rsidRPr="005A584E">
              <w:rPr>
                <w:rFonts w:ascii="Arial" w:hAnsi="Arial" w:cs="Arial"/>
                <w:snapToGrid w:val="0"/>
                <w:sz w:val="22"/>
                <w:szCs w:val="22"/>
                <w:lang w:val="en-US"/>
              </w:rPr>
              <w:t xml:space="preserve"> 165.3    Availability of the professional to accompany your labor?</w:t>
            </w:r>
          </w:p>
          <w:p w:rsidR="001C127B" w:rsidRPr="005A584E" w:rsidRDefault="00A9597C" w:rsidP="00A154ED">
            <w:pPr>
              <w:widowControl w:val="0"/>
              <w:spacing w:before="100" w:beforeAutospacing="1" w:after="100" w:afterAutospacing="1" w:line="360" w:lineRule="auto"/>
              <w:ind w:left="140"/>
              <w:jc w:val="right"/>
              <w:rPr>
                <w:rFonts w:ascii="Arial" w:hAnsi="Arial" w:cs="Arial"/>
                <w:snapToGrid w:val="0"/>
                <w:sz w:val="22"/>
                <w:szCs w:val="22"/>
                <w:lang w:val="en-US"/>
              </w:rPr>
            </w:pPr>
            <w:r w:rsidRPr="005A584E">
              <w:rPr>
                <w:rFonts w:ascii="Arial" w:hAnsi="Arial" w:cs="Arial"/>
                <w:b/>
                <w:bCs/>
                <w:snapToGrid w:val="0"/>
                <w:sz w:val="22"/>
                <w:szCs w:val="22"/>
                <w:lang w:val="en-US"/>
              </w:rPr>
              <w:t>0. No</w:t>
            </w:r>
            <w:r w:rsidR="001C127B"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1. Yes</w:t>
            </w:r>
            <w:r w:rsidR="001C127B" w:rsidRPr="005A584E">
              <w:rPr>
                <w:rFonts w:ascii="Arial" w:hAnsi="Arial" w:cs="Arial"/>
                <w:snapToGrid w:val="0"/>
                <w:sz w:val="22"/>
                <w:szCs w:val="22"/>
                <w:lang w:val="en-US"/>
              </w:rPr>
              <w:t xml:space="preserve">      </w:t>
            </w:r>
          </w:p>
        </w:tc>
        <w:tc>
          <w:tcPr>
            <w:tcW w:w="1418" w:type="dxa"/>
            <w:shd w:val="clear" w:color="auto" w:fill="auto"/>
            <w:vAlign w:val="center"/>
          </w:tcPr>
          <w:p w:rsidR="001C127B" w:rsidRPr="005A584E" w:rsidRDefault="001C127B" w:rsidP="00836DCC">
            <w:pPr>
              <w:spacing w:before="100" w:beforeAutospacing="1" w:after="100" w:afterAutospacing="1" w:line="360" w:lineRule="auto"/>
              <w:jc w:val="center"/>
              <w:rPr>
                <w:rFonts w:ascii="Arial" w:hAnsi="Arial" w:cs="Arial"/>
                <w:sz w:val="22"/>
                <w:szCs w:val="22"/>
                <w:lang w:val="en-US"/>
              </w:rPr>
            </w:pPr>
          </w:p>
          <w:p w:rsidR="001C127B" w:rsidRPr="005A584E" w:rsidRDefault="001C127B" w:rsidP="00836DC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1C127B" w:rsidRPr="005A584E" w:rsidTr="00A154ED">
        <w:tc>
          <w:tcPr>
            <w:tcW w:w="9414" w:type="dxa"/>
            <w:shd w:val="clear" w:color="auto" w:fill="auto"/>
          </w:tcPr>
          <w:p w:rsidR="001C127B" w:rsidRPr="005A584E" w:rsidRDefault="001C127B" w:rsidP="00A154ED">
            <w:pPr>
              <w:widowControl w:val="0"/>
              <w:spacing w:before="120" w:after="100" w:afterAutospacing="1" w:line="360" w:lineRule="auto"/>
              <w:ind w:left="142"/>
              <w:rPr>
                <w:rFonts w:ascii="Arial" w:hAnsi="Arial" w:cs="Arial"/>
                <w:snapToGrid w:val="0"/>
                <w:sz w:val="22"/>
                <w:szCs w:val="22"/>
                <w:lang w:val="en-US"/>
              </w:rPr>
            </w:pPr>
            <w:r w:rsidRPr="005A584E">
              <w:rPr>
                <w:rFonts w:ascii="Arial" w:hAnsi="Arial" w:cs="Arial"/>
                <w:snapToGrid w:val="0"/>
                <w:sz w:val="22"/>
                <w:szCs w:val="22"/>
                <w:lang w:val="en-US"/>
              </w:rPr>
              <w:t xml:space="preserve">165.4     </w:t>
            </w:r>
            <w:r w:rsidR="00A154ED" w:rsidRPr="005A584E">
              <w:rPr>
                <w:rFonts w:ascii="Arial" w:hAnsi="Arial" w:cs="Arial"/>
                <w:snapToGrid w:val="0"/>
                <w:sz w:val="22"/>
                <w:szCs w:val="22"/>
                <w:lang w:val="en-US"/>
              </w:rPr>
              <w:t>Medical team of your choice?</w:t>
            </w:r>
            <w:r w:rsidRPr="005A584E">
              <w:rPr>
                <w:rFonts w:ascii="Arial" w:hAnsi="Arial" w:cs="Arial"/>
                <w:snapToGrid w:val="0"/>
                <w:sz w:val="22"/>
                <w:szCs w:val="22"/>
                <w:lang w:val="en-US"/>
              </w:rPr>
              <w:t xml:space="preserve">      </w:t>
            </w:r>
          </w:p>
          <w:p w:rsidR="001C127B" w:rsidRPr="005A584E" w:rsidRDefault="00A9597C" w:rsidP="00575EAA">
            <w:pPr>
              <w:widowControl w:val="0"/>
              <w:spacing w:before="100" w:beforeAutospacing="1" w:after="100" w:afterAutospacing="1" w:line="360" w:lineRule="auto"/>
              <w:ind w:left="140"/>
              <w:jc w:val="right"/>
              <w:rPr>
                <w:rFonts w:ascii="Arial" w:hAnsi="Arial" w:cs="Arial"/>
                <w:snapToGrid w:val="0"/>
                <w:sz w:val="22"/>
                <w:szCs w:val="22"/>
                <w:lang w:val="en-US"/>
              </w:rPr>
            </w:pPr>
            <w:r w:rsidRPr="005A584E">
              <w:rPr>
                <w:rFonts w:ascii="Arial" w:hAnsi="Arial" w:cs="Arial"/>
                <w:b/>
                <w:bCs/>
                <w:snapToGrid w:val="0"/>
                <w:sz w:val="22"/>
                <w:szCs w:val="22"/>
                <w:lang w:val="en-US"/>
              </w:rPr>
              <w:t>0. No</w:t>
            </w:r>
            <w:r w:rsidR="001C127B"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1. Yes</w:t>
            </w:r>
            <w:r w:rsidR="001C127B" w:rsidRPr="005A584E">
              <w:rPr>
                <w:rFonts w:ascii="Arial" w:hAnsi="Arial" w:cs="Arial"/>
                <w:snapToGrid w:val="0"/>
                <w:sz w:val="22"/>
                <w:szCs w:val="22"/>
                <w:lang w:val="en-US"/>
              </w:rPr>
              <w:t xml:space="preserve">      </w:t>
            </w:r>
          </w:p>
        </w:tc>
        <w:tc>
          <w:tcPr>
            <w:tcW w:w="1418" w:type="dxa"/>
            <w:shd w:val="clear" w:color="auto" w:fill="auto"/>
            <w:vAlign w:val="center"/>
          </w:tcPr>
          <w:p w:rsidR="006237A9" w:rsidRPr="005A584E" w:rsidRDefault="006237A9" w:rsidP="00836DCC">
            <w:pPr>
              <w:spacing w:before="100" w:beforeAutospacing="1" w:after="100" w:afterAutospacing="1" w:line="360" w:lineRule="auto"/>
              <w:jc w:val="center"/>
              <w:rPr>
                <w:rFonts w:ascii="Arial" w:hAnsi="Arial" w:cs="Arial"/>
                <w:sz w:val="22"/>
                <w:szCs w:val="22"/>
                <w:lang w:val="en-US"/>
              </w:rPr>
            </w:pPr>
          </w:p>
          <w:p w:rsidR="001C127B" w:rsidRPr="005A584E" w:rsidRDefault="001C127B" w:rsidP="00836DCC">
            <w:pPr>
              <w:spacing w:before="100" w:beforeAutospacing="1" w:after="100" w:afterAutospacing="1" w:line="360" w:lineRule="auto"/>
              <w:jc w:val="center"/>
              <w:rPr>
                <w:rFonts w:ascii="Arial" w:hAnsi="Arial" w:cs="Arial"/>
                <w:sz w:val="22"/>
                <w:szCs w:val="22"/>
                <w:lang w:val="en-US"/>
              </w:rPr>
            </w:pPr>
            <w:r w:rsidRPr="005A584E">
              <w:rPr>
                <w:rFonts w:ascii="Arial" w:hAnsi="Arial" w:cs="Arial"/>
                <w:sz w:val="22"/>
                <w:szCs w:val="22"/>
                <w:lang w:val="en-US"/>
              </w:rPr>
              <w:t>|___|</w:t>
            </w:r>
          </w:p>
        </w:tc>
      </w:tr>
      <w:tr w:rsidR="00575EAA" w:rsidRPr="005A584E" w:rsidTr="00A154ED">
        <w:tc>
          <w:tcPr>
            <w:tcW w:w="9414" w:type="dxa"/>
            <w:shd w:val="clear" w:color="auto" w:fill="auto"/>
          </w:tcPr>
          <w:p w:rsidR="00575EAA" w:rsidRPr="005A584E" w:rsidRDefault="00575EAA" w:rsidP="00A154ED">
            <w:pPr>
              <w:spacing w:before="120" w:after="100" w:afterAutospacing="1" w:line="360" w:lineRule="auto"/>
              <w:ind w:left="142"/>
              <w:rPr>
                <w:rFonts w:ascii="Arial" w:hAnsi="Arial" w:cs="Arial"/>
                <w:snapToGrid w:val="0"/>
                <w:sz w:val="22"/>
                <w:szCs w:val="22"/>
              </w:rPr>
            </w:pPr>
            <w:r w:rsidRPr="005A584E">
              <w:rPr>
                <w:rFonts w:ascii="Arial" w:hAnsi="Arial" w:cs="Arial"/>
                <w:snapToGrid w:val="0"/>
                <w:sz w:val="22"/>
                <w:szCs w:val="22"/>
                <w:lang w:val="en-US"/>
              </w:rPr>
              <w:t xml:space="preserve">165.5    </w:t>
            </w:r>
            <w:r w:rsidR="00A154ED" w:rsidRPr="005A584E">
              <w:rPr>
                <w:rFonts w:ascii="Arial" w:hAnsi="Arial" w:cs="Arial"/>
                <w:snapToGrid w:val="0"/>
                <w:sz w:val="22"/>
                <w:szCs w:val="22"/>
                <w:lang w:val="en-US"/>
              </w:rPr>
              <w:t>Hospitalization in this maternity hospital?</w:t>
            </w:r>
            <w:r w:rsidR="006237A9" w:rsidRPr="005A584E">
              <w:rPr>
                <w:rFonts w:ascii="Arial" w:hAnsi="Arial" w:cs="Arial"/>
                <w:snapToGrid w:val="0"/>
                <w:sz w:val="22"/>
                <w:szCs w:val="22"/>
                <w:lang w:val="en-US"/>
              </w:rPr>
              <w:t xml:space="preserve">                                           </w:t>
            </w:r>
            <w:r w:rsidR="00A9597C" w:rsidRPr="005A584E">
              <w:rPr>
                <w:rFonts w:ascii="Arial" w:hAnsi="Arial" w:cs="Arial"/>
                <w:b/>
                <w:bCs/>
                <w:snapToGrid w:val="0"/>
                <w:sz w:val="22"/>
                <w:szCs w:val="22"/>
              </w:rPr>
              <w:t>0. No</w:t>
            </w:r>
            <w:r w:rsidRPr="005A584E">
              <w:rPr>
                <w:rFonts w:ascii="Arial" w:hAnsi="Arial" w:cs="Arial"/>
                <w:snapToGrid w:val="0"/>
                <w:sz w:val="22"/>
                <w:szCs w:val="22"/>
              </w:rPr>
              <w:t xml:space="preserve">      </w:t>
            </w:r>
            <w:r w:rsidR="00A9597C" w:rsidRPr="005A584E">
              <w:rPr>
                <w:rFonts w:ascii="Arial" w:hAnsi="Arial" w:cs="Arial"/>
                <w:b/>
                <w:bCs/>
                <w:snapToGrid w:val="0"/>
                <w:sz w:val="22"/>
                <w:szCs w:val="22"/>
              </w:rPr>
              <w:t>1. Yes</w:t>
            </w:r>
            <w:r w:rsidRPr="005A584E">
              <w:rPr>
                <w:rFonts w:ascii="Arial" w:hAnsi="Arial" w:cs="Arial"/>
                <w:snapToGrid w:val="0"/>
                <w:sz w:val="22"/>
                <w:szCs w:val="22"/>
              </w:rPr>
              <w:t xml:space="preserve">      </w:t>
            </w:r>
          </w:p>
        </w:tc>
        <w:tc>
          <w:tcPr>
            <w:tcW w:w="1418" w:type="dxa"/>
            <w:shd w:val="clear" w:color="auto" w:fill="auto"/>
          </w:tcPr>
          <w:p w:rsidR="00575EAA" w:rsidRPr="005A584E" w:rsidRDefault="00575EAA" w:rsidP="00575EAA">
            <w:pPr>
              <w:spacing w:before="100" w:beforeAutospacing="1" w:after="100" w:afterAutospacing="1" w:line="360" w:lineRule="auto"/>
              <w:ind w:left="-50"/>
              <w:jc w:val="center"/>
              <w:rPr>
                <w:rFonts w:ascii="Arial" w:hAnsi="Arial" w:cs="Arial"/>
                <w:snapToGrid w:val="0"/>
                <w:sz w:val="22"/>
                <w:szCs w:val="22"/>
              </w:rPr>
            </w:pPr>
            <w:r w:rsidRPr="005A584E">
              <w:rPr>
                <w:rFonts w:ascii="Arial" w:hAnsi="Arial" w:cs="Arial"/>
                <w:sz w:val="22"/>
                <w:szCs w:val="22"/>
              </w:rPr>
              <w:t>|___|</w:t>
            </w:r>
          </w:p>
        </w:tc>
      </w:tr>
      <w:tr w:rsidR="00022500" w:rsidRPr="005A584E" w:rsidTr="00F6430B">
        <w:tc>
          <w:tcPr>
            <w:tcW w:w="9414" w:type="dxa"/>
            <w:shd w:val="clear" w:color="auto" w:fill="auto"/>
          </w:tcPr>
          <w:p w:rsidR="00F6430B" w:rsidRPr="005A584E" w:rsidRDefault="00F6430B" w:rsidP="00F6430B">
            <w:pPr>
              <w:pStyle w:val="PargrafodaLista"/>
              <w:numPr>
                <w:ilvl w:val="0"/>
                <w:numId w:val="34"/>
              </w:numPr>
              <w:spacing w:before="100" w:beforeAutospacing="1" w:after="100" w:afterAutospacing="1" w:line="360" w:lineRule="auto"/>
              <w:ind w:left="424"/>
              <w:rPr>
                <w:rFonts w:ascii="Arial" w:hAnsi="Arial" w:cs="Arial"/>
                <w:snapToGrid w:val="0"/>
                <w:lang w:val="en-US"/>
              </w:rPr>
            </w:pPr>
            <w:r w:rsidRPr="005A584E">
              <w:rPr>
                <w:rFonts w:ascii="Arial" w:hAnsi="Arial" w:cs="Arial"/>
                <w:snapToGrid w:val="0"/>
                <w:lang w:val="en-US" w:eastAsia="ar-SA"/>
              </w:rPr>
              <w:t>During pregnancy did you request the cesarean rate of doctors and hospitals from the accredited network from your health insurance plan?</w:t>
            </w:r>
          </w:p>
          <w:p w:rsidR="00022500" w:rsidRPr="005A584E" w:rsidRDefault="00A9597C" w:rsidP="00F6430B">
            <w:pPr>
              <w:pStyle w:val="PargrafodaLista"/>
              <w:spacing w:before="100" w:beforeAutospacing="1" w:after="100" w:afterAutospacing="1" w:line="360" w:lineRule="auto"/>
              <w:ind w:left="525"/>
              <w:jc w:val="right"/>
              <w:rPr>
                <w:rFonts w:ascii="Arial" w:hAnsi="Arial" w:cs="Arial"/>
                <w:snapToGrid w:val="0"/>
              </w:rPr>
            </w:pPr>
            <w:r w:rsidRPr="005A584E">
              <w:rPr>
                <w:rFonts w:ascii="Arial" w:hAnsi="Arial" w:cs="Arial"/>
                <w:b/>
                <w:bCs/>
                <w:snapToGrid w:val="0"/>
                <w:lang w:val="en-US"/>
              </w:rPr>
              <w:t>0. No</w:t>
            </w:r>
            <w:r w:rsidR="00A154ED" w:rsidRPr="005A584E">
              <w:rPr>
                <w:rFonts w:ascii="Arial" w:hAnsi="Arial" w:cs="Arial"/>
                <w:b/>
                <w:bCs/>
                <w:snapToGrid w:val="0"/>
                <w:lang w:val="en-US"/>
              </w:rPr>
              <w:t xml:space="preserve"> </w:t>
            </w:r>
            <w:r w:rsidR="005776F0" w:rsidRPr="005A584E">
              <w:rPr>
                <w:rFonts w:ascii="Arial" w:hAnsi="Arial" w:cs="Arial"/>
                <w:b/>
                <w:bCs/>
                <w:snapToGrid w:val="0"/>
                <w:lang w:val="en-US"/>
              </w:rPr>
              <w:t>(</w:t>
            </w:r>
            <w:r w:rsidR="00A154ED" w:rsidRPr="005A584E">
              <w:rPr>
                <w:rFonts w:ascii="Arial" w:hAnsi="Arial" w:cs="Arial"/>
                <w:b/>
                <w:bCs/>
                <w:snapToGrid w:val="0"/>
                <w:lang w:val="en-US"/>
              </w:rPr>
              <w:t>go to part</w:t>
            </w:r>
            <w:r w:rsidR="00575EAA" w:rsidRPr="005A584E">
              <w:rPr>
                <w:rFonts w:ascii="Arial" w:hAnsi="Arial" w:cs="Arial"/>
                <w:b/>
                <w:bCs/>
                <w:snapToGrid w:val="0"/>
                <w:lang w:val="en-US"/>
              </w:rPr>
              <w:t xml:space="preserve"> XVI</w:t>
            </w:r>
            <w:r w:rsidR="005776F0" w:rsidRPr="005A584E">
              <w:rPr>
                <w:rFonts w:ascii="Arial" w:hAnsi="Arial" w:cs="Arial"/>
                <w:b/>
                <w:bCs/>
                <w:snapToGrid w:val="0"/>
                <w:lang w:val="en-US"/>
              </w:rPr>
              <w:t>)</w:t>
            </w:r>
            <w:r w:rsidR="00575EAA" w:rsidRPr="005A584E">
              <w:rPr>
                <w:rFonts w:ascii="Arial" w:hAnsi="Arial" w:cs="Arial"/>
                <w:b/>
                <w:bCs/>
                <w:snapToGrid w:val="0"/>
                <w:lang w:val="en-US"/>
              </w:rPr>
              <w:t xml:space="preserve">       </w:t>
            </w:r>
            <w:r w:rsidRPr="005A584E">
              <w:rPr>
                <w:rFonts w:ascii="Arial" w:hAnsi="Arial" w:cs="Arial"/>
                <w:b/>
                <w:bCs/>
                <w:snapToGrid w:val="0"/>
                <w:lang w:val="en-US"/>
              </w:rPr>
              <w:t xml:space="preserve">1. </w:t>
            </w:r>
            <w:r w:rsidRPr="005A584E">
              <w:rPr>
                <w:rFonts w:ascii="Arial" w:hAnsi="Arial" w:cs="Arial"/>
                <w:b/>
                <w:bCs/>
                <w:snapToGrid w:val="0"/>
              </w:rPr>
              <w:t>Yes</w:t>
            </w:r>
          </w:p>
        </w:tc>
        <w:tc>
          <w:tcPr>
            <w:tcW w:w="1418" w:type="dxa"/>
          </w:tcPr>
          <w:p w:rsidR="00022500" w:rsidRPr="005A584E" w:rsidRDefault="00022500" w:rsidP="00C412A2">
            <w:pPr>
              <w:spacing w:before="100" w:beforeAutospacing="1" w:after="100" w:afterAutospacing="1" w:line="360" w:lineRule="auto"/>
              <w:ind w:left="-50"/>
              <w:rPr>
                <w:rFonts w:ascii="Arial" w:hAnsi="Arial" w:cs="Arial"/>
                <w:snapToGrid w:val="0"/>
                <w:sz w:val="22"/>
                <w:szCs w:val="22"/>
              </w:rPr>
            </w:pPr>
          </w:p>
          <w:p w:rsidR="00022500" w:rsidRPr="005A584E" w:rsidRDefault="00022500" w:rsidP="00C412A2">
            <w:pPr>
              <w:spacing w:before="100" w:beforeAutospacing="1" w:after="100" w:afterAutospacing="1" w:line="360" w:lineRule="auto"/>
              <w:ind w:left="-50"/>
              <w:jc w:val="center"/>
              <w:rPr>
                <w:rFonts w:ascii="Arial" w:hAnsi="Arial" w:cs="Arial"/>
                <w:snapToGrid w:val="0"/>
                <w:sz w:val="22"/>
                <w:szCs w:val="22"/>
                <w:lang w:val="en-US"/>
              </w:rPr>
            </w:pPr>
            <w:r w:rsidRPr="005A584E">
              <w:rPr>
                <w:rFonts w:ascii="Arial" w:hAnsi="Arial" w:cs="Arial"/>
                <w:sz w:val="22"/>
                <w:szCs w:val="22"/>
                <w:lang w:val="en-US"/>
              </w:rPr>
              <w:t>|___|</w:t>
            </w:r>
          </w:p>
        </w:tc>
      </w:tr>
      <w:tr w:rsidR="00022500" w:rsidRPr="005A584E" w:rsidTr="00F6430B">
        <w:tc>
          <w:tcPr>
            <w:tcW w:w="9414" w:type="dxa"/>
            <w:shd w:val="clear" w:color="auto" w:fill="auto"/>
          </w:tcPr>
          <w:p w:rsidR="00F6430B" w:rsidRPr="005A584E" w:rsidRDefault="00022500" w:rsidP="00F6430B">
            <w:pPr>
              <w:numPr>
                <w:ilvl w:val="0"/>
                <w:numId w:val="34"/>
              </w:numPr>
              <w:spacing w:before="120" w:after="100" w:afterAutospacing="1" w:line="360" w:lineRule="auto"/>
              <w:rPr>
                <w:rFonts w:ascii="Arial" w:hAnsi="Arial" w:cs="Arial"/>
                <w:snapToGrid w:val="0"/>
                <w:sz w:val="22"/>
                <w:szCs w:val="22"/>
                <w:lang w:val="en-US"/>
              </w:rPr>
            </w:pPr>
            <w:r w:rsidRPr="005A584E">
              <w:rPr>
                <w:rFonts w:ascii="Arial" w:hAnsi="Arial" w:cs="Arial"/>
                <w:snapToGrid w:val="0"/>
                <w:sz w:val="22"/>
                <w:szCs w:val="22"/>
                <w:lang w:val="en-US"/>
              </w:rPr>
              <w:t xml:space="preserve"> </w:t>
            </w:r>
            <w:r w:rsidR="00F6430B" w:rsidRPr="005A584E">
              <w:rPr>
                <w:rFonts w:ascii="Arial" w:hAnsi="Arial" w:cs="Arial"/>
                <w:snapToGrid w:val="0"/>
                <w:sz w:val="22"/>
                <w:szCs w:val="22"/>
                <w:lang w:val="en-US"/>
              </w:rPr>
              <w:t>Did the health insurance plan provide the requested information?</w:t>
            </w:r>
          </w:p>
          <w:p w:rsidR="00F21287" w:rsidRPr="005A584E" w:rsidRDefault="00A9597C" w:rsidP="00F6430B">
            <w:pPr>
              <w:spacing w:before="100" w:beforeAutospacing="1" w:after="100" w:afterAutospacing="1" w:line="360" w:lineRule="auto"/>
              <w:ind w:left="525"/>
              <w:jc w:val="right"/>
              <w:rPr>
                <w:rFonts w:ascii="Arial" w:hAnsi="Arial" w:cs="Arial"/>
                <w:snapToGrid w:val="0"/>
                <w:sz w:val="22"/>
                <w:szCs w:val="22"/>
              </w:rPr>
            </w:pPr>
            <w:r w:rsidRPr="005A584E">
              <w:rPr>
                <w:rFonts w:ascii="Arial" w:hAnsi="Arial" w:cs="Arial"/>
                <w:b/>
                <w:bCs/>
                <w:snapToGrid w:val="0"/>
                <w:sz w:val="22"/>
                <w:szCs w:val="22"/>
              </w:rPr>
              <w:t>0. No</w:t>
            </w:r>
            <w:r w:rsidR="00022500" w:rsidRPr="005A584E">
              <w:rPr>
                <w:rFonts w:ascii="Arial" w:hAnsi="Arial" w:cs="Arial"/>
                <w:snapToGrid w:val="0"/>
                <w:sz w:val="22"/>
                <w:szCs w:val="22"/>
              </w:rPr>
              <w:t xml:space="preserve">      </w:t>
            </w:r>
            <w:r w:rsidRPr="005A584E">
              <w:rPr>
                <w:rFonts w:ascii="Arial" w:hAnsi="Arial" w:cs="Arial"/>
                <w:b/>
                <w:bCs/>
                <w:snapToGrid w:val="0"/>
                <w:sz w:val="22"/>
                <w:szCs w:val="22"/>
              </w:rPr>
              <w:t>1. Yes</w:t>
            </w:r>
          </w:p>
        </w:tc>
        <w:tc>
          <w:tcPr>
            <w:tcW w:w="1418" w:type="dxa"/>
          </w:tcPr>
          <w:p w:rsidR="00F6430B" w:rsidRPr="005A584E" w:rsidRDefault="00F6430B" w:rsidP="00AD379C">
            <w:pPr>
              <w:spacing w:before="100" w:beforeAutospacing="1" w:after="100" w:afterAutospacing="1" w:line="360" w:lineRule="auto"/>
              <w:ind w:left="-50"/>
              <w:jc w:val="center"/>
              <w:rPr>
                <w:rFonts w:ascii="Arial" w:hAnsi="Arial" w:cs="Arial"/>
                <w:sz w:val="22"/>
                <w:szCs w:val="22"/>
                <w:lang w:val="en-US"/>
              </w:rPr>
            </w:pPr>
          </w:p>
          <w:p w:rsidR="006C1B82" w:rsidRPr="005A584E" w:rsidRDefault="00022500" w:rsidP="00AD379C">
            <w:pPr>
              <w:spacing w:before="100" w:beforeAutospacing="1" w:after="100" w:afterAutospacing="1" w:line="360" w:lineRule="auto"/>
              <w:ind w:left="-50"/>
              <w:jc w:val="center"/>
              <w:rPr>
                <w:rFonts w:ascii="Arial" w:hAnsi="Arial" w:cs="Arial"/>
                <w:snapToGrid w:val="0"/>
                <w:sz w:val="22"/>
                <w:szCs w:val="22"/>
                <w:lang w:val="en-US"/>
              </w:rPr>
            </w:pPr>
            <w:r w:rsidRPr="005A584E">
              <w:rPr>
                <w:rFonts w:ascii="Arial" w:hAnsi="Arial" w:cs="Arial"/>
                <w:sz w:val="22"/>
                <w:szCs w:val="22"/>
                <w:lang w:val="en-US"/>
              </w:rPr>
              <w:t>|___|</w:t>
            </w:r>
          </w:p>
        </w:tc>
      </w:tr>
      <w:tr w:rsidR="00022500" w:rsidRPr="00AE62EC" w:rsidTr="00F6430B">
        <w:tc>
          <w:tcPr>
            <w:tcW w:w="10832" w:type="dxa"/>
            <w:gridSpan w:val="2"/>
            <w:shd w:val="clear" w:color="auto" w:fill="auto"/>
          </w:tcPr>
          <w:p w:rsidR="00022500" w:rsidRPr="005A584E" w:rsidRDefault="00F6430B" w:rsidP="00F6430B">
            <w:pPr>
              <w:pStyle w:val="PargrafodaLista"/>
              <w:numPr>
                <w:ilvl w:val="0"/>
                <w:numId w:val="34"/>
              </w:numPr>
              <w:spacing w:before="120" w:after="120" w:line="360" w:lineRule="auto"/>
              <w:ind w:left="521" w:hanging="357"/>
              <w:rPr>
                <w:rFonts w:ascii="Arial" w:hAnsi="Arial" w:cs="Arial"/>
                <w:snapToGrid w:val="0"/>
                <w:lang w:val="en-US"/>
              </w:rPr>
            </w:pPr>
            <w:r w:rsidRPr="005A584E">
              <w:rPr>
                <w:rFonts w:ascii="Arial" w:hAnsi="Arial" w:cs="Arial"/>
                <w:snapToGrid w:val="0"/>
                <w:lang w:val="en-US"/>
              </w:rPr>
              <w:t>This information influenced its decision on:</w:t>
            </w:r>
          </w:p>
        </w:tc>
      </w:tr>
      <w:tr w:rsidR="00022500" w:rsidRPr="005A584E" w:rsidTr="00F6430B">
        <w:tc>
          <w:tcPr>
            <w:tcW w:w="9414" w:type="dxa"/>
            <w:shd w:val="clear" w:color="auto" w:fill="auto"/>
          </w:tcPr>
          <w:p w:rsidR="00F6430B" w:rsidRPr="005A584E" w:rsidRDefault="00AD379C" w:rsidP="00F6430B">
            <w:pPr>
              <w:spacing w:before="120" w:after="100" w:afterAutospacing="1"/>
              <w:ind w:left="142"/>
              <w:rPr>
                <w:rFonts w:ascii="Arial" w:hAnsi="Arial" w:cs="Arial"/>
                <w:snapToGrid w:val="0"/>
                <w:sz w:val="22"/>
                <w:szCs w:val="22"/>
                <w:lang w:val="en-US"/>
              </w:rPr>
            </w:pPr>
            <w:r w:rsidRPr="005A584E">
              <w:rPr>
                <w:rFonts w:ascii="Arial" w:hAnsi="Arial" w:cs="Arial"/>
                <w:snapToGrid w:val="0"/>
                <w:sz w:val="22"/>
                <w:szCs w:val="22"/>
                <w:lang w:val="en-US"/>
              </w:rPr>
              <w:t xml:space="preserve">168.1  </w:t>
            </w:r>
            <w:r w:rsidR="00F6430B" w:rsidRPr="005A584E">
              <w:rPr>
                <w:rFonts w:ascii="Arial" w:hAnsi="Arial" w:cs="Arial"/>
                <w:snapToGrid w:val="0"/>
                <w:sz w:val="22"/>
                <w:szCs w:val="22"/>
                <w:lang w:val="en-US"/>
              </w:rPr>
              <w:t>The health professional who assisted your prenatal care?</w:t>
            </w:r>
          </w:p>
          <w:p w:rsidR="00022500" w:rsidRPr="005A584E" w:rsidRDefault="00AD379C" w:rsidP="00F6430B">
            <w:pPr>
              <w:spacing w:before="100" w:beforeAutospacing="1" w:after="100" w:afterAutospacing="1"/>
              <w:ind w:left="140"/>
              <w:jc w:val="right"/>
              <w:rPr>
                <w:rFonts w:ascii="Arial" w:hAnsi="Arial" w:cs="Arial"/>
                <w:snapToGrid w:val="0"/>
                <w:sz w:val="22"/>
                <w:szCs w:val="22"/>
                <w:lang w:val="en-US"/>
              </w:rPr>
            </w:pPr>
            <w:r w:rsidRPr="005A584E">
              <w:rPr>
                <w:rFonts w:ascii="Arial" w:hAnsi="Arial" w:cs="Arial"/>
                <w:snapToGrid w:val="0"/>
                <w:sz w:val="22"/>
                <w:szCs w:val="22"/>
                <w:lang w:val="en-US"/>
              </w:rPr>
              <w:t xml:space="preserve">  </w:t>
            </w:r>
            <w:r w:rsidR="00A9597C" w:rsidRPr="005A584E">
              <w:rPr>
                <w:rFonts w:ascii="Arial" w:hAnsi="Arial" w:cs="Arial"/>
                <w:b/>
                <w:bCs/>
                <w:snapToGrid w:val="0"/>
                <w:sz w:val="22"/>
                <w:szCs w:val="22"/>
              </w:rPr>
              <w:t xml:space="preserve">0. </w:t>
            </w:r>
            <w:r w:rsidR="00A9597C" w:rsidRPr="005A584E">
              <w:rPr>
                <w:rFonts w:ascii="Arial" w:hAnsi="Arial" w:cs="Arial"/>
                <w:b/>
                <w:bCs/>
                <w:snapToGrid w:val="0"/>
                <w:sz w:val="22"/>
                <w:szCs w:val="22"/>
                <w:lang w:val="en-US"/>
              </w:rPr>
              <w:t>No</w:t>
            </w:r>
            <w:r w:rsidRPr="005A584E">
              <w:rPr>
                <w:rFonts w:ascii="Arial" w:hAnsi="Arial" w:cs="Arial"/>
                <w:snapToGrid w:val="0"/>
                <w:sz w:val="22"/>
                <w:szCs w:val="22"/>
                <w:lang w:val="en-US"/>
              </w:rPr>
              <w:t xml:space="preserve">      </w:t>
            </w:r>
            <w:r w:rsidR="00A9597C" w:rsidRPr="005A584E">
              <w:rPr>
                <w:rFonts w:ascii="Arial" w:hAnsi="Arial" w:cs="Arial"/>
                <w:b/>
                <w:bCs/>
                <w:snapToGrid w:val="0"/>
                <w:sz w:val="22"/>
                <w:szCs w:val="22"/>
                <w:lang w:val="en-US"/>
              </w:rPr>
              <w:t>1. Yes</w:t>
            </w:r>
          </w:p>
        </w:tc>
        <w:tc>
          <w:tcPr>
            <w:tcW w:w="1418" w:type="dxa"/>
          </w:tcPr>
          <w:p w:rsidR="00022500" w:rsidRPr="005A584E" w:rsidRDefault="00022500" w:rsidP="00F6430B">
            <w:pPr>
              <w:spacing w:before="100" w:beforeAutospacing="1" w:after="100" w:afterAutospacing="1"/>
              <w:rPr>
                <w:rFonts w:ascii="Arial" w:hAnsi="Arial" w:cs="Arial"/>
                <w:snapToGrid w:val="0"/>
                <w:sz w:val="22"/>
                <w:szCs w:val="22"/>
                <w:lang w:val="en-US"/>
              </w:rPr>
            </w:pPr>
          </w:p>
          <w:p w:rsidR="00022500" w:rsidRPr="005A584E" w:rsidRDefault="00022500" w:rsidP="00F6430B">
            <w:pPr>
              <w:spacing w:before="100" w:beforeAutospacing="1" w:after="100" w:afterAutospacing="1"/>
              <w:jc w:val="center"/>
              <w:rPr>
                <w:rFonts w:ascii="Arial" w:hAnsi="Arial" w:cs="Arial"/>
                <w:snapToGrid w:val="0"/>
                <w:sz w:val="22"/>
                <w:szCs w:val="22"/>
                <w:lang w:val="en-US"/>
              </w:rPr>
            </w:pPr>
            <w:r w:rsidRPr="005A584E">
              <w:rPr>
                <w:rFonts w:ascii="Arial" w:hAnsi="Arial" w:cs="Arial"/>
                <w:sz w:val="22"/>
                <w:szCs w:val="22"/>
                <w:lang w:val="en-US"/>
              </w:rPr>
              <w:t>|___|</w:t>
            </w:r>
          </w:p>
        </w:tc>
      </w:tr>
      <w:tr w:rsidR="00022500" w:rsidRPr="005A584E" w:rsidTr="00F6430B">
        <w:tc>
          <w:tcPr>
            <w:tcW w:w="9414" w:type="dxa"/>
            <w:shd w:val="clear" w:color="auto" w:fill="auto"/>
          </w:tcPr>
          <w:p w:rsidR="00022500" w:rsidRPr="005A584E" w:rsidRDefault="00575EAA" w:rsidP="00F6430B">
            <w:pPr>
              <w:spacing w:before="120" w:after="100" w:afterAutospacing="1"/>
              <w:ind w:left="142"/>
              <w:rPr>
                <w:rFonts w:ascii="Arial" w:hAnsi="Arial" w:cs="Arial"/>
                <w:snapToGrid w:val="0"/>
                <w:sz w:val="22"/>
                <w:szCs w:val="22"/>
                <w:lang w:val="en-US"/>
              </w:rPr>
            </w:pPr>
            <w:r w:rsidRPr="005A584E">
              <w:rPr>
                <w:rFonts w:ascii="Arial" w:hAnsi="Arial" w:cs="Arial"/>
                <w:snapToGrid w:val="0"/>
                <w:sz w:val="22"/>
                <w:szCs w:val="22"/>
                <w:lang w:val="en-US"/>
              </w:rPr>
              <w:t xml:space="preserve">168.2  </w:t>
            </w:r>
            <w:r w:rsidR="00F6430B" w:rsidRPr="005A584E">
              <w:rPr>
                <w:rFonts w:ascii="Arial" w:hAnsi="Arial" w:cs="Arial"/>
                <w:snapToGrid w:val="0"/>
                <w:sz w:val="22"/>
                <w:szCs w:val="22"/>
                <w:lang w:val="en-US"/>
              </w:rPr>
              <w:t>The maternity hospital where you would deliver?</w:t>
            </w:r>
          </w:p>
          <w:p w:rsidR="00022500" w:rsidRPr="005A584E" w:rsidRDefault="00A9597C" w:rsidP="00F6430B">
            <w:pPr>
              <w:spacing w:before="100" w:beforeAutospacing="1" w:after="100" w:afterAutospacing="1"/>
              <w:ind w:left="720"/>
              <w:jc w:val="right"/>
              <w:rPr>
                <w:rFonts w:ascii="Arial" w:hAnsi="Arial" w:cs="Arial"/>
                <w:snapToGrid w:val="0"/>
                <w:sz w:val="22"/>
                <w:szCs w:val="22"/>
                <w:lang w:val="en-US"/>
              </w:rPr>
            </w:pPr>
            <w:r w:rsidRPr="005A584E">
              <w:rPr>
                <w:rFonts w:ascii="Arial" w:hAnsi="Arial" w:cs="Arial"/>
                <w:b/>
                <w:bCs/>
                <w:snapToGrid w:val="0"/>
                <w:sz w:val="22"/>
                <w:szCs w:val="22"/>
                <w:lang w:val="en-US"/>
              </w:rPr>
              <w:t>0. No</w:t>
            </w:r>
            <w:r w:rsidR="00022500" w:rsidRPr="005A584E">
              <w:rPr>
                <w:rFonts w:ascii="Arial" w:hAnsi="Arial" w:cs="Arial"/>
                <w:snapToGrid w:val="0"/>
                <w:sz w:val="22"/>
                <w:szCs w:val="22"/>
                <w:lang w:val="en-US"/>
              </w:rPr>
              <w:t xml:space="preserve">      </w:t>
            </w:r>
            <w:r w:rsidRPr="005A584E">
              <w:rPr>
                <w:rFonts w:ascii="Arial" w:hAnsi="Arial" w:cs="Arial"/>
                <w:b/>
                <w:bCs/>
                <w:snapToGrid w:val="0"/>
                <w:sz w:val="22"/>
                <w:szCs w:val="22"/>
                <w:lang w:val="en-US"/>
              </w:rPr>
              <w:t>1. Yes</w:t>
            </w:r>
          </w:p>
        </w:tc>
        <w:tc>
          <w:tcPr>
            <w:tcW w:w="1418" w:type="dxa"/>
          </w:tcPr>
          <w:p w:rsidR="00022500" w:rsidRPr="005A584E" w:rsidRDefault="00022500" w:rsidP="00F6430B">
            <w:pPr>
              <w:spacing w:before="100" w:beforeAutospacing="1" w:after="100" w:afterAutospacing="1"/>
              <w:rPr>
                <w:rFonts w:ascii="Arial" w:hAnsi="Arial" w:cs="Arial"/>
                <w:snapToGrid w:val="0"/>
                <w:sz w:val="22"/>
                <w:szCs w:val="22"/>
                <w:lang w:val="en-US"/>
              </w:rPr>
            </w:pPr>
          </w:p>
          <w:p w:rsidR="00022500" w:rsidRPr="005A584E" w:rsidRDefault="00022500" w:rsidP="00F6430B">
            <w:pPr>
              <w:spacing w:before="100" w:beforeAutospacing="1" w:after="100" w:afterAutospacing="1"/>
              <w:jc w:val="center"/>
              <w:rPr>
                <w:rFonts w:ascii="Arial" w:hAnsi="Arial" w:cs="Arial"/>
                <w:snapToGrid w:val="0"/>
                <w:sz w:val="22"/>
                <w:szCs w:val="22"/>
                <w:lang w:val="en-US"/>
              </w:rPr>
            </w:pPr>
            <w:r w:rsidRPr="005A584E">
              <w:rPr>
                <w:rFonts w:ascii="Arial" w:hAnsi="Arial" w:cs="Arial"/>
                <w:sz w:val="22"/>
                <w:szCs w:val="22"/>
                <w:lang w:val="en-US"/>
              </w:rPr>
              <w:t>|___|</w:t>
            </w:r>
          </w:p>
        </w:tc>
      </w:tr>
    </w:tbl>
    <w:p w:rsidR="00022500" w:rsidRPr="005A584E" w:rsidRDefault="007923DD" w:rsidP="00A154ED">
      <w:pPr>
        <w:tabs>
          <w:tab w:val="num" w:pos="601"/>
        </w:tabs>
        <w:snapToGrid w:val="0"/>
        <w:spacing w:before="100" w:beforeAutospacing="1" w:after="100" w:afterAutospacing="1" w:line="360" w:lineRule="auto"/>
        <w:ind w:left="284" w:hanging="284"/>
        <w:rPr>
          <w:rFonts w:ascii="Arial" w:hAnsi="Arial" w:cs="Arial"/>
          <w:b/>
          <w:bCs/>
          <w:sz w:val="22"/>
          <w:szCs w:val="22"/>
          <w:lang w:val="en-US"/>
        </w:rPr>
      </w:pPr>
      <w:r w:rsidRPr="005A584E">
        <w:rPr>
          <w:rFonts w:ascii="Arial" w:hAnsi="Arial" w:cs="Arial"/>
          <w:b/>
          <w:bCs/>
          <w:sz w:val="22"/>
          <w:szCs w:val="22"/>
          <w:lang w:val="en-US"/>
        </w:rPr>
        <w:t>XVI</w:t>
      </w:r>
      <w:r w:rsidR="00022500" w:rsidRPr="005A584E">
        <w:rPr>
          <w:rFonts w:ascii="Arial" w:hAnsi="Arial" w:cs="Arial"/>
          <w:b/>
          <w:bCs/>
          <w:sz w:val="22"/>
          <w:szCs w:val="22"/>
          <w:lang w:val="en-US"/>
        </w:rPr>
        <w:t xml:space="preserve">. </w:t>
      </w:r>
      <w:r w:rsidR="00A154ED" w:rsidRPr="005A584E">
        <w:rPr>
          <w:rFonts w:ascii="Arial" w:hAnsi="Arial" w:cs="Arial"/>
          <w:b/>
          <w:bCs/>
          <w:sz w:val="22"/>
          <w:szCs w:val="22"/>
          <w:lang w:val="en-US"/>
        </w:rPr>
        <w:t>BIOMETRIC INFORMATION</w:t>
      </w:r>
    </w:p>
    <w:tbl>
      <w:tblPr>
        <w:tblW w:w="10774" w:type="dxa"/>
        <w:tblInd w:w="2" w:type="dxa"/>
        <w:tblLayout w:type="fixed"/>
        <w:tblCellMar>
          <w:left w:w="70" w:type="dxa"/>
          <w:right w:w="70" w:type="dxa"/>
        </w:tblCellMar>
        <w:tblLook w:val="0000" w:firstRow="0" w:lastRow="0" w:firstColumn="0" w:lastColumn="0" w:noHBand="0" w:noVBand="0"/>
      </w:tblPr>
      <w:tblGrid>
        <w:gridCol w:w="7642"/>
        <w:gridCol w:w="722"/>
        <w:gridCol w:w="2410"/>
      </w:tblGrid>
      <w:tr w:rsidR="00022500" w:rsidRPr="005A584E" w:rsidTr="008F4743">
        <w:trPr>
          <w:cantSplit/>
          <w:trHeight w:val="366"/>
        </w:trPr>
        <w:tc>
          <w:tcPr>
            <w:tcW w:w="8364" w:type="dxa"/>
            <w:gridSpan w:val="2"/>
            <w:tcBorders>
              <w:top w:val="single" w:sz="4" w:space="0" w:color="auto"/>
              <w:left w:val="single" w:sz="4" w:space="0" w:color="000000"/>
              <w:bottom w:val="single" w:sz="4" w:space="0" w:color="auto"/>
              <w:right w:val="single" w:sz="4" w:space="0" w:color="auto"/>
            </w:tcBorders>
            <w:shd w:val="clear" w:color="auto" w:fill="auto"/>
          </w:tcPr>
          <w:p w:rsidR="00022500" w:rsidRPr="005A584E" w:rsidRDefault="008F4743" w:rsidP="008F4743">
            <w:pPr>
              <w:pStyle w:val="PargrafodaLista"/>
              <w:numPr>
                <w:ilvl w:val="0"/>
                <w:numId w:val="34"/>
              </w:numPr>
              <w:snapToGrid w:val="0"/>
              <w:spacing w:before="100" w:beforeAutospacing="1" w:after="100" w:afterAutospacing="1" w:line="360" w:lineRule="auto"/>
              <w:rPr>
                <w:rFonts w:ascii="Arial" w:hAnsi="Arial" w:cs="Arial"/>
                <w:lang w:val="en-US"/>
              </w:rPr>
            </w:pPr>
            <w:r w:rsidRPr="005A584E">
              <w:rPr>
                <w:rFonts w:ascii="Arial" w:hAnsi="Arial" w:cs="Arial"/>
                <w:lang w:val="en-US"/>
              </w:rPr>
              <w:t>How much did you weigh before pregnancy? (in kg)</w:t>
            </w:r>
          </w:p>
        </w:tc>
        <w:tc>
          <w:tcPr>
            <w:tcW w:w="2410" w:type="dxa"/>
            <w:tcBorders>
              <w:top w:val="single" w:sz="4" w:space="0" w:color="auto"/>
              <w:left w:val="single" w:sz="4" w:space="0" w:color="auto"/>
              <w:bottom w:val="single" w:sz="4" w:space="0" w:color="auto"/>
              <w:right w:val="single" w:sz="4" w:space="0" w:color="000000"/>
            </w:tcBorders>
            <w:vAlign w:val="bottom"/>
          </w:tcPr>
          <w:p w:rsidR="00022500" w:rsidRPr="005A584E" w:rsidRDefault="00022500" w:rsidP="00AD4798">
            <w:pPr>
              <w:snapToGrid w:val="0"/>
              <w:spacing w:before="100" w:beforeAutospacing="1" w:after="100" w:afterAutospacing="1" w:line="360" w:lineRule="auto"/>
              <w:ind w:left="284" w:hanging="284"/>
              <w:rPr>
                <w:rFonts w:ascii="Arial" w:hAnsi="Arial" w:cs="Arial"/>
                <w:sz w:val="22"/>
                <w:szCs w:val="22"/>
                <w:lang w:val="en-US"/>
              </w:rPr>
            </w:pPr>
            <w:r w:rsidRPr="005A584E">
              <w:rPr>
                <w:rFonts w:ascii="Arial" w:hAnsi="Arial" w:cs="Arial"/>
                <w:sz w:val="22"/>
                <w:szCs w:val="22"/>
                <w:lang w:val="en-US"/>
              </w:rPr>
              <w:t>|___|___|___|,|___|Kg</w:t>
            </w:r>
          </w:p>
        </w:tc>
      </w:tr>
      <w:tr w:rsidR="00022500" w:rsidRPr="005A584E" w:rsidTr="002F3903">
        <w:trPr>
          <w:cantSplit/>
          <w:trHeight w:val="439"/>
        </w:trPr>
        <w:tc>
          <w:tcPr>
            <w:tcW w:w="8364" w:type="dxa"/>
            <w:gridSpan w:val="2"/>
            <w:tcBorders>
              <w:top w:val="single" w:sz="4" w:space="0" w:color="auto"/>
              <w:left w:val="single" w:sz="4" w:space="0" w:color="000000"/>
              <w:bottom w:val="single" w:sz="4" w:space="0" w:color="auto"/>
              <w:right w:val="single" w:sz="4" w:space="0" w:color="auto"/>
            </w:tcBorders>
            <w:shd w:val="clear" w:color="auto" w:fill="auto"/>
            <w:vAlign w:val="bottom"/>
          </w:tcPr>
          <w:p w:rsidR="00022500" w:rsidRPr="005A584E" w:rsidRDefault="008F4743" w:rsidP="008F4743">
            <w:pPr>
              <w:numPr>
                <w:ilvl w:val="0"/>
                <w:numId w:val="34"/>
              </w:numPr>
              <w:snapToGrid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How much did you weigh at your last antenatal care visit? (in kg)</w:t>
            </w:r>
          </w:p>
        </w:tc>
        <w:tc>
          <w:tcPr>
            <w:tcW w:w="2410" w:type="dxa"/>
            <w:tcBorders>
              <w:top w:val="single" w:sz="4" w:space="0" w:color="auto"/>
              <w:left w:val="single" w:sz="4" w:space="0" w:color="auto"/>
              <w:bottom w:val="single" w:sz="4" w:space="0" w:color="auto"/>
              <w:right w:val="single" w:sz="4" w:space="0" w:color="000000"/>
            </w:tcBorders>
            <w:vAlign w:val="bottom"/>
          </w:tcPr>
          <w:p w:rsidR="00022500" w:rsidRPr="005A584E" w:rsidRDefault="00022500" w:rsidP="00EF1936">
            <w:pPr>
              <w:snapToGrid w:val="0"/>
              <w:spacing w:before="100" w:beforeAutospacing="1" w:after="100" w:afterAutospacing="1" w:line="360" w:lineRule="auto"/>
              <w:ind w:left="284" w:hanging="284"/>
              <w:rPr>
                <w:rFonts w:ascii="Arial" w:hAnsi="Arial" w:cs="Arial"/>
                <w:sz w:val="22"/>
                <w:szCs w:val="22"/>
                <w:lang w:val="en-US"/>
              </w:rPr>
            </w:pPr>
            <w:r w:rsidRPr="005A584E">
              <w:rPr>
                <w:rFonts w:ascii="Arial" w:hAnsi="Arial" w:cs="Arial"/>
                <w:sz w:val="22"/>
                <w:szCs w:val="22"/>
                <w:lang w:val="en-US"/>
              </w:rPr>
              <w:t>|___|___|___|,|___|Kg</w:t>
            </w:r>
          </w:p>
        </w:tc>
      </w:tr>
      <w:tr w:rsidR="006C1B82" w:rsidRPr="005A584E" w:rsidTr="002F3903">
        <w:trPr>
          <w:cantSplit/>
          <w:trHeight w:val="439"/>
        </w:trPr>
        <w:tc>
          <w:tcPr>
            <w:tcW w:w="8364" w:type="dxa"/>
            <w:gridSpan w:val="2"/>
            <w:tcBorders>
              <w:top w:val="single" w:sz="4" w:space="0" w:color="auto"/>
              <w:left w:val="single" w:sz="4" w:space="0" w:color="000000"/>
              <w:bottom w:val="single" w:sz="4" w:space="0" w:color="auto"/>
              <w:right w:val="single" w:sz="4" w:space="0" w:color="auto"/>
            </w:tcBorders>
            <w:shd w:val="clear" w:color="auto" w:fill="auto"/>
            <w:vAlign w:val="bottom"/>
          </w:tcPr>
          <w:p w:rsidR="006C1B82" w:rsidRPr="005A584E" w:rsidRDefault="006C1B82" w:rsidP="000F1D70">
            <w:pPr>
              <w:snapToGrid w:val="0"/>
              <w:spacing w:before="100" w:beforeAutospacing="1" w:after="100" w:afterAutospacing="1" w:line="360" w:lineRule="auto"/>
              <w:ind w:left="-2"/>
              <w:rPr>
                <w:rFonts w:ascii="Arial" w:hAnsi="Arial" w:cs="Arial"/>
                <w:sz w:val="22"/>
                <w:szCs w:val="22"/>
                <w:lang w:val="en-US"/>
              </w:rPr>
            </w:pPr>
            <w:r w:rsidRPr="005A584E">
              <w:rPr>
                <w:rFonts w:ascii="Arial" w:hAnsi="Arial" w:cs="Arial"/>
                <w:sz w:val="22"/>
                <w:szCs w:val="22"/>
                <w:lang w:val="en-US"/>
              </w:rPr>
              <w:t xml:space="preserve">  170.1 </w:t>
            </w:r>
            <w:r w:rsidR="000F1D70" w:rsidRPr="005A584E">
              <w:rPr>
                <w:rFonts w:ascii="Arial" w:hAnsi="Arial" w:cs="Arial"/>
                <w:sz w:val="22"/>
                <w:szCs w:val="22"/>
                <w:lang w:val="en-US"/>
              </w:rPr>
              <w:t>How much did you weigh before delivery</w:t>
            </w:r>
            <w:r w:rsidRPr="005A584E">
              <w:rPr>
                <w:rFonts w:ascii="Arial" w:hAnsi="Arial" w:cs="Arial"/>
                <w:sz w:val="22"/>
                <w:szCs w:val="22"/>
                <w:lang w:val="en-US"/>
              </w:rPr>
              <w:t xml:space="preserve">? </w:t>
            </w:r>
            <w:r w:rsidR="002F3903" w:rsidRPr="005A584E">
              <w:rPr>
                <w:rFonts w:ascii="Arial" w:hAnsi="Arial" w:cs="Arial"/>
                <w:sz w:val="22"/>
                <w:szCs w:val="22"/>
                <w:lang w:val="en-US"/>
              </w:rPr>
              <w:t xml:space="preserve">(the closest you know) </w:t>
            </w:r>
            <w:r w:rsidRPr="005A584E">
              <w:rPr>
                <w:rFonts w:ascii="Arial" w:hAnsi="Arial" w:cs="Arial"/>
                <w:bCs/>
                <w:sz w:val="22"/>
                <w:szCs w:val="22"/>
                <w:lang w:val="en-US"/>
              </w:rPr>
              <w:t>(</w:t>
            </w:r>
            <w:r w:rsidR="000F1D70" w:rsidRPr="005A584E">
              <w:rPr>
                <w:rFonts w:ascii="Arial" w:hAnsi="Arial" w:cs="Arial"/>
                <w:bCs/>
                <w:sz w:val="22"/>
                <w:szCs w:val="22"/>
                <w:lang w:val="en-US"/>
              </w:rPr>
              <w:t>in</w:t>
            </w:r>
            <w:r w:rsidRPr="005A584E">
              <w:rPr>
                <w:rFonts w:ascii="Arial" w:hAnsi="Arial" w:cs="Arial"/>
                <w:bCs/>
                <w:sz w:val="22"/>
                <w:szCs w:val="22"/>
                <w:lang w:val="en-US"/>
              </w:rPr>
              <w:t xml:space="preserve"> Kg)</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bottom"/>
          </w:tcPr>
          <w:p w:rsidR="006C1B82" w:rsidRPr="005A584E" w:rsidRDefault="006C1B82" w:rsidP="00EF1936">
            <w:pPr>
              <w:snapToGrid w:val="0"/>
              <w:spacing w:before="100" w:beforeAutospacing="1" w:after="100" w:afterAutospacing="1" w:line="360" w:lineRule="auto"/>
              <w:ind w:left="284" w:hanging="284"/>
              <w:rPr>
                <w:rFonts w:ascii="Arial" w:hAnsi="Arial" w:cs="Arial"/>
                <w:sz w:val="22"/>
                <w:szCs w:val="22"/>
                <w:lang w:val="en-US"/>
              </w:rPr>
            </w:pPr>
            <w:r w:rsidRPr="005A584E">
              <w:rPr>
                <w:rFonts w:ascii="Arial" w:hAnsi="Arial" w:cs="Arial"/>
                <w:sz w:val="22"/>
                <w:szCs w:val="22"/>
                <w:lang w:val="en-US"/>
              </w:rPr>
              <w:t>|___|___|___|,|___|Kg</w:t>
            </w:r>
          </w:p>
        </w:tc>
      </w:tr>
      <w:tr w:rsidR="00022500" w:rsidRPr="005A584E" w:rsidTr="008F4743">
        <w:trPr>
          <w:cantSplit/>
          <w:trHeight w:val="439"/>
        </w:trPr>
        <w:tc>
          <w:tcPr>
            <w:tcW w:w="7642" w:type="dxa"/>
            <w:tcBorders>
              <w:top w:val="single" w:sz="4" w:space="0" w:color="auto"/>
              <w:left w:val="single" w:sz="4" w:space="0" w:color="000000"/>
              <w:bottom w:val="single" w:sz="4" w:space="0" w:color="auto"/>
              <w:right w:val="single" w:sz="4" w:space="0" w:color="auto"/>
            </w:tcBorders>
            <w:shd w:val="clear" w:color="auto" w:fill="auto"/>
            <w:vAlign w:val="bottom"/>
          </w:tcPr>
          <w:p w:rsidR="00022500" w:rsidRPr="005A584E" w:rsidRDefault="008F4743" w:rsidP="008F4743">
            <w:pPr>
              <w:numPr>
                <w:ilvl w:val="0"/>
                <w:numId w:val="34"/>
              </w:numPr>
              <w:snapToGrid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When were you last weighed?</w:t>
            </w:r>
          </w:p>
        </w:tc>
        <w:tc>
          <w:tcPr>
            <w:tcW w:w="31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022500" w:rsidRPr="005A584E" w:rsidRDefault="00022500" w:rsidP="00EF1936">
            <w:pPr>
              <w:snapToGrid w:val="0"/>
              <w:spacing w:before="100" w:beforeAutospacing="1" w:after="100" w:afterAutospacing="1" w:line="360" w:lineRule="auto"/>
              <w:ind w:left="57"/>
              <w:rPr>
                <w:rFonts w:ascii="Arial" w:hAnsi="Arial" w:cs="Arial"/>
                <w:sz w:val="22"/>
                <w:szCs w:val="22"/>
                <w:lang w:val="en-US"/>
              </w:rPr>
            </w:pPr>
            <w:r w:rsidRPr="005A584E">
              <w:rPr>
                <w:rFonts w:ascii="Arial" w:hAnsi="Arial" w:cs="Arial"/>
                <w:sz w:val="22"/>
                <w:szCs w:val="22"/>
                <w:lang w:val="en-US"/>
              </w:rPr>
              <w:t>|___|___|/|___|___|/|___|___|</w:t>
            </w:r>
          </w:p>
        </w:tc>
      </w:tr>
      <w:tr w:rsidR="00022500" w:rsidRPr="005A584E" w:rsidTr="008F4743">
        <w:trPr>
          <w:cantSplit/>
          <w:trHeight w:val="439"/>
        </w:trPr>
        <w:tc>
          <w:tcPr>
            <w:tcW w:w="8364" w:type="dxa"/>
            <w:gridSpan w:val="2"/>
            <w:tcBorders>
              <w:top w:val="single" w:sz="4" w:space="0" w:color="auto"/>
              <w:left w:val="single" w:sz="4" w:space="0" w:color="000000"/>
              <w:bottom w:val="single" w:sz="4" w:space="0" w:color="auto"/>
              <w:right w:val="single" w:sz="4" w:space="0" w:color="auto"/>
            </w:tcBorders>
            <w:shd w:val="clear" w:color="auto" w:fill="auto"/>
            <w:vAlign w:val="bottom"/>
          </w:tcPr>
          <w:p w:rsidR="00022500" w:rsidRPr="005A584E" w:rsidRDefault="008F4743" w:rsidP="008F4743">
            <w:pPr>
              <w:numPr>
                <w:ilvl w:val="0"/>
                <w:numId w:val="34"/>
              </w:numPr>
              <w:snapToGrid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How tall are you? (in cm)</w:t>
            </w:r>
          </w:p>
        </w:tc>
        <w:tc>
          <w:tcPr>
            <w:tcW w:w="2410" w:type="dxa"/>
            <w:tcBorders>
              <w:top w:val="single" w:sz="4" w:space="0" w:color="auto"/>
              <w:left w:val="single" w:sz="4" w:space="0" w:color="auto"/>
              <w:bottom w:val="single" w:sz="4" w:space="0" w:color="auto"/>
              <w:right w:val="single" w:sz="4" w:space="0" w:color="000000"/>
            </w:tcBorders>
            <w:vAlign w:val="bottom"/>
          </w:tcPr>
          <w:p w:rsidR="00022500" w:rsidRPr="005A584E" w:rsidRDefault="00022500" w:rsidP="00EF1936">
            <w:pPr>
              <w:snapToGrid w:val="0"/>
              <w:spacing w:before="100" w:beforeAutospacing="1" w:after="100" w:afterAutospacing="1" w:line="360" w:lineRule="auto"/>
              <w:ind w:left="284" w:hanging="284"/>
              <w:rPr>
                <w:rFonts w:ascii="Arial" w:hAnsi="Arial" w:cs="Arial"/>
                <w:sz w:val="22"/>
                <w:szCs w:val="22"/>
                <w:lang w:val="en-US"/>
              </w:rPr>
            </w:pPr>
            <w:r w:rsidRPr="005A584E">
              <w:rPr>
                <w:rFonts w:ascii="Arial" w:hAnsi="Arial" w:cs="Arial"/>
                <w:sz w:val="22"/>
                <w:szCs w:val="22"/>
                <w:lang w:val="en-US"/>
              </w:rPr>
              <w:t xml:space="preserve">     |___|___|___| cm</w:t>
            </w:r>
          </w:p>
        </w:tc>
      </w:tr>
    </w:tbl>
    <w:p w:rsidR="006C1B82" w:rsidRPr="005A584E" w:rsidRDefault="006C1B82" w:rsidP="006C1B82">
      <w:pPr>
        <w:tabs>
          <w:tab w:val="num" w:pos="601"/>
        </w:tabs>
        <w:snapToGrid w:val="0"/>
        <w:spacing w:before="100" w:beforeAutospacing="1" w:after="100" w:afterAutospacing="1" w:line="360" w:lineRule="auto"/>
        <w:rPr>
          <w:rFonts w:ascii="Arial" w:hAnsi="Arial" w:cs="Arial"/>
          <w:sz w:val="22"/>
          <w:szCs w:val="22"/>
          <w:lang w:val="en-US"/>
        </w:rPr>
      </w:pPr>
    </w:p>
    <w:p w:rsidR="00022500" w:rsidRPr="005A584E" w:rsidRDefault="007923DD" w:rsidP="00A154ED">
      <w:pPr>
        <w:tabs>
          <w:tab w:val="num" w:pos="601"/>
        </w:tabs>
        <w:snapToGrid w:val="0"/>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XVI</w:t>
      </w:r>
      <w:r w:rsidR="00022500" w:rsidRPr="005A584E">
        <w:rPr>
          <w:rFonts w:ascii="Arial" w:hAnsi="Arial" w:cs="Arial"/>
          <w:b/>
          <w:bCs/>
          <w:sz w:val="22"/>
          <w:szCs w:val="22"/>
          <w:lang w:val="en-US"/>
        </w:rPr>
        <w:t xml:space="preserve">I. </w:t>
      </w:r>
      <w:r w:rsidR="00A154ED" w:rsidRPr="005A584E">
        <w:rPr>
          <w:rFonts w:ascii="Arial" w:hAnsi="Arial" w:cs="Arial"/>
          <w:b/>
          <w:bCs/>
          <w:sz w:val="22"/>
          <w:szCs w:val="22"/>
          <w:lang w:val="en-US"/>
        </w:rPr>
        <w:t>SATISFACTION WITH HOSPITAL CARE</w:t>
      </w:r>
    </w:p>
    <w:tbl>
      <w:tblPr>
        <w:tblW w:w="10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7"/>
        <w:gridCol w:w="1454"/>
      </w:tblGrid>
      <w:tr w:rsidR="00315A25" w:rsidRPr="005A584E" w:rsidTr="00B07F66">
        <w:trPr>
          <w:trHeight w:val="1247"/>
        </w:trPr>
        <w:tc>
          <w:tcPr>
            <w:tcW w:w="9037" w:type="dxa"/>
            <w:shd w:val="clear" w:color="auto" w:fill="auto"/>
            <w:vAlign w:val="center"/>
          </w:tcPr>
          <w:p w:rsidR="00315A25" w:rsidRPr="005A584E" w:rsidRDefault="00315A25" w:rsidP="00C97AF2">
            <w:pPr>
              <w:pStyle w:val="PargrafodaLista"/>
              <w:spacing w:before="60" w:after="60"/>
              <w:ind w:left="140"/>
              <w:jc w:val="both"/>
              <w:rPr>
                <w:rFonts w:ascii="Arial" w:hAnsi="Arial" w:cs="Arial"/>
                <w:lang w:val="en-US"/>
              </w:rPr>
            </w:pPr>
          </w:p>
          <w:p w:rsidR="007D39C8" w:rsidRPr="005A584E" w:rsidRDefault="007D39C8" w:rsidP="002F5C4F">
            <w:pPr>
              <w:pStyle w:val="PargrafodaLista"/>
              <w:numPr>
                <w:ilvl w:val="0"/>
                <w:numId w:val="34"/>
              </w:numPr>
              <w:spacing w:before="60" w:after="60"/>
              <w:jc w:val="both"/>
              <w:rPr>
                <w:rFonts w:ascii="Arial" w:hAnsi="Arial" w:cs="Arial"/>
                <w:bCs/>
                <w:lang w:val="en-US"/>
              </w:rPr>
            </w:pPr>
            <w:r w:rsidRPr="005A584E">
              <w:rPr>
                <w:rFonts w:ascii="Arial" w:hAnsi="Arial" w:cs="Arial"/>
                <w:bCs/>
                <w:lang w:val="en-US"/>
              </w:rPr>
              <w:t xml:space="preserve">In the hospital stay for birth, how would you score the clarity in which the health professionals explained things to you?  </w:t>
            </w:r>
          </w:p>
          <w:p w:rsidR="00315A25" w:rsidRPr="005A584E" w:rsidRDefault="007D39C8" w:rsidP="007D39C8">
            <w:pPr>
              <w:spacing w:before="60" w:after="60"/>
              <w:ind w:left="140"/>
              <w:jc w:val="right"/>
              <w:rPr>
                <w:rFonts w:ascii="Arial" w:hAnsi="Arial" w:cs="Arial"/>
                <w:b/>
                <w:bCs/>
                <w:i/>
                <w:iCs/>
                <w:sz w:val="22"/>
                <w:szCs w:val="22"/>
                <w:lang w:val="en-US"/>
              </w:rPr>
            </w:pPr>
            <w:r w:rsidRPr="005A584E">
              <w:rPr>
                <w:rFonts w:ascii="Arial" w:hAnsi="Arial" w:cs="Arial"/>
                <w:bCs/>
                <w:sz w:val="22"/>
                <w:szCs w:val="22"/>
                <w:lang w:val="en-US"/>
              </w:rPr>
              <w:t>1.Very good    2. Good       3. Average      4. Poor      5. Very poor</w:t>
            </w:r>
          </w:p>
        </w:tc>
        <w:tc>
          <w:tcPr>
            <w:tcW w:w="1454" w:type="dxa"/>
            <w:vAlign w:val="center"/>
          </w:tcPr>
          <w:p w:rsidR="00315A25" w:rsidRPr="005A584E" w:rsidRDefault="00315A25" w:rsidP="00C97AF2">
            <w:pPr>
              <w:spacing w:before="60" w:after="60"/>
              <w:ind w:left="282"/>
              <w:jc w:val="center"/>
              <w:rPr>
                <w:rFonts w:ascii="Arial" w:hAnsi="Arial" w:cs="Arial"/>
                <w:sz w:val="22"/>
                <w:szCs w:val="22"/>
                <w:lang w:val="en-US"/>
              </w:rPr>
            </w:pPr>
          </w:p>
          <w:p w:rsidR="00315A25" w:rsidRPr="005A584E" w:rsidRDefault="00315A25" w:rsidP="00C97AF2">
            <w:pPr>
              <w:spacing w:before="60" w:after="60"/>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07F66">
        <w:trPr>
          <w:trHeight w:val="1134"/>
        </w:trPr>
        <w:tc>
          <w:tcPr>
            <w:tcW w:w="9037" w:type="dxa"/>
            <w:shd w:val="clear" w:color="auto" w:fill="auto"/>
            <w:vAlign w:val="center"/>
          </w:tcPr>
          <w:p w:rsidR="00022500" w:rsidRPr="005A584E" w:rsidRDefault="007D39C8" w:rsidP="00A62D57">
            <w:pPr>
              <w:pStyle w:val="PargrafodaLista"/>
              <w:numPr>
                <w:ilvl w:val="0"/>
                <w:numId w:val="34"/>
              </w:numPr>
              <w:spacing w:after="0" w:line="360" w:lineRule="auto"/>
              <w:ind w:left="142" w:firstLine="0"/>
              <w:jc w:val="both"/>
              <w:rPr>
                <w:rFonts w:ascii="Arial" w:hAnsi="Arial" w:cs="Arial"/>
                <w:lang w:val="en-US"/>
              </w:rPr>
            </w:pPr>
            <w:r w:rsidRPr="005A584E">
              <w:rPr>
                <w:rFonts w:ascii="Arial" w:hAnsi="Arial" w:cs="Arial"/>
                <w:bCs/>
                <w:lang w:val="en-US"/>
              </w:rPr>
              <w:t>In the hospital stay for birth, how would you score the respect the professionals had with talking to you and having you at the hospital?</w:t>
            </w:r>
          </w:p>
          <w:p w:rsidR="007923DD" w:rsidRPr="005A584E" w:rsidRDefault="007923DD" w:rsidP="00C97AF2">
            <w:pPr>
              <w:spacing w:before="60" w:after="60"/>
              <w:ind w:left="140"/>
              <w:jc w:val="right"/>
              <w:rPr>
                <w:rFonts w:ascii="Arial" w:hAnsi="Arial" w:cs="Arial"/>
                <w:b/>
                <w:bCs/>
                <w:sz w:val="22"/>
                <w:szCs w:val="22"/>
                <w:lang w:val="en-US"/>
              </w:rPr>
            </w:pPr>
          </w:p>
          <w:p w:rsidR="00022500" w:rsidRPr="005A584E" w:rsidRDefault="007D39C8" w:rsidP="00C97AF2">
            <w:pPr>
              <w:spacing w:before="60" w:after="60"/>
              <w:ind w:left="140"/>
              <w:jc w:val="right"/>
              <w:rPr>
                <w:rFonts w:ascii="Arial" w:hAnsi="Arial" w:cs="Arial"/>
                <w:sz w:val="22"/>
                <w:szCs w:val="22"/>
                <w:lang w:val="en-US"/>
              </w:rPr>
            </w:pPr>
            <w:r w:rsidRPr="005A584E">
              <w:rPr>
                <w:rFonts w:ascii="Arial" w:hAnsi="Arial" w:cs="Arial"/>
                <w:bCs/>
                <w:sz w:val="22"/>
                <w:szCs w:val="22"/>
                <w:lang w:val="en-US"/>
              </w:rPr>
              <w:t>1.Very good    2. Good       3. Average      4. Poor      5. Very poor</w:t>
            </w:r>
          </w:p>
        </w:tc>
        <w:tc>
          <w:tcPr>
            <w:tcW w:w="1454" w:type="dxa"/>
            <w:vAlign w:val="center"/>
          </w:tcPr>
          <w:p w:rsidR="00022500" w:rsidRPr="005A584E" w:rsidRDefault="00022500" w:rsidP="00C97AF2">
            <w:pPr>
              <w:spacing w:before="60" w:after="60"/>
              <w:ind w:left="282"/>
              <w:jc w:val="center"/>
              <w:rPr>
                <w:rFonts w:ascii="Arial" w:hAnsi="Arial" w:cs="Arial"/>
                <w:sz w:val="22"/>
                <w:szCs w:val="22"/>
                <w:lang w:val="en-US"/>
              </w:rPr>
            </w:pPr>
          </w:p>
          <w:p w:rsidR="00022500" w:rsidRPr="005A584E" w:rsidRDefault="00022500" w:rsidP="00C97AF2">
            <w:pPr>
              <w:spacing w:before="60" w:after="60"/>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07F66">
        <w:trPr>
          <w:trHeight w:val="1247"/>
        </w:trPr>
        <w:tc>
          <w:tcPr>
            <w:tcW w:w="9037" w:type="dxa"/>
            <w:shd w:val="clear" w:color="auto" w:fill="auto"/>
            <w:vAlign w:val="center"/>
          </w:tcPr>
          <w:p w:rsidR="007D39C8" w:rsidRPr="005A584E" w:rsidRDefault="007D39C8" w:rsidP="002F5C4F">
            <w:pPr>
              <w:pStyle w:val="PargrafodaLista"/>
              <w:numPr>
                <w:ilvl w:val="0"/>
                <w:numId w:val="34"/>
              </w:numPr>
              <w:spacing w:before="60" w:after="60"/>
              <w:jc w:val="both"/>
              <w:rPr>
                <w:rFonts w:ascii="Arial" w:hAnsi="Arial" w:cs="Arial"/>
                <w:bCs/>
                <w:lang w:val="en-US"/>
              </w:rPr>
            </w:pPr>
            <w:r w:rsidRPr="005A584E">
              <w:rPr>
                <w:rFonts w:ascii="Arial" w:hAnsi="Arial" w:cs="Arial"/>
                <w:bCs/>
                <w:lang w:val="en-US"/>
              </w:rPr>
              <w:t xml:space="preserve"> To receive a respectful treatment also means to have exams performed in a respectful way. In this hospital stay for birth, how do you score the respect the health professionals had with your intimacy during the physical exam and the overall assistance (I.E. during vaginal examination and birth assistance?) </w:t>
            </w:r>
          </w:p>
          <w:p w:rsidR="00022500" w:rsidRPr="005A584E" w:rsidRDefault="007D39C8" w:rsidP="007D39C8">
            <w:pPr>
              <w:spacing w:before="60" w:after="60"/>
              <w:ind w:left="140"/>
              <w:jc w:val="right"/>
              <w:rPr>
                <w:rFonts w:ascii="Arial" w:hAnsi="Arial" w:cs="Arial"/>
                <w:sz w:val="22"/>
                <w:szCs w:val="22"/>
                <w:lang w:val="en-US"/>
              </w:rPr>
            </w:pPr>
            <w:r w:rsidRPr="005A584E">
              <w:rPr>
                <w:rFonts w:ascii="Arial" w:hAnsi="Arial" w:cs="Arial"/>
                <w:bCs/>
                <w:sz w:val="22"/>
                <w:szCs w:val="22"/>
                <w:lang w:val="en-US"/>
              </w:rPr>
              <w:t>1.Very good    2. Good       3. Average      4. Poor      5. Very poor</w:t>
            </w:r>
          </w:p>
        </w:tc>
        <w:tc>
          <w:tcPr>
            <w:tcW w:w="1454" w:type="dxa"/>
            <w:vAlign w:val="center"/>
          </w:tcPr>
          <w:p w:rsidR="00022500" w:rsidRPr="005A584E" w:rsidRDefault="00022500" w:rsidP="00C97AF2">
            <w:pPr>
              <w:spacing w:before="60" w:after="60"/>
              <w:ind w:left="282"/>
              <w:jc w:val="center"/>
              <w:rPr>
                <w:rFonts w:ascii="Arial" w:hAnsi="Arial" w:cs="Arial"/>
                <w:sz w:val="22"/>
                <w:szCs w:val="22"/>
                <w:lang w:val="en-US"/>
              </w:rPr>
            </w:pPr>
          </w:p>
          <w:p w:rsidR="00022500" w:rsidRPr="005A584E" w:rsidRDefault="00022500" w:rsidP="00C97AF2">
            <w:pPr>
              <w:spacing w:before="60" w:after="60"/>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07F66">
        <w:trPr>
          <w:trHeight w:val="1247"/>
        </w:trPr>
        <w:tc>
          <w:tcPr>
            <w:tcW w:w="9037" w:type="dxa"/>
            <w:shd w:val="clear" w:color="auto" w:fill="auto"/>
            <w:vAlign w:val="center"/>
          </w:tcPr>
          <w:p w:rsidR="007D39C8" w:rsidRPr="005A584E" w:rsidRDefault="007D39C8" w:rsidP="002F5C4F">
            <w:pPr>
              <w:numPr>
                <w:ilvl w:val="0"/>
                <w:numId w:val="34"/>
              </w:numPr>
              <w:spacing w:before="60" w:after="60"/>
              <w:jc w:val="both"/>
              <w:rPr>
                <w:rFonts w:ascii="Arial" w:hAnsi="Arial" w:cs="Arial"/>
                <w:bCs/>
                <w:sz w:val="22"/>
                <w:szCs w:val="22"/>
                <w:lang w:val="en-US" w:eastAsia="en-US"/>
              </w:rPr>
            </w:pPr>
            <w:r w:rsidRPr="005A584E">
              <w:rPr>
                <w:rFonts w:ascii="Arial" w:hAnsi="Arial" w:cs="Arial"/>
                <w:bCs/>
                <w:sz w:val="22"/>
                <w:szCs w:val="22"/>
                <w:lang w:val="en-US" w:eastAsia="en-US"/>
              </w:rPr>
              <w:t xml:space="preserve"> In the hospital stay for birth, how would you score the time provided to ask questions about your health and your treatment? </w:t>
            </w:r>
          </w:p>
          <w:p w:rsidR="00022500" w:rsidRPr="005A584E" w:rsidRDefault="007D39C8" w:rsidP="00B07F66">
            <w:pPr>
              <w:spacing w:before="60" w:after="60"/>
              <w:ind w:left="525"/>
              <w:jc w:val="right"/>
              <w:rPr>
                <w:rFonts w:ascii="Arial" w:hAnsi="Arial" w:cs="Arial"/>
                <w:bCs/>
                <w:sz w:val="22"/>
                <w:szCs w:val="22"/>
                <w:lang w:val="en-US" w:eastAsia="en-US"/>
              </w:rPr>
            </w:pPr>
            <w:r w:rsidRPr="005A584E">
              <w:rPr>
                <w:rFonts w:ascii="Arial" w:hAnsi="Arial" w:cs="Arial"/>
                <w:bCs/>
                <w:sz w:val="22"/>
                <w:szCs w:val="22"/>
                <w:lang w:val="en-US" w:eastAsia="en-US"/>
              </w:rPr>
              <w:t>1.Very good    2. Good       3. Average      4. Poor      5. Very poor</w:t>
            </w:r>
          </w:p>
        </w:tc>
        <w:tc>
          <w:tcPr>
            <w:tcW w:w="1454" w:type="dxa"/>
            <w:vAlign w:val="center"/>
          </w:tcPr>
          <w:p w:rsidR="00022500" w:rsidRPr="005A584E" w:rsidRDefault="00022500" w:rsidP="00C97AF2">
            <w:pPr>
              <w:spacing w:before="60" w:after="60"/>
              <w:ind w:left="282"/>
              <w:jc w:val="center"/>
              <w:rPr>
                <w:rFonts w:ascii="Arial" w:hAnsi="Arial" w:cs="Arial"/>
                <w:sz w:val="22"/>
                <w:szCs w:val="22"/>
                <w:lang w:val="en-US"/>
              </w:rPr>
            </w:pPr>
          </w:p>
          <w:p w:rsidR="00022500" w:rsidRPr="005A584E" w:rsidRDefault="00022500" w:rsidP="00C97AF2">
            <w:pPr>
              <w:spacing w:before="60" w:after="60"/>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07F66">
        <w:trPr>
          <w:trHeight w:val="1247"/>
        </w:trPr>
        <w:tc>
          <w:tcPr>
            <w:tcW w:w="9037" w:type="dxa"/>
            <w:shd w:val="clear" w:color="auto" w:fill="auto"/>
            <w:vAlign w:val="center"/>
          </w:tcPr>
          <w:p w:rsidR="002F5C4F" w:rsidRPr="005A584E" w:rsidRDefault="002F5C4F" w:rsidP="00B07F66">
            <w:pPr>
              <w:numPr>
                <w:ilvl w:val="0"/>
                <w:numId w:val="34"/>
              </w:numPr>
              <w:spacing w:before="60" w:after="240"/>
              <w:ind w:left="521" w:hanging="357"/>
              <w:jc w:val="both"/>
              <w:rPr>
                <w:rFonts w:ascii="Arial" w:hAnsi="Arial" w:cs="Arial"/>
                <w:bCs/>
                <w:sz w:val="22"/>
                <w:szCs w:val="22"/>
                <w:lang w:val="en-US"/>
              </w:rPr>
            </w:pPr>
            <w:r w:rsidRPr="005A584E">
              <w:rPr>
                <w:rFonts w:ascii="Arial" w:hAnsi="Arial" w:cs="Arial"/>
                <w:bCs/>
                <w:sz w:val="22"/>
                <w:szCs w:val="22"/>
                <w:lang w:val="en-US"/>
              </w:rPr>
              <w:t xml:space="preserve">In the hospital stay for birth, how would you score the possibility to discuss with the health professionals about the decisions that were made about the course of you labour and birth? </w:t>
            </w:r>
          </w:p>
          <w:p w:rsidR="00F21287" w:rsidRPr="005A584E" w:rsidRDefault="002F5C4F" w:rsidP="00B07F66">
            <w:pPr>
              <w:spacing w:before="60" w:after="60"/>
              <w:ind w:left="140"/>
              <w:jc w:val="right"/>
              <w:rPr>
                <w:rFonts w:ascii="Arial" w:hAnsi="Arial" w:cs="Arial"/>
                <w:sz w:val="22"/>
                <w:szCs w:val="22"/>
                <w:lang w:val="en-US"/>
              </w:rPr>
            </w:pPr>
            <w:r w:rsidRPr="005A584E">
              <w:rPr>
                <w:rFonts w:ascii="Arial" w:hAnsi="Arial" w:cs="Arial"/>
                <w:bCs/>
                <w:sz w:val="22"/>
                <w:szCs w:val="22"/>
                <w:lang w:val="en-US"/>
              </w:rPr>
              <w:t>1.Very likely    2. Likely       3. Not likely or unlikely      4. Unlikely      5. Very unlikely</w:t>
            </w:r>
          </w:p>
        </w:tc>
        <w:tc>
          <w:tcPr>
            <w:tcW w:w="1454" w:type="dxa"/>
            <w:vAlign w:val="center"/>
          </w:tcPr>
          <w:p w:rsidR="00022500" w:rsidRPr="005A584E" w:rsidRDefault="00AD379C" w:rsidP="00C97AF2">
            <w:pPr>
              <w:spacing w:before="60" w:after="60"/>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07F66">
        <w:tc>
          <w:tcPr>
            <w:tcW w:w="9037" w:type="dxa"/>
            <w:shd w:val="clear" w:color="auto" w:fill="auto"/>
          </w:tcPr>
          <w:p w:rsidR="00B21CD2" w:rsidRPr="005A584E" w:rsidRDefault="00B21CD2" w:rsidP="00B21CD2">
            <w:pPr>
              <w:numPr>
                <w:ilvl w:val="0"/>
                <w:numId w:val="34"/>
              </w:numPr>
              <w:spacing w:before="60" w:after="60"/>
              <w:jc w:val="both"/>
              <w:rPr>
                <w:rFonts w:ascii="Arial" w:hAnsi="Arial" w:cs="Arial"/>
                <w:bCs/>
                <w:i/>
                <w:sz w:val="22"/>
                <w:szCs w:val="22"/>
                <w:lang w:val="en-US"/>
              </w:rPr>
            </w:pPr>
            <w:r w:rsidRPr="005A584E">
              <w:rPr>
                <w:rFonts w:ascii="Arial" w:hAnsi="Arial" w:cs="Arial"/>
                <w:bCs/>
                <w:sz w:val="22"/>
                <w:szCs w:val="22"/>
                <w:lang w:val="en-US"/>
              </w:rPr>
              <w:t xml:space="preserve">In the hospital stay for birth, do you think you were a victim of maltreatment or any other kind of abuse/ violence by the health professionals, as: </w:t>
            </w:r>
            <w:r w:rsidRPr="005A584E">
              <w:rPr>
                <w:rFonts w:ascii="Arial" w:hAnsi="Arial" w:cs="Arial"/>
                <w:bCs/>
                <w:snapToGrid w:val="0"/>
                <w:sz w:val="22"/>
                <w:szCs w:val="22"/>
                <w:lang w:val="en-US"/>
              </w:rPr>
              <w:t>(</w:t>
            </w:r>
            <w:r w:rsidRPr="005A584E">
              <w:rPr>
                <w:rFonts w:ascii="Arial" w:hAnsi="Arial" w:cs="Arial"/>
                <w:b/>
                <w:bCs/>
                <w:i/>
                <w:snapToGrid w:val="0"/>
                <w:sz w:val="22"/>
                <w:szCs w:val="22"/>
                <w:lang w:val="en-US"/>
              </w:rPr>
              <w:t>It is possible more than one answer)</w:t>
            </w:r>
          </w:p>
          <w:p w:rsidR="00B21CD2" w:rsidRPr="005A584E" w:rsidRDefault="00B21CD2" w:rsidP="00B07F66">
            <w:pPr>
              <w:spacing w:before="60" w:after="60"/>
              <w:ind w:left="3117"/>
              <w:rPr>
                <w:rFonts w:ascii="Arial" w:hAnsi="Arial" w:cs="Arial"/>
                <w:bCs/>
                <w:sz w:val="22"/>
                <w:szCs w:val="22"/>
                <w:lang w:val="en-US"/>
              </w:rPr>
            </w:pPr>
            <w:r w:rsidRPr="005A584E">
              <w:rPr>
                <w:rFonts w:ascii="Arial" w:hAnsi="Arial" w:cs="Arial"/>
                <w:bCs/>
                <w:sz w:val="22"/>
                <w:szCs w:val="22"/>
                <w:lang w:val="en-US"/>
              </w:rPr>
              <w:t xml:space="preserve">1.No               </w:t>
            </w:r>
          </w:p>
          <w:p w:rsidR="00B21CD2" w:rsidRPr="005A584E" w:rsidRDefault="00B21CD2" w:rsidP="00B07F66">
            <w:pPr>
              <w:spacing w:before="60" w:after="60"/>
              <w:ind w:left="3117"/>
              <w:rPr>
                <w:rFonts w:ascii="Arial" w:hAnsi="Arial" w:cs="Arial"/>
                <w:bCs/>
                <w:sz w:val="22"/>
                <w:szCs w:val="22"/>
                <w:lang w:val="en-US"/>
              </w:rPr>
            </w:pPr>
            <w:r w:rsidRPr="005A584E">
              <w:rPr>
                <w:rFonts w:ascii="Arial" w:hAnsi="Arial" w:cs="Arial"/>
                <w:bCs/>
                <w:sz w:val="22"/>
                <w:szCs w:val="22"/>
                <w:lang w:val="en-US"/>
              </w:rPr>
              <w:t xml:space="preserve">2.Verbal abuse (shouted with you or cursed you)           </w:t>
            </w:r>
          </w:p>
          <w:p w:rsidR="00B21CD2" w:rsidRPr="005A584E" w:rsidRDefault="00B21CD2" w:rsidP="00B07F66">
            <w:pPr>
              <w:spacing w:before="60" w:after="60"/>
              <w:ind w:left="3117"/>
              <w:rPr>
                <w:rFonts w:ascii="Arial" w:hAnsi="Arial" w:cs="Arial"/>
                <w:bCs/>
                <w:sz w:val="22"/>
                <w:szCs w:val="22"/>
                <w:lang w:val="en-US"/>
              </w:rPr>
            </w:pPr>
            <w:r w:rsidRPr="005A584E">
              <w:rPr>
                <w:rFonts w:ascii="Arial" w:hAnsi="Arial" w:cs="Arial"/>
                <w:bCs/>
                <w:sz w:val="22"/>
                <w:szCs w:val="22"/>
                <w:lang w:val="en-US"/>
              </w:rPr>
              <w:t xml:space="preserve">3.Psychological abuse (threatened you, humiliated you or refused to assist you or give you pain relief) </w:t>
            </w:r>
          </w:p>
          <w:p w:rsidR="00022500" w:rsidRPr="005A584E" w:rsidRDefault="00B21CD2" w:rsidP="00B07F66">
            <w:pPr>
              <w:spacing w:before="60" w:after="60"/>
              <w:ind w:left="3117"/>
              <w:rPr>
                <w:rFonts w:ascii="Arial" w:hAnsi="Arial" w:cs="Arial"/>
                <w:sz w:val="22"/>
                <w:szCs w:val="22"/>
                <w:lang w:val="en-US"/>
              </w:rPr>
            </w:pPr>
            <w:r w:rsidRPr="005A584E">
              <w:rPr>
                <w:rFonts w:ascii="Arial" w:hAnsi="Arial" w:cs="Arial"/>
                <w:bCs/>
                <w:sz w:val="22"/>
                <w:szCs w:val="22"/>
                <w:lang w:val="en-US"/>
              </w:rPr>
              <w:t>4.Phisical abuse (Push you, hurt you or undertook a painful vaginal examination)</w:t>
            </w:r>
          </w:p>
        </w:tc>
        <w:tc>
          <w:tcPr>
            <w:tcW w:w="1454" w:type="dxa"/>
          </w:tcPr>
          <w:p w:rsidR="00022500" w:rsidRPr="005A584E" w:rsidRDefault="00022500" w:rsidP="00C97AF2">
            <w:pPr>
              <w:spacing w:before="60" w:after="60"/>
              <w:ind w:left="282"/>
              <w:jc w:val="center"/>
              <w:rPr>
                <w:rFonts w:ascii="Arial" w:hAnsi="Arial" w:cs="Arial"/>
                <w:sz w:val="22"/>
                <w:szCs w:val="22"/>
                <w:lang w:val="en-US"/>
              </w:rPr>
            </w:pPr>
          </w:p>
          <w:p w:rsidR="00315A25" w:rsidRPr="005A584E" w:rsidRDefault="00022500" w:rsidP="00C97AF2">
            <w:pPr>
              <w:tabs>
                <w:tab w:val="left" w:pos="720"/>
                <w:tab w:val="center" w:pos="955"/>
              </w:tabs>
              <w:spacing w:before="60" w:after="60"/>
              <w:ind w:left="282"/>
              <w:rPr>
                <w:rFonts w:ascii="Arial" w:hAnsi="Arial" w:cs="Arial"/>
                <w:sz w:val="22"/>
                <w:szCs w:val="22"/>
                <w:lang w:val="en-US"/>
              </w:rPr>
            </w:pPr>
            <w:r w:rsidRPr="005A584E">
              <w:rPr>
                <w:rFonts w:ascii="Arial" w:hAnsi="Arial" w:cs="Arial"/>
                <w:sz w:val="22"/>
                <w:szCs w:val="22"/>
                <w:lang w:val="en-US"/>
              </w:rPr>
              <w:tab/>
            </w:r>
          </w:p>
          <w:p w:rsidR="00315A25" w:rsidRPr="005A584E" w:rsidRDefault="00315A25" w:rsidP="00C97AF2">
            <w:pPr>
              <w:tabs>
                <w:tab w:val="left" w:pos="720"/>
                <w:tab w:val="center" w:pos="955"/>
              </w:tabs>
              <w:spacing w:before="60" w:after="60"/>
              <w:ind w:left="282"/>
              <w:rPr>
                <w:rFonts w:ascii="Arial" w:hAnsi="Arial" w:cs="Arial"/>
                <w:sz w:val="22"/>
                <w:szCs w:val="22"/>
                <w:lang w:val="en-US"/>
              </w:rPr>
            </w:pPr>
          </w:p>
          <w:p w:rsidR="006245C1" w:rsidRPr="005A584E" w:rsidRDefault="006245C1" w:rsidP="00C97AF2">
            <w:pPr>
              <w:tabs>
                <w:tab w:val="left" w:pos="720"/>
                <w:tab w:val="center" w:pos="955"/>
              </w:tabs>
              <w:spacing w:before="60" w:after="60"/>
              <w:ind w:left="282"/>
              <w:rPr>
                <w:rFonts w:ascii="Arial" w:hAnsi="Arial" w:cs="Arial"/>
                <w:sz w:val="22"/>
                <w:szCs w:val="22"/>
                <w:lang w:val="en-US"/>
              </w:rPr>
            </w:pPr>
          </w:p>
          <w:p w:rsidR="006245C1" w:rsidRPr="005A584E" w:rsidRDefault="006245C1" w:rsidP="00C97AF2">
            <w:pPr>
              <w:tabs>
                <w:tab w:val="left" w:pos="720"/>
                <w:tab w:val="center" w:pos="955"/>
              </w:tabs>
              <w:spacing w:before="60" w:after="60"/>
              <w:ind w:left="282"/>
              <w:rPr>
                <w:rFonts w:ascii="Arial" w:hAnsi="Arial" w:cs="Arial"/>
                <w:sz w:val="22"/>
                <w:szCs w:val="22"/>
                <w:lang w:val="en-US"/>
              </w:rPr>
            </w:pPr>
          </w:p>
          <w:p w:rsidR="00022500" w:rsidRPr="005A584E" w:rsidRDefault="00022500" w:rsidP="006245C1">
            <w:pPr>
              <w:tabs>
                <w:tab w:val="left" w:pos="720"/>
                <w:tab w:val="center" w:pos="955"/>
              </w:tabs>
              <w:spacing w:before="60" w:after="60"/>
              <w:ind w:left="282"/>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6245C1">
            <w:pPr>
              <w:tabs>
                <w:tab w:val="left" w:pos="720"/>
                <w:tab w:val="center" w:pos="955"/>
              </w:tabs>
              <w:spacing w:before="60" w:after="60"/>
              <w:ind w:left="282"/>
              <w:jc w:val="center"/>
              <w:rPr>
                <w:rFonts w:ascii="Arial" w:hAnsi="Arial" w:cs="Arial"/>
                <w:sz w:val="22"/>
                <w:szCs w:val="22"/>
                <w:lang w:val="en-US"/>
              </w:rPr>
            </w:pPr>
            <w:r w:rsidRPr="005A584E">
              <w:rPr>
                <w:rFonts w:ascii="Arial" w:hAnsi="Arial" w:cs="Arial"/>
                <w:sz w:val="22"/>
                <w:szCs w:val="22"/>
                <w:lang w:val="en-US"/>
              </w:rPr>
              <w:t>|___|</w:t>
            </w:r>
          </w:p>
          <w:p w:rsidR="00022500" w:rsidRPr="005A584E" w:rsidRDefault="00022500" w:rsidP="006245C1">
            <w:pPr>
              <w:tabs>
                <w:tab w:val="left" w:pos="720"/>
                <w:tab w:val="center" w:pos="955"/>
              </w:tabs>
              <w:spacing w:before="60" w:after="60"/>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07F66">
        <w:tc>
          <w:tcPr>
            <w:tcW w:w="9037" w:type="dxa"/>
            <w:shd w:val="clear" w:color="auto" w:fill="auto"/>
          </w:tcPr>
          <w:p w:rsidR="00B21CD2" w:rsidRPr="005A584E" w:rsidRDefault="00B21CD2" w:rsidP="00B21CD2">
            <w:pPr>
              <w:numPr>
                <w:ilvl w:val="0"/>
                <w:numId w:val="34"/>
              </w:numPr>
              <w:spacing w:before="60" w:after="60"/>
              <w:jc w:val="both"/>
              <w:rPr>
                <w:rFonts w:ascii="Arial" w:hAnsi="Arial" w:cs="Arial"/>
                <w:sz w:val="22"/>
                <w:szCs w:val="22"/>
                <w:lang w:val="en-US"/>
              </w:rPr>
            </w:pPr>
            <w:r w:rsidRPr="005A584E">
              <w:rPr>
                <w:rFonts w:ascii="Arial" w:hAnsi="Arial" w:cs="Arial"/>
                <w:bCs/>
                <w:sz w:val="22"/>
                <w:szCs w:val="22"/>
                <w:lang w:val="en-US"/>
              </w:rPr>
              <w:t xml:space="preserve"> In your opinion, the care you received for birth was:</w:t>
            </w:r>
          </w:p>
          <w:p w:rsidR="00022500" w:rsidRPr="005A584E" w:rsidRDefault="00B21CD2" w:rsidP="00B07F66">
            <w:pPr>
              <w:spacing w:before="60" w:after="60"/>
              <w:ind w:left="140"/>
              <w:jc w:val="right"/>
              <w:rPr>
                <w:rFonts w:ascii="Arial" w:hAnsi="Arial" w:cs="Arial"/>
                <w:sz w:val="22"/>
                <w:szCs w:val="22"/>
                <w:lang w:val="en-US"/>
              </w:rPr>
            </w:pPr>
            <w:r w:rsidRPr="005A584E">
              <w:rPr>
                <w:rFonts w:ascii="Arial" w:hAnsi="Arial" w:cs="Arial"/>
                <w:bCs/>
                <w:sz w:val="22"/>
                <w:szCs w:val="22"/>
                <w:lang w:val="en-US"/>
              </w:rPr>
              <w:t>1.Very good    2. Good       3. Average      4. Poor      5. Very poor</w:t>
            </w:r>
            <w:r w:rsidR="00022500" w:rsidRPr="005A584E">
              <w:rPr>
                <w:rFonts w:ascii="Arial" w:hAnsi="Arial" w:cs="Arial"/>
                <w:sz w:val="22"/>
                <w:szCs w:val="22"/>
                <w:lang w:val="en-US"/>
              </w:rPr>
              <w:t xml:space="preserve">       </w:t>
            </w:r>
          </w:p>
        </w:tc>
        <w:tc>
          <w:tcPr>
            <w:tcW w:w="1454" w:type="dxa"/>
          </w:tcPr>
          <w:p w:rsidR="00022500" w:rsidRPr="005A584E" w:rsidRDefault="00022500" w:rsidP="00C97AF2">
            <w:pPr>
              <w:spacing w:before="60" w:after="60"/>
              <w:ind w:left="282"/>
              <w:jc w:val="center"/>
              <w:rPr>
                <w:rFonts w:ascii="Arial" w:hAnsi="Arial" w:cs="Arial"/>
                <w:sz w:val="22"/>
                <w:szCs w:val="22"/>
                <w:lang w:val="en-US"/>
              </w:rPr>
            </w:pPr>
            <w:r w:rsidRPr="005A584E">
              <w:rPr>
                <w:rFonts w:ascii="Arial" w:hAnsi="Arial" w:cs="Arial"/>
                <w:sz w:val="22"/>
                <w:szCs w:val="22"/>
                <w:lang w:val="en-US"/>
              </w:rPr>
              <w:t>|___|</w:t>
            </w:r>
          </w:p>
        </w:tc>
      </w:tr>
      <w:tr w:rsidR="00022500" w:rsidRPr="005A584E" w:rsidTr="00B07F66">
        <w:tc>
          <w:tcPr>
            <w:tcW w:w="9037" w:type="dxa"/>
            <w:shd w:val="clear" w:color="auto" w:fill="auto"/>
          </w:tcPr>
          <w:p w:rsidR="00B07F66" w:rsidRPr="005A584E" w:rsidRDefault="00B21CD2" w:rsidP="00B07F66">
            <w:pPr>
              <w:numPr>
                <w:ilvl w:val="0"/>
                <w:numId w:val="34"/>
              </w:numPr>
              <w:spacing w:before="60" w:after="60"/>
              <w:rPr>
                <w:rFonts w:ascii="Arial" w:hAnsi="Arial" w:cs="Arial"/>
                <w:b/>
                <w:bCs/>
                <w:sz w:val="22"/>
                <w:szCs w:val="22"/>
                <w:lang w:val="en-US" w:eastAsia="pt-BR"/>
              </w:rPr>
            </w:pPr>
            <w:r w:rsidRPr="005A584E">
              <w:rPr>
                <w:rFonts w:ascii="Arial" w:hAnsi="Arial" w:cs="Arial"/>
                <w:bCs/>
                <w:sz w:val="22"/>
                <w:szCs w:val="22"/>
                <w:lang w:val="en-US"/>
              </w:rPr>
              <w:t xml:space="preserve">In your opinion, the care the baby received in the hospital he was born was:       </w:t>
            </w:r>
          </w:p>
          <w:p w:rsidR="00022500" w:rsidRPr="005A584E" w:rsidRDefault="00B21CD2" w:rsidP="00B07F66">
            <w:pPr>
              <w:spacing w:before="60" w:after="60"/>
              <w:ind w:left="525"/>
              <w:jc w:val="right"/>
              <w:rPr>
                <w:rFonts w:ascii="Arial" w:hAnsi="Arial" w:cs="Arial"/>
                <w:b/>
                <w:bCs/>
                <w:sz w:val="22"/>
                <w:szCs w:val="22"/>
                <w:lang w:val="en-US" w:eastAsia="pt-BR"/>
              </w:rPr>
            </w:pPr>
            <w:r w:rsidRPr="005A584E">
              <w:rPr>
                <w:rFonts w:ascii="Arial" w:hAnsi="Arial" w:cs="Arial"/>
                <w:bCs/>
                <w:sz w:val="22"/>
                <w:szCs w:val="22"/>
                <w:lang w:val="en-US"/>
              </w:rPr>
              <w:t>1.Very good    2. Good       3. Average      4. Poor      5. Very poor</w:t>
            </w:r>
            <w:r w:rsidR="00022500" w:rsidRPr="005A584E">
              <w:rPr>
                <w:rFonts w:ascii="Arial" w:hAnsi="Arial" w:cs="Arial"/>
                <w:sz w:val="22"/>
                <w:szCs w:val="22"/>
                <w:lang w:val="en-US"/>
              </w:rPr>
              <w:t xml:space="preserve">       </w:t>
            </w:r>
          </w:p>
        </w:tc>
        <w:tc>
          <w:tcPr>
            <w:tcW w:w="1454" w:type="dxa"/>
          </w:tcPr>
          <w:p w:rsidR="00AD379C" w:rsidRPr="005A584E" w:rsidRDefault="00AD379C" w:rsidP="00C97AF2">
            <w:pPr>
              <w:spacing w:before="60" w:after="60"/>
              <w:ind w:left="282"/>
              <w:jc w:val="center"/>
              <w:rPr>
                <w:rFonts w:ascii="Arial" w:hAnsi="Arial" w:cs="Arial"/>
                <w:sz w:val="22"/>
                <w:szCs w:val="22"/>
                <w:lang w:val="en-US"/>
              </w:rPr>
            </w:pPr>
          </w:p>
          <w:p w:rsidR="00022500" w:rsidRPr="005A584E" w:rsidRDefault="00022500" w:rsidP="00C97AF2">
            <w:pPr>
              <w:spacing w:before="60" w:after="60"/>
              <w:ind w:left="282"/>
              <w:jc w:val="center"/>
              <w:rPr>
                <w:rFonts w:ascii="Arial" w:hAnsi="Arial" w:cs="Arial"/>
                <w:sz w:val="22"/>
                <w:szCs w:val="22"/>
                <w:lang w:val="en-US"/>
              </w:rPr>
            </w:pPr>
            <w:r w:rsidRPr="005A584E">
              <w:rPr>
                <w:rFonts w:ascii="Arial" w:hAnsi="Arial" w:cs="Arial"/>
                <w:sz w:val="22"/>
                <w:szCs w:val="22"/>
                <w:lang w:val="en-US"/>
              </w:rPr>
              <w:t>|___|</w:t>
            </w:r>
          </w:p>
        </w:tc>
      </w:tr>
    </w:tbl>
    <w:p w:rsidR="00A154ED" w:rsidRPr="005A584E" w:rsidRDefault="00A154ED" w:rsidP="00EF1936">
      <w:pPr>
        <w:spacing w:before="100" w:beforeAutospacing="1" w:after="100" w:afterAutospacing="1" w:line="360" w:lineRule="auto"/>
        <w:rPr>
          <w:rFonts w:ascii="Arial" w:hAnsi="Arial" w:cs="Arial"/>
          <w:b/>
          <w:bCs/>
          <w:sz w:val="22"/>
          <w:szCs w:val="22"/>
          <w:lang w:val="en-US"/>
        </w:rPr>
      </w:pPr>
    </w:p>
    <w:p w:rsidR="00A154ED" w:rsidRPr="005A584E" w:rsidRDefault="00A154ED" w:rsidP="00A154ED">
      <w:pPr>
        <w:pStyle w:val="Subttulo"/>
        <w:rPr>
          <w:sz w:val="22"/>
          <w:szCs w:val="22"/>
          <w:lang w:val="en-US"/>
        </w:rPr>
      </w:pPr>
      <w:r w:rsidRPr="005A584E">
        <w:rPr>
          <w:sz w:val="22"/>
          <w:szCs w:val="22"/>
          <w:lang w:val="en-US"/>
        </w:rPr>
        <w:br w:type="page"/>
      </w:r>
    </w:p>
    <w:p w:rsidR="00022500" w:rsidRPr="005A584E" w:rsidRDefault="00022500" w:rsidP="00EF1936">
      <w:pPr>
        <w:spacing w:before="100" w:beforeAutospacing="1" w:after="100" w:afterAutospacing="1" w:line="360" w:lineRule="auto"/>
        <w:rPr>
          <w:rFonts w:ascii="Arial" w:hAnsi="Arial" w:cs="Arial"/>
          <w:b/>
          <w:bCs/>
          <w:sz w:val="22"/>
          <w:szCs w:val="22"/>
          <w:lang w:val="en-US"/>
        </w:rPr>
      </w:pPr>
    </w:p>
    <w:p w:rsidR="00022500" w:rsidRPr="005A584E" w:rsidRDefault="00022500" w:rsidP="00EF1936">
      <w:pPr>
        <w:spacing w:before="100" w:beforeAutospacing="1" w:after="100" w:afterAutospacing="1" w:line="360" w:lineRule="auto"/>
        <w:rPr>
          <w:rFonts w:ascii="Arial" w:hAnsi="Arial" w:cs="Arial"/>
          <w:b/>
          <w:bCs/>
          <w:sz w:val="22"/>
          <w:szCs w:val="22"/>
          <w:lang w:val="en-US"/>
        </w:rPr>
      </w:pPr>
      <w:r w:rsidRPr="005A584E">
        <w:rPr>
          <w:rFonts w:ascii="Arial" w:hAnsi="Arial" w:cs="Arial"/>
          <w:b/>
          <w:bCs/>
          <w:sz w:val="22"/>
          <w:szCs w:val="22"/>
          <w:lang w:val="en-US"/>
        </w:rPr>
        <w:t xml:space="preserve">XIX. </w:t>
      </w:r>
      <w:r w:rsidR="00A154ED" w:rsidRPr="005A584E">
        <w:rPr>
          <w:rFonts w:ascii="Arial" w:hAnsi="Arial" w:cs="Arial"/>
          <w:b/>
          <w:bCs/>
          <w:sz w:val="22"/>
          <w:szCs w:val="22"/>
          <w:lang w:val="en-US"/>
        </w:rPr>
        <w:t>FINAL CONSIDERATIONS</w:t>
      </w:r>
    </w:p>
    <w:tbl>
      <w:tblPr>
        <w:tblW w:w="10774" w:type="dxa"/>
        <w:tblInd w:w="2" w:type="dxa"/>
        <w:tblLayout w:type="fixed"/>
        <w:tblCellMar>
          <w:left w:w="70" w:type="dxa"/>
          <w:right w:w="70" w:type="dxa"/>
        </w:tblCellMar>
        <w:tblLook w:val="0000" w:firstRow="0" w:lastRow="0" w:firstColumn="0" w:lastColumn="0" w:noHBand="0" w:noVBand="0"/>
      </w:tblPr>
      <w:tblGrid>
        <w:gridCol w:w="8364"/>
        <w:gridCol w:w="2410"/>
      </w:tblGrid>
      <w:tr w:rsidR="00022500" w:rsidRPr="005A584E" w:rsidTr="008F4743">
        <w:trPr>
          <w:cantSplit/>
          <w:trHeight w:val="553"/>
        </w:trPr>
        <w:tc>
          <w:tcPr>
            <w:tcW w:w="8364" w:type="dxa"/>
            <w:tcBorders>
              <w:top w:val="single" w:sz="4" w:space="0" w:color="auto"/>
              <w:left w:val="single" w:sz="4" w:space="0" w:color="000000"/>
              <w:bottom w:val="single" w:sz="4" w:space="0" w:color="auto"/>
              <w:right w:val="single" w:sz="4" w:space="0" w:color="auto"/>
            </w:tcBorders>
            <w:shd w:val="clear" w:color="auto" w:fill="auto"/>
            <w:vAlign w:val="bottom"/>
          </w:tcPr>
          <w:p w:rsidR="00DC1BA1" w:rsidRPr="005A584E" w:rsidRDefault="008F4743" w:rsidP="008F4743">
            <w:pPr>
              <w:numPr>
                <w:ilvl w:val="0"/>
                <w:numId w:val="3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Would you like to say anything else?</w:t>
            </w:r>
          </w:p>
          <w:p w:rsidR="00022500" w:rsidRPr="005A584E" w:rsidRDefault="00A9597C" w:rsidP="008F4743">
            <w:pPr>
              <w:suppressAutoHyphens w:val="0"/>
              <w:spacing w:before="100" w:beforeAutospacing="1" w:after="100" w:afterAutospacing="1" w:line="360" w:lineRule="auto"/>
              <w:ind w:left="780"/>
              <w:jc w:val="right"/>
              <w:rPr>
                <w:rFonts w:ascii="Arial" w:hAnsi="Arial" w:cs="Arial"/>
                <w:sz w:val="22"/>
                <w:szCs w:val="22"/>
                <w:lang w:val="en-US"/>
              </w:rPr>
            </w:pPr>
            <w:r w:rsidRPr="005A584E">
              <w:rPr>
                <w:rFonts w:ascii="Arial" w:hAnsi="Arial" w:cs="Arial"/>
                <w:b/>
                <w:bCs/>
                <w:sz w:val="22"/>
                <w:szCs w:val="22"/>
                <w:lang w:val="en-US"/>
              </w:rPr>
              <w:t>0. No</w:t>
            </w:r>
            <w:r w:rsidR="00022500" w:rsidRPr="005A584E">
              <w:rPr>
                <w:rFonts w:ascii="Arial" w:hAnsi="Arial" w:cs="Arial"/>
                <w:sz w:val="22"/>
                <w:szCs w:val="22"/>
                <w:lang w:val="en-US"/>
              </w:rPr>
              <w:t xml:space="preserve"> </w:t>
            </w:r>
            <w:r w:rsidR="00022500" w:rsidRPr="005A584E">
              <w:rPr>
                <w:rFonts w:ascii="Arial" w:hAnsi="Arial" w:cs="Arial"/>
                <w:b/>
                <w:bCs/>
                <w:sz w:val="22"/>
                <w:szCs w:val="22"/>
                <w:lang w:val="en-US"/>
              </w:rPr>
              <w:t>(</w:t>
            </w:r>
            <w:r w:rsidR="008F4743" w:rsidRPr="005A584E">
              <w:rPr>
                <w:rFonts w:ascii="Arial" w:hAnsi="Arial" w:cs="Arial"/>
                <w:b/>
                <w:bCs/>
                <w:sz w:val="22"/>
                <w:szCs w:val="22"/>
                <w:lang w:val="en-US"/>
              </w:rPr>
              <w:t>go to</w:t>
            </w:r>
            <w:r w:rsidR="00022500" w:rsidRPr="005A584E">
              <w:rPr>
                <w:rFonts w:ascii="Arial" w:hAnsi="Arial" w:cs="Arial"/>
                <w:b/>
                <w:bCs/>
                <w:sz w:val="22"/>
                <w:szCs w:val="22"/>
                <w:lang w:val="en-US"/>
              </w:rPr>
              <w:t xml:space="preserve"> 2</w:t>
            </w:r>
            <w:r w:rsidR="003E508D" w:rsidRPr="005A584E">
              <w:rPr>
                <w:rFonts w:ascii="Arial" w:hAnsi="Arial" w:cs="Arial"/>
                <w:b/>
                <w:bCs/>
                <w:sz w:val="22"/>
                <w:szCs w:val="22"/>
                <w:lang w:val="en-US"/>
              </w:rPr>
              <w:t>6</w:t>
            </w:r>
            <w:r w:rsidR="00DC1BA1" w:rsidRPr="005A584E">
              <w:rPr>
                <w:rFonts w:ascii="Arial" w:hAnsi="Arial" w:cs="Arial"/>
                <w:b/>
                <w:bCs/>
                <w:sz w:val="22"/>
                <w:szCs w:val="22"/>
                <w:lang w:val="en-US"/>
              </w:rPr>
              <w:t>4</w:t>
            </w:r>
            <w:r w:rsidR="00022500" w:rsidRPr="005A584E">
              <w:rPr>
                <w:rFonts w:ascii="Arial" w:hAnsi="Arial" w:cs="Arial"/>
                <w:b/>
                <w:bCs/>
                <w:sz w:val="22"/>
                <w:szCs w:val="22"/>
                <w:lang w:val="en-US"/>
              </w:rPr>
              <w:t xml:space="preserve">) </w:t>
            </w:r>
            <w:r w:rsidRPr="005A584E">
              <w:rPr>
                <w:rFonts w:ascii="Arial" w:hAnsi="Arial" w:cs="Arial"/>
                <w:b/>
                <w:bCs/>
                <w:sz w:val="22"/>
                <w:szCs w:val="22"/>
                <w:lang w:val="en-US"/>
              </w:rPr>
              <w:t>1. Yes</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center"/>
          </w:tcPr>
          <w:p w:rsidR="00022500" w:rsidRPr="005A584E" w:rsidRDefault="00022500" w:rsidP="00AD4798">
            <w:pPr>
              <w:snapToGrid w:val="0"/>
              <w:spacing w:before="100" w:beforeAutospacing="1" w:after="100" w:afterAutospacing="1" w:line="360" w:lineRule="auto"/>
              <w:ind w:left="284" w:hanging="284"/>
              <w:rPr>
                <w:rFonts w:ascii="Arial" w:hAnsi="Arial" w:cs="Arial"/>
                <w:sz w:val="22"/>
                <w:szCs w:val="22"/>
                <w:lang w:val="en-US"/>
              </w:rPr>
            </w:pPr>
            <w:r w:rsidRPr="005A584E">
              <w:rPr>
                <w:rFonts w:ascii="Arial" w:hAnsi="Arial" w:cs="Arial"/>
                <w:sz w:val="22"/>
                <w:szCs w:val="22"/>
                <w:lang w:val="en-US"/>
              </w:rPr>
              <w:t xml:space="preserve">               |___|</w:t>
            </w:r>
          </w:p>
        </w:tc>
      </w:tr>
      <w:tr w:rsidR="00022500" w:rsidRPr="00AE62EC" w:rsidTr="008F4743">
        <w:trPr>
          <w:cantSplit/>
          <w:trHeight w:val="1091"/>
        </w:trPr>
        <w:tc>
          <w:tcPr>
            <w:tcW w:w="10774" w:type="dxa"/>
            <w:gridSpan w:val="2"/>
            <w:tcBorders>
              <w:top w:val="single" w:sz="4" w:space="0" w:color="auto"/>
              <w:left w:val="single" w:sz="4" w:space="0" w:color="000000"/>
              <w:bottom w:val="single" w:sz="4" w:space="0" w:color="auto"/>
              <w:right w:val="single" w:sz="4" w:space="0" w:color="000000"/>
            </w:tcBorders>
            <w:shd w:val="clear" w:color="auto" w:fill="auto"/>
            <w:vAlign w:val="bottom"/>
          </w:tcPr>
          <w:p w:rsidR="00022500" w:rsidRPr="005A584E" w:rsidRDefault="008F4743" w:rsidP="008F4743">
            <w:pPr>
              <w:numPr>
                <w:ilvl w:val="0"/>
                <w:numId w:val="3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Write down here what she says</w:t>
            </w:r>
          </w:p>
          <w:p w:rsidR="006C1B82" w:rsidRPr="005A584E" w:rsidRDefault="006C1B82" w:rsidP="006C1B82">
            <w:pPr>
              <w:suppressAutoHyphens w:val="0"/>
              <w:spacing w:before="100" w:beforeAutospacing="1" w:after="100" w:afterAutospacing="1" w:line="360" w:lineRule="auto"/>
              <w:ind w:left="525"/>
              <w:rPr>
                <w:rFonts w:ascii="Arial" w:hAnsi="Arial" w:cs="Arial"/>
                <w:sz w:val="22"/>
                <w:szCs w:val="22"/>
                <w:lang w:val="en-US"/>
              </w:rPr>
            </w:pPr>
          </w:p>
          <w:p w:rsidR="006C1B82" w:rsidRPr="005A584E" w:rsidRDefault="006C1B82" w:rsidP="006C1B82">
            <w:pPr>
              <w:suppressAutoHyphens w:val="0"/>
              <w:spacing w:before="100" w:beforeAutospacing="1" w:after="100" w:afterAutospacing="1" w:line="360" w:lineRule="auto"/>
              <w:ind w:left="525"/>
              <w:rPr>
                <w:rFonts w:ascii="Arial" w:hAnsi="Arial" w:cs="Arial"/>
                <w:sz w:val="22"/>
                <w:szCs w:val="22"/>
                <w:lang w:val="en-US"/>
              </w:rPr>
            </w:pPr>
          </w:p>
          <w:p w:rsidR="00F21287" w:rsidRPr="005A584E" w:rsidRDefault="00F21287" w:rsidP="006C1B82">
            <w:pPr>
              <w:suppressAutoHyphens w:val="0"/>
              <w:spacing w:before="100" w:beforeAutospacing="1" w:after="100" w:afterAutospacing="1" w:line="360" w:lineRule="auto"/>
              <w:ind w:left="525"/>
              <w:rPr>
                <w:rFonts w:ascii="Arial" w:hAnsi="Arial" w:cs="Arial"/>
                <w:sz w:val="22"/>
                <w:szCs w:val="22"/>
                <w:lang w:val="en-US"/>
              </w:rPr>
            </w:pPr>
          </w:p>
          <w:p w:rsidR="00F21287" w:rsidRPr="005A584E" w:rsidRDefault="00F21287" w:rsidP="006C1B82">
            <w:pPr>
              <w:suppressAutoHyphens w:val="0"/>
              <w:spacing w:before="100" w:beforeAutospacing="1" w:after="100" w:afterAutospacing="1" w:line="360" w:lineRule="auto"/>
              <w:ind w:left="525"/>
              <w:rPr>
                <w:rFonts w:ascii="Arial" w:hAnsi="Arial" w:cs="Arial"/>
                <w:sz w:val="22"/>
                <w:szCs w:val="22"/>
                <w:lang w:val="en-US"/>
              </w:rPr>
            </w:pPr>
          </w:p>
        </w:tc>
      </w:tr>
      <w:tr w:rsidR="00B33B44" w:rsidRPr="005A584E" w:rsidTr="00A154ED">
        <w:trPr>
          <w:cantSplit/>
          <w:trHeight w:val="439"/>
        </w:trPr>
        <w:tc>
          <w:tcPr>
            <w:tcW w:w="8364" w:type="dxa"/>
            <w:tcBorders>
              <w:top w:val="single" w:sz="4" w:space="0" w:color="auto"/>
              <w:left w:val="single" w:sz="4" w:space="0" w:color="000000"/>
              <w:bottom w:val="single" w:sz="4" w:space="0" w:color="auto"/>
              <w:right w:val="single" w:sz="4" w:space="0" w:color="auto"/>
            </w:tcBorders>
            <w:shd w:val="clear" w:color="auto" w:fill="auto"/>
            <w:vAlign w:val="bottom"/>
          </w:tcPr>
          <w:p w:rsidR="00B33B44" w:rsidRPr="005A584E" w:rsidRDefault="00A154ED" w:rsidP="00A62D57">
            <w:pPr>
              <w:numPr>
                <w:ilvl w:val="0"/>
                <w:numId w:val="34"/>
              </w:numPr>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Is your prenatal card here with you?</w:t>
            </w:r>
          </w:p>
          <w:p w:rsidR="00B33B44" w:rsidRPr="005A584E" w:rsidRDefault="00A9597C" w:rsidP="00836DCC">
            <w:pPr>
              <w:suppressAutoHyphens w:val="0"/>
              <w:spacing w:before="100" w:beforeAutospacing="1" w:after="100" w:afterAutospacing="1" w:line="360" w:lineRule="auto"/>
              <w:ind w:left="780"/>
              <w:jc w:val="right"/>
              <w:rPr>
                <w:rFonts w:ascii="Arial" w:hAnsi="Arial" w:cs="Arial"/>
                <w:sz w:val="22"/>
                <w:szCs w:val="22"/>
                <w:lang w:val="en-US"/>
              </w:rPr>
            </w:pPr>
            <w:r w:rsidRPr="005A584E">
              <w:rPr>
                <w:rFonts w:ascii="Arial" w:hAnsi="Arial" w:cs="Arial"/>
                <w:b/>
                <w:bCs/>
                <w:sz w:val="22"/>
                <w:szCs w:val="22"/>
                <w:lang w:val="en-US"/>
              </w:rPr>
              <w:t>0. No    1. Yes</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center"/>
          </w:tcPr>
          <w:p w:rsidR="00B33B44" w:rsidRPr="005A584E" w:rsidRDefault="00B33B44" w:rsidP="00836DCC">
            <w:pPr>
              <w:snapToGrid w:val="0"/>
              <w:spacing w:before="100" w:beforeAutospacing="1" w:after="100" w:afterAutospacing="1" w:line="360" w:lineRule="auto"/>
              <w:ind w:left="284" w:hanging="284"/>
              <w:rPr>
                <w:rFonts w:ascii="Arial" w:hAnsi="Arial" w:cs="Arial"/>
                <w:sz w:val="22"/>
                <w:szCs w:val="22"/>
                <w:lang w:val="en-US"/>
              </w:rPr>
            </w:pPr>
            <w:r w:rsidRPr="005A584E">
              <w:rPr>
                <w:rFonts w:ascii="Arial" w:hAnsi="Arial" w:cs="Arial"/>
                <w:sz w:val="22"/>
                <w:szCs w:val="22"/>
                <w:lang w:val="en-US"/>
              </w:rPr>
              <w:t xml:space="preserve">            </w:t>
            </w:r>
          </w:p>
          <w:p w:rsidR="00B33B44" w:rsidRPr="005A584E" w:rsidRDefault="00B33B44" w:rsidP="00B33B44">
            <w:pPr>
              <w:snapToGrid w:val="0"/>
              <w:spacing w:before="100" w:beforeAutospacing="1" w:after="100" w:afterAutospacing="1" w:line="360" w:lineRule="auto"/>
              <w:ind w:left="284" w:hanging="284"/>
              <w:jc w:val="center"/>
              <w:rPr>
                <w:rFonts w:ascii="Arial" w:hAnsi="Arial" w:cs="Arial"/>
                <w:sz w:val="22"/>
                <w:szCs w:val="22"/>
                <w:lang w:val="en-US"/>
              </w:rPr>
            </w:pPr>
            <w:r w:rsidRPr="005A584E">
              <w:rPr>
                <w:rFonts w:ascii="Arial" w:hAnsi="Arial" w:cs="Arial"/>
                <w:sz w:val="22"/>
                <w:szCs w:val="22"/>
                <w:lang w:val="en-US"/>
              </w:rPr>
              <w:t>|___|</w:t>
            </w:r>
          </w:p>
        </w:tc>
      </w:tr>
      <w:tr w:rsidR="0056154C" w:rsidRPr="005A584E" w:rsidTr="00A154ED">
        <w:trPr>
          <w:cantSplit/>
          <w:trHeight w:val="1055"/>
        </w:trPr>
        <w:tc>
          <w:tcPr>
            <w:tcW w:w="8364" w:type="dxa"/>
            <w:tcBorders>
              <w:top w:val="single" w:sz="4" w:space="0" w:color="auto"/>
              <w:left w:val="single" w:sz="4" w:space="0" w:color="000000"/>
              <w:bottom w:val="single" w:sz="4" w:space="0" w:color="auto"/>
              <w:right w:val="single" w:sz="4" w:space="0" w:color="auto"/>
            </w:tcBorders>
            <w:shd w:val="clear" w:color="auto" w:fill="auto"/>
            <w:vAlign w:val="bottom"/>
          </w:tcPr>
          <w:p w:rsidR="0056154C" w:rsidRPr="005A584E" w:rsidRDefault="00A154ED" w:rsidP="00A154ED">
            <w:pPr>
              <w:pStyle w:val="PargrafodaLista"/>
              <w:numPr>
                <w:ilvl w:val="0"/>
                <w:numId w:val="34"/>
              </w:numPr>
              <w:spacing w:before="100" w:beforeAutospacing="1" w:after="100" w:afterAutospacing="1" w:line="360" w:lineRule="auto"/>
              <w:rPr>
                <w:rFonts w:ascii="Arial" w:hAnsi="Arial" w:cs="Arial"/>
                <w:lang w:val="en-US"/>
              </w:rPr>
            </w:pPr>
            <w:r w:rsidRPr="005A584E">
              <w:rPr>
                <w:rFonts w:ascii="Arial" w:hAnsi="Arial" w:cs="Arial"/>
                <w:lang w:val="en-US"/>
              </w:rPr>
              <w:t xml:space="preserve">Do you have an ultrasound sheet result with you?          </w:t>
            </w:r>
            <w:r w:rsidR="00A9597C" w:rsidRPr="005A584E">
              <w:rPr>
                <w:rFonts w:ascii="Arial" w:hAnsi="Arial" w:cs="Arial"/>
                <w:b/>
                <w:bCs/>
                <w:lang w:val="en-US"/>
              </w:rPr>
              <w:t>0. No    1. Yes</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center"/>
          </w:tcPr>
          <w:p w:rsidR="005069E6" w:rsidRPr="005A584E" w:rsidRDefault="00A154ED" w:rsidP="00A154ED">
            <w:pPr>
              <w:snapToGrid w:val="0"/>
              <w:spacing w:before="100" w:beforeAutospacing="1" w:after="100" w:afterAutospacing="1" w:line="360" w:lineRule="auto"/>
              <w:ind w:left="284" w:hanging="284"/>
              <w:jc w:val="center"/>
              <w:rPr>
                <w:rFonts w:ascii="Arial" w:hAnsi="Arial" w:cs="Arial"/>
                <w:sz w:val="22"/>
                <w:szCs w:val="22"/>
                <w:lang w:val="en-US"/>
              </w:rPr>
            </w:pPr>
            <w:r w:rsidRPr="005A584E">
              <w:rPr>
                <w:rFonts w:ascii="Arial" w:hAnsi="Arial" w:cs="Arial"/>
                <w:sz w:val="22"/>
                <w:szCs w:val="22"/>
                <w:lang w:val="en-US"/>
              </w:rPr>
              <w:t xml:space="preserve">                               </w:t>
            </w:r>
            <w:r w:rsidR="005069E6" w:rsidRPr="005A584E">
              <w:rPr>
                <w:rFonts w:ascii="Arial" w:hAnsi="Arial" w:cs="Arial"/>
                <w:sz w:val="22"/>
                <w:szCs w:val="22"/>
                <w:lang w:val="en-US"/>
              </w:rPr>
              <w:t>|___|</w:t>
            </w:r>
          </w:p>
        </w:tc>
      </w:tr>
      <w:tr w:rsidR="0056154C" w:rsidRPr="005A584E" w:rsidTr="008F4743">
        <w:trPr>
          <w:cantSplit/>
          <w:trHeight w:val="1403"/>
        </w:trPr>
        <w:tc>
          <w:tcPr>
            <w:tcW w:w="10774" w:type="dxa"/>
            <w:gridSpan w:val="2"/>
            <w:tcBorders>
              <w:top w:val="single" w:sz="4" w:space="0" w:color="auto"/>
              <w:left w:val="single" w:sz="4" w:space="0" w:color="000000"/>
              <w:bottom w:val="single" w:sz="4" w:space="0" w:color="auto"/>
              <w:right w:val="single" w:sz="4" w:space="0" w:color="000000"/>
            </w:tcBorders>
            <w:shd w:val="clear" w:color="auto" w:fill="auto"/>
            <w:vAlign w:val="bottom"/>
          </w:tcPr>
          <w:p w:rsidR="0056154C" w:rsidRPr="005A584E" w:rsidRDefault="008F4743" w:rsidP="008F4743">
            <w:pPr>
              <w:numPr>
                <w:ilvl w:val="0"/>
                <w:numId w:val="34"/>
              </w:numPr>
              <w:tabs>
                <w:tab w:val="left" w:pos="498"/>
              </w:tabs>
              <w:suppressAutoHyphens w:val="0"/>
              <w:spacing w:before="100" w:beforeAutospacing="1" w:after="100" w:afterAutospacing="1" w:line="360" w:lineRule="auto"/>
              <w:rPr>
                <w:rFonts w:ascii="Arial" w:hAnsi="Arial" w:cs="Arial"/>
                <w:sz w:val="22"/>
                <w:szCs w:val="22"/>
                <w:lang w:val="en-US"/>
              </w:rPr>
            </w:pPr>
            <w:r w:rsidRPr="005A584E">
              <w:rPr>
                <w:rFonts w:ascii="Arial" w:hAnsi="Arial" w:cs="Arial"/>
                <w:sz w:val="22"/>
                <w:szCs w:val="22"/>
                <w:lang w:val="en-US"/>
              </w:rPr>
              <w:t>Observations of the interviewer</w:t>
            </w:r>
            <w:r w:rsidR="0056154C" w:rsidRPr="005A584E">
              <w:rPr>
                <w:rFonts w:ascii="Arial" w:hAnsi="Arial" w:cs="Arial"/>
                <w:sz w:val="22"/>
                <w:szCs w:val="22"/>
                <w:lang w:val="en-US"/>
              </w:rPr>
              <w:t xml:space="preserve">: </w:t>
            </w:r>
          </w:p>
          <w:p w:rsidR="00F21287" w:rsidRPr="005A584E" w:rsidRDefault="00F21287" w:rsidP="00F21287">
            <w:pPr>
              <w:tabs>
                <w:tab w:val="left" w:pos="498"/>
              </w:tabs>
              <w:suppressAutoHyphens w:val="0"/>
              <w:spacing w:before="100" w:beforeAutospacing="1" w:after="100" w:afterAutospacing="1" w:line="360" w:lineRule="auto"/>
              <w:rPr>
                <w:rFonts w:ascii="Arial" w:hAnsi="Arial" w:cs="Arial"/>
                <w:sz w:val="22"/>
                <w:szCs w:val="22"/>
                <w:lang w:val="en-US"/>
              </w:rPr>
            </w:pPr>
          </w:p>
          <w:p w:rsidR="00F21287" w:rsidRPr="005A584E" w:rsidRDefault="00F21287" w:rsidP="00F21287">
            <w:pPr>
              <w:tabs>
                <w:tab w:val="left" w:pos="498"/>
              </w:tabs>
              <w:suppressAutoHyphens w:val="0"/>
              <w:spacing w:before="100" w:beforeAutospacing="1" w:after="100" w:afterAutospacing="1" w:line="360" w:lineRule="auto"/>
              <w:rPr>
                <w:rFonts w:ascii="Arial" w:hAnsi="Arial" w:cs="Arial"/>
                <w:sz w:val="22"/>
                <w:szCs w:val="22"/>
                <w:lang w:val="en-US"/>
              </w:rPr>
            </w:pPr>
          </w:p>
          <w:p w:rsidR="00F21287" w:rsidRPr="005A584E" w:rsidRDefault="00F21287" w:rsidP="00F21287">
            <w:pPr>
              <w:tabs>
                <w:tab w:val="left" w:pos="498"/>
              </w:tabs>
              <w:suppressAutoHyphens w:val="0"/>
              <w:spacing w:before="100" w:beforeAutospacing="1" w:after="100" w:afterAutospacing="1" w:line="360" w:lineRule="auto"/>
              <w:rPr>
                <w:rFonts w:ascii="Arial" w:hAnsi="Arial" w:cs="Arial"/>
                <w:sz w:val="22"/>
                <w:szCs w:val="22"/>
                <w:lang w:val="en-US"/>
              </w:rPr>
            </w:pPr>
          </w:p>
          <w:p w:rsidR="00F21287" w:rsidRPr="005A584E" w:rsidRDefault="00F21287" w:rsidP="00F21287">
            <w:pPr>
              <w:tabs>
                <w:tab w:val="left" w:pos="498"/>
              </w:tabs>
              <w:suppressAutoHyphens w:val="0"/>
              <w:spacing w:before="100" w:beforeAutospacing="1" w:after="100" w:afterAutospacing="1" w:line="360" w:lineRule="auto"/>
              <w:rPr>
                <w:rFonts w:ascii="Arial" w:hAnsi="Arial" w:cs="Arial"/>
                <w:sz w:val="22"/>
                <w:szCs w:val="22"/>
                <w:lang w:val="en-US"/>
              </w:rPr>
            </w:pPr>
          </w:p>
          <w:p w:rsidR="00F21287" w:rsidRPr="005A584E" w:rsidRDefault="00F21287" w:rsidP="00F21287">
            <w:pPr>
              <w:tabs>
                <w:tab w:val="left" w:pos="498"/>
              </w:tabs>
              <w:suppressAutoHyphens w:val="0"/>
              <w:spacing w:before="100" w:beforeAutospacing="1" w:after="100" w:afterAutospacing="1" w:line="360" w:lineRule="auto"/>
              <w:rPr>
                <w:rFonts w:ascii="Arial" w:hAnsi="Arial" w:cs="Arial"/>
                <w:sz w:val="22"/>
                <w:szCs w:val="22"/>
                <w:lang w:val="en-US"/>
              </w:rPr>
            </w:pPr>
          </w:p>
          <w:p w:rsidR="006C1B82" w:rsidRPr="005A584E" w:rsidRDefault="006C1B82" w:rsidP="006C1B82">
            <w:pPr>
              <w:tabs>
                <w:tab w:val="left" w:pos="498"/>
              </w:tabs>
              <w:suppressAutoHyphens w:val="0"/>
              <w:spacing w:before="100" w:beforeAutospacing="1" w:after="100" w:afterAutospacing="1" w:line="360" w:lineRule="auto"/>
              <w:rPr>
                <w:rFonts w:ascii="Arial" w:hAnsi="Arial" w:cs="Arial"/>
                <w:sz w:val="22"/>
                <w:szCs w:val="22"/>
                <w:lang w:val="en-US"/>
              </w:rPr>
            </w:pPr>
          </w:p>
          <w:p w:rsidR="0056154C" w:rsidRPr="005A584E" w:rsidRDefault="0056154C" w:rsidP="00DF2D1C">
            <w:pPr>
              <w:snapToGrid w:val="0"/>
              <w:spacing w:before="100" w:beforeAutospacing="1" w:after="100" w:afterAutospacing="1" w:line="360" w:lineRule="auto"/>
              <w:rPr>
                <w:rFonts w:ascii="Arial" w:hAnsi="Arial" w:cs="Arial"/>
                <w:sz w:val="22"/>
                <w:szCs w:val="22"/>
                <w:lang w:val="en-US"/>
              </w:rPr>
            </w:pPr>
          </w:p>
          <w:p w:rsidR="005069E6" w:rsidRPr="005A584E" w:rsidRDefault="005069E6" w:rsidP="00DF2D1C">
            <w:pPr>
              <w:snapToGrid w:val="0"/>
              <w:spacing w:before="100" w:beforeAutospacing="1" w:after="100" w:afterAutospacing="1" w:line="360" w:lineRule="auto"/>
              <w:rPr>
                <w:rFonts w:ascii="Arial" w:hAnsi="Arial" w:cs="Arial"/>
                <w:sz w:val="22"/>
                <w:szCs w:val="22"/>
                <w:lang w:val="en-US"/>
              </w:rPr>
            </w:pPr>
          </w:p>
        </w:tc>
      </w:tr>
    </w:tbl>
    <w:p w:rsidR="000970BB" w:rsidRPr="005A584E" w:rsidRDefault="000970BB" w:rsidP="00EF1936">
      <w:pPr>
        <w:widowControl w:val="0"/>
        <w:tabs>
          <w:tab w:val="left" w:pos="3255"/>
        </w:tabs>
        <w:spacing w:before="100" w:beforeAutospacing="1" w:after="100" w:afterAutospacing="1" w:line="360" w:lineRule="auto"/>
        <w:rPr>
          <w:rFonts w:ascii="Arial" w:hAnsi="Arial" w:cs="Arial"/>
          <w:b/>
          <w:bCs/>
          <w:i/>
          <w:iCs/>
          <w:sz w:val="22"/>
          <w:szCs w:val="22"/>
          <w:lang w:val="en-US"/>
        </w:rPr>
      </w:pPr>
    </w:p>
    <w:p w:rsidR="00022500" w:rsidRPr="005A584E" w:rsidRDefault="00A154ED" w:rsidP="00567FD9">
      <w:pPr>
        <w:widowControl w:val="0"/>
        <w:tabs>
          <w:tab w:val="left" w:pos="3255"/>
        </w:tabs>
        <w:spacing w:before="100" w:beforeAutospacing="1" w:after="100" w:afterAutospacing="1" w:line="360" w:lineRule="auto"/>
        <w:jc w:val="both"/>
        <w:rPr>
          <w:rFonts w:ascii="Arial" w:hAnsi="Arial" w:cs="Arial"/>
          <w:b/>
          <w:bCs/>
          <w:i/>
          <w:iCs/>
          <w:sz w:val="22"/>
          <w:szCs w:val="22"/>
          <w:lang w:val="en-US"/>
        </w:rPr>
      </w:pPr>
      <w:r w:rsidRPr="005A584E">
        <w:rPr>
          <w:rFonts w:ascii="Arial" w:hAnsi="Arial" w:cs="Arial"/>
          <w:b/>
          <w:bCs/>
          <w:i/>
          <w:iCs/>
          <w:sz w:val="22"/>
          <w:szCs w:val="22"/>
          <w:lang w:val="en-US"/>
        </w:rPr>
        <w:t xml:space="preserve">Thank you for participating in the interview and remember that we will contact you by phone to ask questions about </w:t>
      </w:r>
      <w:r w:rsidR="00F6430B" w:rsidRPr="005A584E">
        <w:rPr>
          <w:rFonts w:ascii="Arial" w:hAnsi="Arial" w:cs="Arial"/>
          <w:b/>
          <w:bCs/>
          <w:i/>
          <w:iCs/>
          <w:sz w:val="22"/>
          <w:szCs w:val="22"/>
          <w:lang w:val="en-US"/>
        </w:rPr>
        <w:t>you</w:t>
      </w:r>
      <w:r w:rsidRPr="005A584E">
        <w:rPr>
          <w:rFonts w:ascii="Arial" w:hAnsi="Arial" w:cs="Arial"/>
          <w:b/>
          <w:bCs/>
          <w:i/>
          <w:iCs/>
          <w:sz w:val="22"/>
          <w:szCs w:val="22"/>
          <w:lang w:val="en-US"/>
        </w:rPr>
        <w:t xml:space="preserve"> and </w:t>
      </w:r>
      <w:r w:rsidR="00F6430B" w:rsidRPr="005A584E">
        <w:rPr>
          <w:rFonts w:ascii="Arial" w:hAnsi="Arial" w:cs="Arial"/>
          <w:b/>
          <w:bCs/>
          <w:i/>
          <w:iCs/>
          <w:sz w:val="22"/>
          <w:szCs w:val="22"/>
          <w:lang w:val="en-US"/>
        </w:rPr>
        <w:t>your</w:t>
      </w:r>
      <w:r w:rsidRPr="005A584E">
        <w:rPr>
          <w:rFonts w:ascii="Arial" w:hAnsi="Arial" w:cs="Arial"/>
          <w:b/>
          <w:bCs/>
          <w:i/>
          <w:iCs/>
          <w:sz w:val="22"/>
          <w:szCs w:val="22"/>
          <w:lang w:val="en-US"/>
        </w:rPr>
        <w:t xml:space="preserve"> baby.</w:t>
      </w:r>
    </w:p>
    <w:sectPr w:rsidR="00022500" w:rsidRPr="005A584E" w:rsidSect="002D524E">
      <w:footerReference w:type="default" r:id="rId9"/>
      <w:footnotePr>
        <w:pos w:val="beneathText"/>
      </w:footnotePr>
      <w:pgSz w:w="11905" w:h="16837" w:code="9"/>
      <w:pgMar w:top="568" w:right="567" w:bottom="720" w:left="680" w:header="284"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11A" w:rsidRDefault="0087211A">
      <w:r>
        <w:separator/>
      </w:r>
    </w:p>
  </w:endnote>
  <w:endnote w:type="continuationSeparator" w:id="0">
    <w:p w:rsidR="0087211A" w:rsidRDefault="0087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11A" w:rsidRPr="00C33338" w:rsidRDefault="0087211A" w:rsidP="00597FCA">
    <w:pPr>
      <w:pStyle w:val="Rodap"/>
      <w:framePr w:wrap="auto" w:vAnchor="text" w:hAnchor="margin" w:xAlign="right" w:y="1"/>
      <w:rPr>
        <w:rStyle w:val="Nmerodepgina"/>
        <w:sz w:val="22"/>
        <w:szCs w:val="22"/>
      </w:rPr>
    </w:pPr>
    <w:r w:rsidRPr="00C33338">
      <w:rPr>
        <w:rStyle w:val="Nmerodepgina"/>
        <w:sz w:val="22"/>
        <w:szCs w:val="22"/>
      </w:rPr>
      <w:fldChar w:fldCharType="begin"/>
    </w:r>
    <w:r w:rsidRPr="00C33338">
      <w:rPr>
        <w:rStyle w:val="Nmerodepgina"/>
        <w:sz w:val="22"/>
        <w:szCs w:val="22"/>
      </w:rPr>
      <w:instrText xml:space="preserve">PAGE  </w:instrText>
    </w:r>
    <w:r w:rsidRPr="00C33338">
      <w:rPr>
        <w:rStyle w:val="Nmerodepgina"/>
        <w:sz w:val="22"/>
        <w:szCs w:val="22"/>
      </w:rPr>
      <w:fldChar w:fldCharType="separate"/>
    </w:r>
    <w:r w:rsidR="00AE62EC">
      <w:rPr>
        <w:rStyle w:val="Nmerodepgina"/>
        <w:noProof/>
        <w:sz w:val="22"/>
        <w:szCs w:val="22"/>
      </w:rPr>
      <w:t>20</w:t>
    </w:r>
    <w:r w:rsidRPr="00C33338">
      <w:rPr>
        <w:rStyle w:val="Nmerodepgina"/>
        <w:sz w:val="22"/>
        <w:szCs w:val="22"/>
      </w:rPr>
      <w:fldChar w:fldCharType="end"/>
    </w:r>
  </w:p>
  <w:p w:rsidR="0087211A" w:rsidRDefault="0087211A" w:rsidP="00C33338">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11A" w:rsidRDefault="0087211A">
      <w:r>
        <w:separator/>
      </w:r>
    </w:p>
  </w:footnote>
  <w:footnote w:type="continuationSeparator" w:id="0">
    <w:p w:rsidR="0087211A" w:rsidRDefault="008721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suff w:val="nothing"/>
      <w:lvlText w:val=""/>
      <w:lvlJc w:val="left"/>
      <w:pPr>
        <w:tabs>
          <w:tab w:val="num" w:pos="0"/>
        </w:tabs>
      </w:pPr>
    </w:lvl>
    <w:lvl w:ilvl="3">
      <w:start w:val="1"/>
      <w:numFmt w:val="none"/>
      <w:pStyle w:val="Ttulo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3"/>
    <w:multiLevelType w:val="singleLevel"/>
    <w:tmpl w:val="00000003"/>
    <w:name w:val="WW8Num24"/>
    <w:lvl w:ilvl="0">
      <w:start w:val="1"/>
      <w:numFmt w:val="bullet"/>
      <w:lvlText w:val=""/>
      <w:lvlJc w:val="left"/>
      <w:pPr>
        <w:tabs>
          <w:tab w:val="num" w:pos="360"/>
        </w:tabs>
        <w:ind w:left="360" w:hanging="360"/>
      </w:pPr>
      <w:rPr>
        <w:rFonts w:ascii="Symbol" w:hAnsi="Symbol" w:cs="Symbol"/>
      </w:rPr>
    </w:lvl>
  </w:abstractNum>
  <w:abstractNum w:abstractNumId="2">
    <w:nsid w:val="00000004"/>
    <w:multiLevelType w:val="singleLevel"/>
    <w:tmpl w:val="00000004"/>
    <w:name w:val="WW8Num37"/>
    <w:lvl w:ilvl="0">
      <w:start w:val="18"/>
      <w:numFmt w:val="decimal"/>
      <w:lvlText w:val="%1."/>
      <w:lvlJc w:val="left"/>
      <w:pPr>
        <w:tabs>
          <w:tab w:val="num" w:pos="1920"/>
        </w:tabs>
        <w:ind w:left="1920" w:hanging="360"/>
      </w:pPr>
      <w:rPr>
        <w:b w:val="0"/>
        <w:bCs w:val="0"/>
        <w:i w:val="0"/>
        <w:iCs w:val="0"/>
        <w:sz w:val="24"/>
        <w:szCs w:val="24"/>
      </w:rPr>
    </w:lvl>
  </w:abstractNum>
  <w:abstractNum w:abstractNumId="3">
    <w:nsid w:val="00FF6E35"/>
    <w:multiLevelType w:val="hybridMultilevel"/>
    <w:tmpl w:val="29AE8218"/>
    <w:name w:val="WW8Num2133"/>
    <w:lvl w:ilvl="0" w:tplc="7B54A716">
      <w:start w:val="76"/>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F7505A64">
      <w:start w:val="10"/>
      <w:numFmt w:val="decimal"/>
      <w:lvlText w:val="%4."/>
      <w:lvlJc w:val="left"/>
      <w:pPr>
        <w:tabs>
          <w:tab w:val="num" w:pos="357"/>
        </w:tabs>
        <w:ind w:left="340" w:firstLine="20"/>
      </w:pPr>
      <w:rPr>
        <w:rFonts w:hint="default"/>
        <w:b w:val="0"/>
        <w:bCs w:val="0"/>
      </w:r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4">
    <w:nsid w:val="05122D7B"/>
    <w:multiLevelType w:val="hybridMultilevel"/>
    <w:tmpl w:val="001472C0"/>
    <w:name w:val="WW8Num21333"/>
    <w:lvl w:ilvl="0" w:tplc="093A6C20">
      <w:start w:val="97"/>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nsid w:val="052C210C"/>
    <w:multiLevelType w:val="hybridMultilevel"/>
    <w:tmpl w:val="1D02158E"/>
    <w:name w:val="WW8Num21334"/>
    <w:lvl w:ilvl="0" w:tplc="B0BA5AF0">
      <w:start w:val="18"/>
      <w:numFmt w:val="decimal"/>
      <w:lvlText w:val="%1."/>
      <w:lvlJc w:val="left"/>
      <w:pPr>
        <w:tabs>
          <w:tab w:val="num" w:pos="357"/>
        </w:tabs>
        <w:ind w:left="340" w:firstLine="20"/>
      </w:pPr>
      <w:rPr>
        <w:rFonts w:hint="default"/>
        <w:b w:val="0"/>
        <w:b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nsid w:val="05751119"/>
    <w:multiLevelType w:val="hybridMultilevel"/>
    <w:tmpl w:val="35323118"/>
    <w:lvl w:ilvl="0" w:tplc="06A417B6">
      <w:numFmt w:val="decimal"/>
      <w:lvlText w:val="%1."/>
      <w:lvlJc w:val="left"/>
      <w:pPr>
        <w:ind w:left="777"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5B0649C"/>
    <w:multiLevelType w:val="hybridMultilevel"/>
    <w:tmpl w:val="6FD6E4A0"/>
    <w:lvl w:ilvl="0" w:tplc="A4FAA5C8">
      <w:start w:val="164"/>
      <w:numFmt w:val="decimal"/>
      <w:lvlText w:val="%1."/>
      <w:lvlJc w:val="left"/>
      <w:pPr>
        <w:ind w:left="525" w:hanging="360"/>
      </w:pPr>
      <w:rPr>
        <w:rFonts w:hint="default"/>
        <w:b w:val="0"/>
        <w:bCs w:val="0"/>
        <w:i w:val="0"/>
        <w:iCs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60A583D"/>
    <w:multiLevelType w:val="hybridMultilevel"/>
    <w:tmpl w:val="5FD61D0A"/>
    <w:lvl w:ilvl="0" w:tplc="2564AFF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718587A"/>
    <w:multiLevelType w:val="hybridMultilevel"/>
    <w:tmpl w:val="12220140"/>
    <w:lvl w:ilvl="0" w:tplc="E42646D8">
      <w:start w:val="1"/>
      <w:numFmt w:val="decimal"/>
      <w:lvlText w:val="%1."/>
      <w:lvlJc w:val="left"/>
      <w:pPr>
        <w:tabs>
          <w:tab w:val="num" w:pos="292"/>
        </w:tabs>
        <w:ind w:left="292"/>
      </w:pPr>
      <w:rPr>
        <w:rFonts w:hint="default"/>
        <w:b/>
        <w:bCs/>
        <w:i w:val="0"/>
        <w:iCs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0">
    <w:nsid w:val="0E8B0C83"/>
    <w:multiLevelType w:val="multilevel"/>
    <w:tmpl w:val="994A3EB4"/>
    <w:lvl w:ilvl="0">
      <w:start w:val="83"/>
      <w:numFmt w:val="decimalZero"/>
      <w:lvlText w:val="%1."/>
      <w:lvlJc w:val="left"/>
      <w:pPr>
        <w:tabs>
          <w:tab w:val="num" w:pos="568"/>
        </w:tabs>
        <w:ind w:left="568" w:firstLine="0"/>
      </w:pPr>
      <w:rPr>
        <w:rFonts w:ascii="Arial" w:eastAsia="Times New Roman" w:hAnsi="Arial" w:hint="default"/>
        <w:b w:val="0"/>
        <w:bCs w:val="0"/>
        <w:i w:val="0"/>
        <w:iCs w:val="0"/>
        <w:color w:val="auto"/>
      </w:rPr>
    </w:lvl>
    <w:lvl w:ilvl="1">
      <w:start w:val="1"/>
      <w:numFmt w:val="decimal"/>
      <w:isLgl/>
      <w:lvlText w:val="%1.%2"/>
      <w:lvlJc w:val="left"/>
      <w:pPr>
        <w:ind w:left="988" w:hanging="42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
    <w:nsid w:val="0F6831C0"/>
    <w:multiLevelType w:val="hybridMultilevel"/>
    <w:tmpl w:val="F86C1346"/>
    <w:lvl w:ilvl="0" w:tplc="AC9E9E4A">
      <w:start w:val="1"/>
      <w:numFmt w:val="decimalZero"/>
      <w:lvlText w:val="%1."/>
      <w:lvlJc w:val="left"/>
      <w:pPr>
        <w:tabs>
          <w:tab w:val="num" w:pos="57"/>
        </w:tabs>
        <w:ind w:left="57"/>
      </w:pPr>
      <w:rPr>
        <w:rFonts w:ascii="Arial" w:eastAsia="Times New Roman" w:hAnsi="Arial" w:hint="default"/>
        <w:b/>
        <w:bCs/>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nsid w:val="10776491"/>
    <w:multiLevelType w:val="hybridMultilevel"/>
    <w:tmpl w:val="A986FEE0"/>
    <w:lvl w:ilvl="0" w:tplc="472A9258">
      <w:start w:val="1"/>
      <w:numFmt w:val="decimal"/>
      <w:lvlText w:val="%1."/>
      <w:lvlJc w:val="left"/>
      <w:pPr>
        <w:ind w:left="777" w:hanging="360"/>
      </w:pPr>
      <w:rPr>
        <w:b/>
        <w:bCs/>
      </w:rPr>
    </w:lvl>
    <w:lvl w:ilvl="1" w:tplc="04160019">
      <w:start w:val="1"/>
      <w:numFmt w:val="lowerLetter"/>
      <w:lvlText w:val="%2."/>
      <w:lvlJc w:val="left"/>
      <w:pPr>
        <w:ind w:left="1497" w:hanging="360"/>
      </w:pPr>
    </w:lvl>
    <w:lvl w:ilvl="2" w:tplc="0416001B">
      <w:start w:val="1"/>
      <w:numFmt w:val="lowerRoman"/>
      <w:lvlText w:val="%3."/>
      <w:lvlJc w:val="right"/>
      <w:pPr>
        <w:ind w:left="2217" w:hanging="180"/>
      </w:pPr>
    </w:lvl>
    <w:lvl w:ilvl="3" w:tplc="0416000F">
      <w:start w:val="1"/>
      <w:numFmt w:val="decimal"/>
      <w:lvlText w:val="%4."/>
      <w:lvlJc w:val="left"/>
      <w:pPr>
        <w:ind w:left="2937" w:hanging="360"/>
      </w:pPr>
    </w:lvl>
    <w:lvl w:ilvl="4" w:tplc="04160019">
      <w:start w:val="1"/>
      <w:numFmt w:val="lowerLetter"/>
      <w:lvlText w:val="%5."/>
      <w:lvlJc w:val="left"/>
      <w:pPr>
        <w:ind w:left="3657" w:hanging="360"/>
      </w:pPr>
    </w:lvl>
    <w:lvl w:ilvl="5" w:tplc="0416001B">
      <w:start w:val="1"/>
      <w:numFmt w:val="lowerRoman"/>
      <w:lvlText w:val="%6."/>
      <w:lvlJc w:val="right"/>
      <w:pPr>
        <w:ind w:left="4377" w:hanging="180"/>
      </w:pPr>
    </w:lvl>
    <w:lvl w:ilvl="6" w:tplc="0416000F">
      <w:start w:val="1"/>
      <w:numFmt w:val="decimal"/>
      <w:lvlText w:val="%7."/>
      <w:lvlJc w:val="left"/>
      <w:pPr>
        <w:ind w:left="5097" w:hanging="360"/>
      </w:pPr>
    </w:lvl>
    <w:lvl w:ilvl="7" w:tplc="04160019">
      <w:start w:val="1"/>
      <w:numFmt w:val="lowerLetter"/>
      <w:lvlText w:val="%8."/>
      <w:lvlJc w:val="left"/>
      <w:pPr>
        <w:ind w:left="5817" w:hanging="360"/>
      </w:pPr>
    </w:lvl>
    <w:lvl w:ilvl="8" w:tplc="0416001B">
      <w:start w:val="1"/>
      <w:numFmt w:val="lowerRoman"/>
      <w:lvlText w:val="%9."/>
      <w:lvlJc w:val="right"/>
      <w:pPr>
        <w:ind w:left="6537" w:hanging="180"/>
      </w:pPr>
    </w:lvl>
  </w:abstractNum>
  <w:abstractNum w:abstractNumId="13">
    <w:nsid w:val="13E155A3"/>
    <w:multiLevelType w:val="hybridMultilevel"/>
    <w:tmpl w:val="F4248EC4"/>
    <w:lvl w:ilvl="0" w:tplc="EEDABF92">
      <w:start w:val="1"/>
      <w:numFmt w:val="decimal"/>
      <w:lvlText w:val="%1."/>
      <w:lvlJc w:val="left"/>
      <w:pPr>
        <w:tabs>
          <w:tab w:val="num" w:pos="0"/>
        </w:tabs>
        <w:ind w:left="720" w:hanging="360"/>
      </w:pPr>
      <w:rPr>
        <w:rFonts w:hint="default"/>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153715A2"/>
    <w:multiLevelType w:val="hybridMultilevel"/>
    <w:tmpl w:val="AC1C5C50"/>
    <w:lvl w:ilvl="0" w:tplc="CF0ED7A6">
      <w:numFmt w:val="decimal"/>
      <w:lvlText w:val="%1."/>
      <w:lvlJc w:val="left"/>
      <w:pPr>
        <w:ind w:left="1009" w:hanging="360"/>
      </w:pPr>
      <w:rPr>
        <w:rFonts w:hint="default"/>
        <w:b/>
      </w:rPr>
    </w:lvl>
    <w:lvl w:ilvl="1" w:tplc="04160019" w:tentative="1">
      <w:start w:val="1"/>
      <w:numFmt w:val="lowerLetter"/>
      <w:lvlText w:val="%2."/>
      <w:lvlJc w:val="left"/>
      <w:pPr>
        <w:ind w:left="1729" w:hanging="360"/>
      </w:pPr>
    </w:lvl>
    <w:lvl w:ilvl="2" w:tplc="0416001B" w:tentative="1">
      <w:start w:val="1"/>
      <w:numFmt w:val="lowerRoman"/>
      <w:lvlText w:val="%3."/>
      <w:lvlJc w:val="right"/>
      <w:pPr>
        <w:ind w:left="2449" w:hanging="180"/>
      </w:pPr>
    </w:lvl>
    <w:lvl w:ilvl="3" w:tplc="0416000F" w:tentative="1">
      <w:start w:val="1"/>
      <w:numFmt w:val="decimal"/>
      <w:lvlText w:val="%4."/>
      <w:lvlJc w:val="left"/>
      <w:pPr>
        <w:ind w:left="3169" w:hanging="360"/>
      </w:pPr>
    </w:lvl>
    <w:lvl w:ilvl="4" w:tplc="04160019" w:tentative="1">
      <w:start w:val="1"/>
      <w:numFmt w:val="lowerLetter"/>
      <w:lvlText w:val="%5."/>
      <w:lvlJc w:val="left"/>
      <w:pPr>
        <w:ind w:left="3889" w:hanging="360"/>
      </w:pPr>
    </w:lvl>
    <w:lvl w:ilvl="5" w:tplc="0416001B" w:tentative="1">
      <w:start w:val="1"/>
      <w:numFmt w:val="lowerRoman"/>
      <w:lvlText w:val="%6."/>
      <w:lvlJc w:val="right"/>
      <w:pPr>
        <w:ind w:left="4609" w:hanging="180"/>
      </w:pPr>
    </w:lvl>
    <w:lvl w:ilvl="6" w:tplc="0416000F" w:tentative="1">
      <w:start w:val="1"/>
      <w:numFmt w:val="decimal"/>
      <w:lvlText w:val="%7."/>
      <w:lvlJc w:val="left"/>
      <w:pPr>
        <w:ind w:left="5329" w:hanging="360"/>
      </w:pPr>
    </w:lvl>
    <w:lvl w:ilvl="7" w:tplc="04160019" w:tentative="1">
      <w:start w:val="1"/>
      <w:numFmt w:val="lowerLetter"/>
      <w:lvlText w:val="%8."/>
      <w:lvlJc w:val="left"/>
      <w:pPr>
        <w:ind w:left="6049" w:hanging="360"/>
      </w:pPr>
    </w:lvl>
    <w:lvl w:ilvl="8" w:tplc="0416001B" w:tentative="1">
      <w:start w:val="1"/>
      <w:numFmt w:val="lowerRoman"/>
      <w:lvlText w:val="%9."/>
      <w:lvlJc w:val="right"/>
      <w:pPr>
        <w:ind w:left="6769" w:hanging="180"/>
      </w:pPr>
    </w:lvl>
  </w:abstractNum>
  <w:abstractNum w:abstractNumId="15">
    <w:nsid w:val="15A46AC2"/>
    <w:multiLevelType w:val="hybridMultilevel"/>
    <w:tmpl w:val="E9CE4B6A"/>
    <w:lvl w:ilvl="0" w:tplc="7DE2BFCA">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1795670C"/>
    <w:multiLevelType w:val="hybridMultilevel"/>
    <w:tmpl w:val="28FA6784"/>
    <w:name w:val="WW8Num21322"/>
    <w:lvl w:ilvl="0" w:tplc="4476D94E">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7">
    <w:nsid w:val="17C068DC"/>
    <w:multiLevelType w:val="multilevel"/>
    <w:tmpl w:val="C6CC1464"/>
    <w:lvl w:ilvl="0">
      <w:start w:val="56"/>
      <w:numFmt w:val="decimalZero"/>
      <w:lvlText w:val="%1."/>
      <w:lvlJc w:val="left"/>
      <w:pPr>
        <w:tabs>
          <w:tab w:val="num" w:pos="57"/>
        </w:tabs>
        <w:ind w:left="57" w:firstLine="0"/>
      </w:pPr>
      <w:rPr>
        <w:rFonts w:ascii="Arial" w:eastAsia="Times New Roman" w:hAnsi="Arial" w:hint="default"/>
        <w:b w:val="0"/>
        <w:bCs w:val="0"/>
        <w:i w:val="0"/>
        <w:iCs w:val="0"/>
        <w:color w:val="auto"/>
      </w:rPr>
    </w:lvl>
    <w:lvl w:ilvl="1">
      <w:start w:val="1"/>
      <w:numFmt w:val="decimal"/>
      <w:isLgl/>
      <w:lvlText w:val="%1.%2"/>
      <w:lvlJc w:val="left"/>
      <w:pPr>
        <w:ind w:left="477" w:hanging="42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18">
    <w:nsid w:val="19557D55"/>
    <w:multiLevelType w:val="hybridMultilevel"/>
    <w:tmpl w:val="71A89914"/>
    <w:name w:val="WW8Num212"/>
    <w:lvl w:ilvl="0" w:tplc="0416000F">
      <w:start w:val="1"/>
      <w:numFmt w:val="decimal"/>
      <w:lvlText w:val="%1-"/>
      <w:lvlJc w:val="left"/>
      <w:pPr>
        <w:tabs>
          <w:tab w:val="num" w:pos="720"/>
        </w:tabs>
        <w:ind w:left="720" w:hanging="360"/>
      </w:pPr>
      <w:rPr>
        <w:rFonts w:hint="default"/>
      </w:rPr>
    </w:lvl>
    <w:lvl w:ilvl="1" w:tplc="04160019">
      <w:start w:val="1"/>
      <w:numFmt w:val="decimal"/>
      <w:lvlText w:val="%2."/>
      <w:lvlJc w:val="left"/>
      <w:pPr>
        <w:tabs>
          <w:tab w:val="num" w:pos="1440"/>
        </w:tabs>
        <w:ind w:left="1440" w:hanging="360"/>
      </w:pPr>
      <w:rPr>
        <w:rFonts w:hint="default"/>
      </w:r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9">
    <w:nsid w:val="1A236A53"/>
    <w:multiLevelType w:val="hybridMultilevel"/>
    <w:tmpl w:val="E828F17A"/>
    <w:lvl w:ilvl="0" w:tplc="596CD7CA">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1C4A01DE"/>
    <w:multiLevelType w:val="hybridMultilevel"/>
    <w:tmpl w:val="215C27BC"/>
    <w:lvl w:ilvl="0" w:tplc="CEBECD86">
      <w:start w:val="1"/>
      <w:numFmt w:val="decimal"/>
      <w:lvlText w:val="%1."/>
      <w:lvlJc w:val="left"/>
      <w:pPr>
        <w:tabs>
          <w:tab w:val="num" w:pos="567"/>
        </w:tabs>
        <w:ind w:left="567"/>
      </w:pPr>
      <w:rPr>
        <w:rFonts w:hint="default"/>
        <w:b/>
        <w:bCs/>
        <w:i w:val="0"/>
        <w:iCs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A3F0CDD2">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nsid w:val="23011C35"/>
    <w:multiLevelType w:val="hybridMultilevel"/>
    <w:tmpl w:val="E9922092"/>
    <w:lvl w:ilvl="0" w:tplc="1070FE14">
      <w:start w:val="1"/>
      <w:numFmt w:val="decimal"/>
      <w:lvlText w:val="%1."/>
      <w:lvlJc w:val="left"/>
      <w:pPr>
        <w:ind w:left="417" w:hanging="360"/>
      </w:pPr>
      <w:rPr>
        <w:rFonts w:hint="default"/>
        <w:b/>
        <w:bCs/>
      </w:rPr>
    </w:lvl>
    <w:lvl w:ilvl="1" w:tplc="04160019">
      <w:start w:val="1"/>
      <w:numFmt w:val="lowerLetter"/>
      <w:lvlText w:val="%2."/>
      <w:lvlJc w:val="left"/>
      <w:pPr>
        <w:ind w:left="1137" w:hanging="360"/>
      </w:pPr>
    </w:lvl>
    <w:lvl w:ilvl="2" w:tplc="0416001B">
      <w:start w:val="1"/>
      <w:numFmt w:val="lowerRoman"/>
      <w:lvlText w:val="%3."/>
      <w:lvlJc w:val="right"/>
      <w:pPr>
        <w:ind w:left="1857" w:hanging="180"/>
      </w:pPr>
    </w:lvl>
    <w:lvl w:ilvl="3" w:tplc="0416000F">
      <w:start w:val="1"/>
      <w:numFmt w:val="decimal"/>
      <w:lvlText w:val="%4."/>
      <w:lvlJc w:val="left"/>
      <w:pPr>
        <w:ind w:left="2577" w:hanging="360"/>
      </w:pPr>
    </w:lvl>
    <w:lvl w:ilvl="4" w:tplc="04160019">
      <w:start w:val="1"/>
      <w:numFmt w:val="lowerLetter"/>
      <w:lvlText w:val="%5."/>
      <w:lvlJc w:val="left"/>
      <w:pPr>
        <w:ind w:left="3297" w:hanging="360"/>
      </w:pPr>
    </w:lvl>
    <w:lvl w:ilvl="5" w:tplc="0416001B">
      <w:start w:val="1"/>
      <w:numFmt w:val="lowerRoman"/>
      <w:lvlText w:val="%6."/>
      <w:lvlJc w:val="right"/>
      <w:pPr>
        <w:ind w:left="4017" w:hanging="180"/>
      </w:pPr>
    </w:lvl>
    <w:lvl w:ilvl="6" w:tplc="0416000F">
      <w:start w:val="1"/>
      <w:numFmt w:val="decimal"/>
      <w:lvlText w:val="%7."/>
      <w:lvlJc w:val="left"/>
      <w:pPr>
        <w:ind w:left="4737" w:hanging="360"/>
      </w:pPr>
    </w:lvl>
    <w:lvl w:ilvl="7" w:tplc="04160019">
      <w:start w:val="1"/>
      <w:numFmt w:val="lowerLetter"/>
      <w:lvlText w:val="%8."/>
      <w:lvlJc w:val="left"/>
      <w:pPr>
        <w:ind w:left="5457" w:hanging="360"/>
      </w:pPr>
    </w:lvl>
    <w:lvl w:ilvl="8" w:tplc="0416001B">
      <w:start w:val="1"/>
      <w:numFmt w:val="lowerRoman"/>
      <w:lvlText w:val="%9."/>
      <w:lvlJc w:val="right"/>
      <w:pPr>
        <w:ind w:left="6177" w:hanging="180"/>
      </w:pPr>
    </w:lvl>
  </w:abstractNum>
  <w:abstractNum w:abstractNumId="22">
    <w:nsid w:val="23F3670E"/>
    <w:multiLevelType w:val="hybridMultilevel"/>
    <w:tmpl w:val="36581F00"/>
    <w:lvl w:ilvl="0" w:tplc="372AD288">
      <w:start w:val="17"/>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nsid w:val="24D6594A"/>
    <w:multiLevelType w:val="hybridMultilevel"/>
    <w:tmpl w:val="03202CAE"/>
    <w:name w:val="WW8Num372"/>
    <w:lvl w:ilvl="0" w:tplc="B950BD2C">
      <w:start w:val="1"/>
      <w:numFmt w:val="lowerLetter"/>
      <w:lvlText w:val="%1)"/>
      <w:lvlJc w:val="left"/>
      <w:pPr>
        <w:tabs>
          <w:tab w:val="num" w:pos="227"/>
        </w:tabs>
        <w:ind w:left="227" w:hanging="227"/>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4">
    <w:nsid w:val="2BF343C2"/>
    <w:multiLevelType w:val="hybridMultilevel"/>
    <w:tmpl w:val="65D89F1A"/>
    <w:lvl w:ilvl="0" w:tplc="B134B49C">
      <w:start w:val="1"/>
      <w:numFmt w:val="decimal"/>
      <w:lvlText w:val="%1."/>
      <w:lvlJc w:val="left"/>
      <w:pPr>
        <w:ind w:left="525" w:hanging="360"/>
      </w:pPr>
      <w:rPr>
        <w:rFonts w:hint="default"/>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5">
    <w:nsid w:val="2FB60960"/>
    <w:multiLevelType w:val="hybridMultilevel"/>
    <w:tmpl w:val="74AC458A"/>
    <w:name w:val="WW8Num216"/>
    <w:lvl w:ilvl="0" w:tplc="24043208">
      <w:start w:val="1"/>
      <w:numFmt w:val="decimal"/>
      <w:lvlText w:val="%1."/>
      <w:lvlJc w:val="left"/>
      <w:pPr>
        <w:tabs>
          <w:tab w:val="num" w:pos="720"/>
        </w:tabs>
        <w:ind w:left="720" w:hanging="360"/>
      </w:pPr>
      <w:rPr>
        <w:rFonts w:hint="default"/>
        <w:b/>
        <w:bCs/>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6">
    <w:nsid w:val="33EC328D"/>
    <w:multiLevelType w:val="hybridMultilevel"/>
    <w:tmpl w:val="832E0B7A"/>
    <w:lvl w:ilvl="0" w:tplc="69D4624C">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nsid w:val="35A53B51"/>
    <w:multiLevelType w:val="hybridMultilevel"/>
    <w:tmpl w:val="274AC352"/>
    <w:lvl w:ilvl="0" w:tplc="42029F42">
      <w:numFmt w:val="decimal"/>
      <w:lvlText w:val="%1."/>
      <w:lvlJc w:val="left"/>
      <w:pPr>
        <w:ind w:left="525" w:hanging="360"/>
      </w:pPr>
      <w:rPr>
        <w:rFonts w:hint="default"/>
        <w:b/>
        <w:bCs/>
        <w:i w:val="0"/>
        <w:iCs w:val="0"/>
      </w:rPr>
    </w:lvl>
    <w:lvl w:ilvl="1" w:tplc="04160019">
      <w:start w:val="1"/>
      <w:numFmt w:val="lowerLetter"/>
      <w:lvlText w:val="%2."/>
      <w:lvlJc w:val="left"/>
      <w:pPr>
        <w:ind w:left="1245" w:hanging="360"/>
      </w:pPr>
    </w:lvl>
    <w:lvl w:ilvl="2" w:tplc="0416001B">
      <w:start w:val="1"/>
      <w:numFmt w:val="lowerRoman"/>
      <w:lvlText w:val="%3."/>
      <w:lvlJc w:val="right"/>
      <w:pPr>
        <w:ind w:left="1965" w:hanging="180"/>
      </w:pPr>
    </w:lvl>
    <w:lvl w:ilvl="3" w:tplc="0416000F">
      <w:start w:val="1"/>
      <w:numFmt w:val="decimal"/>
      <w:lvlText w:val="%4."/>
      <w:lvlJc w:val="left"/>
      <w:pPr>
        <w:ind w:left="2685" w:hanging="360"/>
      </w:pPr>
    </w:lvl>
    <w:lvl w:ilvl="4" w:tplc="04160019">
      <w:start w:val="1"/>
      <w:numFmt w:val="lowerLetter"/>
      <w:lvlText w:val="%5."/>
      <w:lvlJc w:val="left"/>
      <w:pPr>
        <w:ind w:left="3405" w:hanging="360"/>
      </w:pPr>
    </w:lvl>
    <w:lvl w:ilvl="5" w:tplc="0416001B">
      <w:start w:val="1"/>
      <w:numFmt w:val="lowerRoman"/>
      <w:lvlText w:val="%6."/>
      <w:lvlJc w:val="right"/>
      <w:pPr>
        <w:ind w:left="4125" w:hanging="180"/>
      </w:pPr>
    </w:lvl>
    <w:lvl w:ilvl="6" w:tplc="0416000F">
      <w:start w:val="1"/>
      <w:numFmt w:val="decimal"/>
      <w:lvlText w:val="%7."/>
      <w:lvlJc w:val="left"/>
      <w:pPr>
        <w:ind w:left="4845" w:hanging="360"/>
      </w:pPr>
    </w:lvl>
    <w:lvl w:ilvl="7" w:tplc="04160019">
      <w:start w:val="1"/>
      <w:numFmt w:val="lowerLetter"/>
      <w:lvlText w:val="%8."/>
      <w:lvlJc w:val="left"/>
      <w:pPr>
        <w:ind w:left="5565" w:hanging="360"/>
      </w:pPr>
    </w:lvl>
    <w:lvl w:ilvl="8" w:tplc="0416001B">
      <w:start w:val="1"/>
      <w:numFmt w:val="lowerRoman"/>
      <w:lvlText w:val="%9."/>
      <w:lvlJc w:val="right"/>
      <w:pPr>
        <w:ind w:left="6285" w:hanging="180"/>
      </w:pPr>
    </w:lvl>
  </w:abstractNum>
  <w:abstractNum w:abstractNumId="28">
    <w:nsid w:val="38C35E15"/>
    <w:multiLevelType w:val="hybridMultilevel"/>
    <w:tmpl w:val="292258A0"/>
    <w:lvl w:ilvl="0" w:tplc="ACF0FD1A">
      <w:start w:val="9"/>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9">
    <w:nsid w:val="39553594"/>
    <w:multiLevelType w:val="multilevel"/>
    <w:tmpl w:val="C49870FE"/>
    <w:lvl w:ilvl="0">
      <w:start w:val="116"/>
      <w:numFmt w:val="decimal"/>
      <w:lvlText w:val="%1."/>
      <w:lvlJc w:val="left"/>
      <w:pPr>
        <w:ind w:left="720" w:hanging="360"/>
      </w:pPr>
      <w:rPr>
        <w:rFonts w:hint="default"/>
        <w:b w:val="0"/>
        <w:bCs w:val="0"/>
        <w:i w:val="0"/>
        <w:iCs w:val="0"/>
        <w:sz w:val="22"/>
        <w:szCs w:val="22"/>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BB547C9"/>
    <w:multiLevelType w:val="hybridMultilevel"/>
    <w:tmpl w:val="1CAEC520"/>
    <w:lvl w:ilvl="0" w:tplc="EFC4DB80">
      <w:start w:val="1"/>
      <w:numFmt w:val="decimal"/>
      <w:lvlText w:val="%1."/>
      <w:lvlJc w:val="left"/>
      <w:pPr>
        <w:tabs>
          <w:tab w:val="num" w:pos="0"/>
        </w:tabs>
        <w:ind w:firstLine="57"/>
      </w:pPr>
      <w:rPr>
        <w:rFonts w:ascii="Arial" w:hAnsi="Arial" w:cs="Arial"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1">
    <w:nsid w:val="3D0B0823"/>
    <w:multiLevelType w:val="hybridMultilevel"/>
    <w:tmpl w:val="2E606058"/>
    <w:lvl w:ilvl="0" w:tplc="E834D230">
      <w:numFmt w:val="decimal"/>
      <w:lvlText w:val="%1."/>
      <w:lvlJc w:val="left"/>
      <w:pPr>
        <w:ind w:left="358" w:hanging="360"/>
      </w:pPr>
      <w:rPr>
        <w:rFonts w:hint="default"/>
        <w:b/>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32">
    <w:nsid w:val="3DE4036D"/>
    <w:multiLevelType w:val="hybridMultilevel"/>
    <w:tmpl w:val="389C1ABE"/>
    <w:name w:val="WW8Num214"/>
    <w:lvl w:ilvl="0" w:tplc="CA7A5B14">
      <w:start w:val="50"/>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3">
    <w:nsid w:val="3EB60ED2"/>
    <w:multiLevelType w:val="hybridMultilevel"/>
    <w:tmpl w:val="89DC4CA2"/>
    <w:lvl w:ilvl="0" w:tplc="2E249AD6">
      <w:start w:val="50"/>
      <w:numFmt w:val="decimalZero"/>
      <w:lvlText w:val="%1."/>
      <w:lvlJc w:val="left"/>
      <w:pPr>
        <w:tabs>
          <w:tab w:val="num" w:pos="57"/>
        </w:tabs>
        <w:ind w:left="57" w:firstLine="0"/>
      </w:pPr>
      <w:rPr>
        <w:rFonts w:ascii="Arial" w:eastAsia="Times New Roman" w:hAnsi="Arial" w:hint="default"/>
        <w:b w:val="0"/>
        <w:bCs w:val="0"/>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3EDD6180"/>
    <w:multiLevelType w:val="multilevel"/>
    <w:tmpl w:val="C72A4E62"/>
    <w:name w:val="WW8Num2132"/>
    <w:lvl w:ilvl="0">
      <w:start w:val="404"/>
      <w:numFmt w:val="decimal"/>
      <w:lvlText w:val="%1."/>
      <w:lvlJc w:val="left"/>
      <w:pPr>
        <w:tabs>
          <w:tab w:val="num" w:pos="360"/>
        </w:tabs>
        <w:ind w:left="360" w:hanging="360"/>
      </w:pPr>
      <w:rPr>
        <w:rFonts w:hint="default"/>
        <w:b/>
        <w:bCs/>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39A213A"/>
    <w:multiLevelType w:val="hybridMultilevel"/>
    <w:tmpl w:val="1E108FBE"/>
    <w:lvl w:ilvl="0" w:tplc="B4DE52FA">
      <w:start w:val="1"/>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FB22F81A">
      <w:start w:val="1"/>
      <w:numFmt w:val="decimal"/>
      <w:lvlText w:val="%4."/>
      <w:lvlJc w:val="left"/>
      <w:pPr>
        <w:ind w:left="2880" w:hanging="360"/>
      </w:pPr>
      <w:rPr>
        <w:b/>
      </w:r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6">
    <w:nsid w:val="45C60338"/>
    <w:multiLevelType w:val="hybridMultilevel"/>
    <w:tmpl w:val="30B4D114"/>
    <w:lvl w:ilvl="0" w:tplc="0416000F">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4A2F3CDA"/>
    <w:multiLevelType w:val="hybridMultilevel"/>
    <w:tmpl w:val="7ADCBE2C"/>
    <w:name w:val="WW8Num213222"/>
    <w:lvl w:ilvl="0" w:tplc="BAE0CE08">
      <w:start w:val="93"/>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8">
    <w:nsid w:val="4A5F5682"/>
    <w:multiLevelType w:val="hybridMultilevel"/>
    <w:tmpl w:val="5CC8D670"/>
    <w:lvl w:ilvl="0" w:tplc="4E0CA0FC">
      <w:numFmt w:val="decimal"/>
      <w:lvlText w:val="%1."/>
      <w:lvlJc w:val="left"/>
      <w:pPr>
        <w:ind w:left="417" w:hanging="360"/>
      </w:pPr>
      <w:rPr>
        <w:rFonts w:hint="default"/>
      </w:rPr>
    </w:lvl>
    <w:lvl w:ilvl="1" w:tplc="04160019" w:tentative="1">
      <w:start w:val="1"/>
      <w:numFmt w:val="lowerLetter"/>
      <w:lvlText w:val="%2."/>
      <w:lvlJc w:val="left"/>
      <w:pPr>
        <w:ind w:left="1137" w:hanging="360"/>
      </w:pPr>
    </w:lvl>
    <w:lvl w:ilvl="2" w:tplc="0416001B" w:tentative="1">
      <w:start w:val="1"/>
      <w:numFmt w:val="lowerRoman"/>
      <w:lvlText w:val="%3."/>
      <w:lvlJc w:val="right"/>
      <w:pPr>
        <w:ind w:left="1857" w:hanging="180"/>
      </w:pPr>
    </w:lvl>
    <w:lvl w:ilvl="3" w:tplc="0416000F" w:tentative="1">
      <w:start w:val="1"/>
      <w:numFmt w:val="decimal"/>
      <w:lvlText w:val="%4."/>
      <w:lvlJc w:val="left"/>
      <w:pPr>
        <w:ind w:left="2577" w:hanging="360"/>
      </w:pPr>
    </w:lvl>
    <w:lvl w:ilvl="4" w:tplc="04160019" w:tentative="1">
      <w:start w:val="1"/>
      <w:numFmt w:val="lowerLetter"/>
      <w:lvlText w:val="%5."/>
      <w:lvlJc w:val="left"/>
      <w:pPr>
        <w:ind w:left="3297" w:hanging="360"/>
      </w:pPr>
    </w:lvl>
    <w:lvl w:ilvl="5" w:tplc="0416001B" w:tentative="1">
      <w:start w:val="1"/>
      <w:numFmt w:val="lowerRoman"/>
      <w:lvlText w:val="%6."/>
      <w:lvlJc w:val="right"/>
      <w:pPr>
        <w:ind w:left="4017" w:hanging="180"/>
      </w:pPr>
    </w:lvl>
    <w:lvl w:ilvl="6" w:tplc="0416000F" w:tentative="1">
      <w:start w:val="1"/>
      <w:numFmt w:val="decimal"/>
      <w:lvlText w:val="%7."/>
      <w:lvlJc w:val="left"/>
      <w:pPr>
        <w:ind w:left="4737" w:hanging="360"/>
      </w:pPr>
    </w:lvl>
    <w:lvl w:ilvl="7" w:tplc="04160019" w:tentative="1">
      <w:start w:val="1"/>
      <w:numFmt w:val="lowerLetter"/>
      <w:lvlText w:val="%8."/>
      <w:lvlJc w:val="left"/>
      <w:pPr>
        <w:ind w:left="5457" w:hanging="360"/>
      </w:pPr>
    </w:lvl>
    <w:lvl w:ilvl="8" w:tplc="0416001B" w:tentative="1">
      <w:start w:val="1"/>
      <w:numFmt w:val="lowerRoman"/>
      <w:lvlText w:val="%9."/>
      <w:lvlJc w:val="right"/>
      <w:pPr>
        <w:ind w:left="6177" w:hanging="180"/>
      </w:pPr>
    </w:lvl>
  </w:abstractNum>
  <w:abstractNum w:abstractNumId="39">
    <w:nsid w:val="4D242098"/>
    <w:multiLevelType w:val="hybridMultilevel"/>
    <w:tmpl w:val="2F02C9BE"/>
    <w:lvl w:ilvl="0" w:tplc="472A9258">
      <w:start w:val="1"/>
      <w:numFmt w:val="decimal"/>
      <w:lvlText w:val="%1."/>
      <w:lvlJc w:val="left"/>
      <w:pPr>
        <w:ind w:left="777" w:hanging="360"/>
      </w:pPr>
      <w:rPr>
        <w:b/>
        <w:bCs/>
      </w:rPr>
    </w:lvl>
    <w:lvl w:ilvl="1" w:tplc="04160019">
      <w:start w:val="1"/>
      <w:numFmt w:val="lowerLetter"/>
      <w:lvlText w:val="%2."/>
      <w:lvlJc w:val="left"/>
      <w:pPr>
        <w:ind w:left="1497" w:hanging="360"/>
      </w:pPr>
    </w:lvl>
    <w:lvl w:ilvl="2" w:tplc="0416001B">
      <w:start w:val="1"/>
      <w:numFmt w:val="lowerRoman"/>
      <w:lvlText w:val="%3."/>
      <w:lvlJc w:val="right"/>
      <w:pPr>
        <w:ind w:left="2217" w:hanging="180"/>
      </w:pPr>
    </w:lvl>
    <w:lvl w:ilvl="3" w:tplc="0416000F">
      <w:start w:val="1"/>
      <w:numFmt w:val="decimal"/>
      <w:lvlText w:val="%4."/>
      <w:lvlJc w:val="left"/>
      <w:pPr>
        <w:ind w:left="2937" w:hanging="360"/>
      </w:pPr>
    </w:lvl>
    <w:lvl w:ilvl="4" w:tplc="04160019">
      <w:start w:val="1"/>
      <w:numFmt w:val="lowerLetter"/>
      <w:lvlText w:val="%5."/>
      <w:lvlJc w:val="left"/>
      <w:pPr>
        <w:ind w:left="3657" w:hanging="360"/>
      </w:pPr>
    </w:lvl>
    <w:lvl w:ilvl="5" w:tplc="0416001B">
      <w:start w:val="1"/>
      <w:numFmt w:val="lowerRoman"/>
      <w:lvlText w:val="%6."/>
      <w:lvlJc w:val="right"/>
      <w:pPr>
        <w:ind w:left="4377" w:hanging="180"/>
      </w:pPr>
    </w:lvl>
    <w:lvl w:ilvl="6" w:tplc="0416000F">
      <w:start w:val="1"/>
      <w:numFmt w:val="decimal"/>
      <w:lvlText w:val="%7."/>
      <w:lvlJc w:val="left"/>
      <w:pPr>
        <w:ind w:left="5097" w:hanging="360"/>
      </w:pPr>
    </w:lvl>
    <w:lvl w:ilvl="7" w:tplc="04160019">
      <w:start w:val="1"/>
      <w:numFmt w:val="lowerLetter"/>
      <w:lvlText w:val="%8."/>
      <w:lvlJc w:val="left"/>
      <w:pPr>
        <w:ind w:left="5817" w:hanging="360"/>
      </w:pPr>
    </w:lvl>
    <w:lvl w:ilvl="8" w:tplc="0416001B">
      <w:start w:val="1"/>
      <w:numFmt w:val="lowerRoman"/>
      <w:lvlText w:val="%9."/>
      <w:lvlJc w:val="right"/>
      <w:pPr>
        <w:ind w:left="6537" w:hanging="180"/>
      </w:pPr>
    </w:lvl>
  </w:abstractNum>
  <w:abstractNum w:abstractNumId="40">
    <w:nsid w:val="4E6532C8"/>
    <w:multiLevelType w:val="hybridMultilevel"/>
    <w:tmpl w:val="1EF642DC"/>
    <w:lvl w:ilvl="0" w:tplc="472A9258">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1">
    <w:nsid w:val="4F400CA9"/>
    <w:multiLevelType w:val="hybridMultilevel"/>
    <w:tmpl w:val="F5FEA43C"/>
    <w:lvl w:ilvl="0" w:tplc="37949834">
      <w:start w:val="1"/>
      <w:numFmt w:val="lowerLetter"/>
      <w:lvlText w:val="%1."/>
      <w:lvlJc w:val="left"/>
      <w:pPr>
        <w:tabs>
          <w:tab w:val="num" w:pos="170"/>
        </w:tabs>
        <w:ind w:left="283" w:hanging="283"/>
      </w:pPr>
      <w:rPr>
        <w:rFonts w:hint="default"/>
        <w:b/>
        <w:bCs/>
        <w:i w:val="0"/>
        <w:iCs w:val="0"/>
      </w:rPr>
    </w:lvl>
    <w:lvl w:ilvl="1" w:tplc="0C128002">
      <w:start w:val="55"/>
      <w:numFmt w:val="decimal"/>
      <w:lvlText w:val="%2."/>
      <w:lvlJc w:val="left"/>
      <w:pPr>
        <w:tabs>
          <w:tab w:val="num" w:pos="0"/>
        </w:tabs>
      </w:pPr>
      <w:rPr>
        <w:rFonts w:hint="default"/>
        <w:b w:val="0"/>
        <w:bCs w:val="0"/>
        <w:i w:val="0"/>
        <w:iCs w:val="0"/>
        <w:color w:val="auto"/>
      </w:rPr>
    </w:lvl>
    <w:lvl w:ilvl="2" w:tplc="0D026D50">
      <w:start w:val="1"/>
      <w:numFmt w:val="decimal"/>
      <w:lvlText w:val="0%3."/>
      <w:lvlJc w:val="left"/>
      <w:pPr>
        <w:tabs>
          <w:tab w:val="num" w:pos="340"/>
        </w:tabs>
        <w:ind w:left="794" w:hanging="454"/>
      </w:pPr>
      <w:rPr>
        <w:rFonts w:hint="default"/>
        <w:b/>
        <w:bCs/>
        <w:i w:val="0"/>
        <w:iCs w:val="0"/>
      </w:r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2">
    <w:nsid w:val="5125505C"/>
    <w:multiLevelType w:val="multilevel"/>
    <w:tmpl w:val="67AEF848"/>
    <w:name w:val="WW8Num21332"/>
    <w:lvl w:ilvl="0">
      <w:start w:val="33"/>
      <w:numFmt w:val="decimal"/>
      <w:lvlText w:val="%1."/>
      <w:lvlJc w:val="left"/>
      <w:pPr>
        <w:tabs>
          <w:tab w:val="num" w:pos="360"/>
        </w:tabs>
        <w:ind w:left="360" w:hanging="360"/>
      </w:pPr>
      <w:rPr>
        <w:rFonts w:hint="default"/>
        <w:b/>
        <w:bCs/>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43">
    <w:nsid w:val="53466AC0"/>
    <w:multiLevelType w:val="hybridMultilevel"/>
    <w:tmpl w:val="A1E0AE9C"/>
    <w:lvl w:ilvl="0" w:tplc="09F698E8">
      <w:start w:val="43"/>
      <w:numFmt w:val="decimalZero"/>
      <w:lvlText w:val="%1."/>
      <w:lvlJc w:val="left"/>
      <w:pPr>
        <w:ind w:left="417" w:hanging="360"/>
      </w:pPr>
      <w:rPr>
        <w:rFonts w:hint="default"/>
        <w:i w:val="0"/>
      </w:rPr>
    </w:lvl>
    <w:lvl w:ilvl="1" w:tplc="04160019" w:tentative="1">
      <w:start w:val="1"/>
      <w:numFmt w:val="lowerLetter"/>
      <w:lvlText w:val="%2."/>
      <w:lvlJc w:val="left"/>
      <w:pPr>
        <w:ind w:left="1137" w:hanging="360"/>
      </w:pPr>
    </w:lvl>
    <w:lvl w:ilvl="2" w:tplc="0416001B" w:tentative="1">
      <w:start w:val="1"/>
      <w:numFmt w:val="lowerRoman"/>
      <w:lvlText w:val="%3."/>
      <w:lvlJc w:val="right"/>
      <w:pPr>
        <w:ind w:left="1857" w:hanging="180"/>
      </w:pPr>
    </w:lvl>
    <w:lvl w:ilvl="3" w:tplc="0416000F" w:tentative="1">
      <w:start w:val="1"/>
      <w:numFmt w:val="decimal"/>
      <w:lvlText w:val="%4."/>
      <w:lvlJc w:val="left"/>
      <w:pPr>
        <w:ind w:left="2577" w:hanging="360"/>
      </w:pPr>
    </w:lvl>
    <w:lvl w:ilvl="4" w:tplc="04160019" w:tentative="1">
      <w:start w:val="1"/>
      <w:numFmt w:val="lowerLetter"/>
      <w:lvlText w:val="%5."/>
      <w:lvlJc w:val="left"/>
      <w:pPr>
        <w:ind w:left="3297" w:hanging="360"/>
      </w:pPr>
    </w:lvl>
    <w:lvl w:ilvl="5" w:tplc="0416001B" w:tentative="1">
      <w:start w:val="1"/>
      <w:numFmt w:val="lowerRoman"/>
      <w:lvlText w:val="%6."/>
      <w:lvlJc w:val="right"/>
      <w:pPr>
        <w:ind w:left="4017" w:hanging="180"/>
      </w:pPr>
    </w:lvl>
    <w:lvl w:ilvl="6" w:tplc="0416000F" w:tentative="1">
      <w:start w:val="1"/>
      <w:numFmt w:val="decimal"/>
      <w:lvlText w:val="%7."/>
      <w:lvlJc w:val="left"/>
      <w:pPr>
        <w:ind w:left="4737" w:hanging="360"/>
      </w:pPr>
    </w:lvl>
    <w:lvl w:ilvl="7" w:tplc="04160019" w:tentative="1">
      <w:start w:val="1"/>
      <w:numFmt w:val="lowerLetter"/>
      <w:lvlText w:val="%8."/>
      <w:lvlJc w:val="left"/>
      <w:pPr>
        <w:ind w:left="5457" w:hanging="360"/>
      </w:pPr>
    </w:lvl>
    <w:lvl w:ilvl="8" w:tplc="0416001B" w:tentative="1">
      <w:start w:val="1"/>
      <w:numFmt w:val="lowerRoman"/>
      <w:lvlText w:val="%9."/>
      <w:lvlJc w:val="right"/>
      <w:pPr>
        <w:ind w:left="6177" w:hanging="180"/>
      </w:pPr>
    </w:lvl>
  </w:abstractNum>
  <w:abstractNum w:abstractNumId="44">
    <w:nsid w:val="542C6698"/>
    <w:multiLevelType w:val="hybridMultilevel"/>
    <w:tmpl w:val="927ADF7A"/>
    <w:lvl w:ilvl="0" w:tplc="FC004F38">
      <w:start w:val="1"/>
      <w:numFmt w:val="decimalZero"/>
      <w:lvlText w:val="%1."/>
      <w:lvlJc w:val="left"/>
      <w:pPr>
        <w:ind w:left="1080" w:hanging="360"/>
      </w:pPr>
      <w:rPr>
        <w:rFonts w:ascii="Arial" w:eastAsia="Calibri" w:hAnsi="Arial" w:cs="Arial"/>
        <w:b/>
        <w:i w:val="0"/>
      </w:rPr>
    </w:lvl>
    <w:lvl w:ilvl="1" w:tplc="C5E430B4">
      <w:start w:val="1"/>
      <w:numFmt w:val="decimal"/>
      <w:lvlText w:val="%2."/>
      <w:lvlJc w:val="left"/>
      <w:pPr>
        <w:tabs>
          <w:tab w:val="num" w:pos="1800"/>
        </w:tabs>
        <w:ind w:left="1800" w:hanging="360"/>
      </w:pPr>
      <w:rPr>
        <w:rFonts w:hint="default"/>
        <w:b/>
      </w:r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5">
    <w:nsid w:val="545C01F4"/>
    <w:multiLevelType w:val="hybridMultilevel"/>
    <w:tmpl w:val="55E82FCC"/>
    <w:lvl w:ilvl="0" w:tplc="0E9CCE92">
      <w:start w:val="20"/>
      <w:numFmt w:val="decimalZero"/>
      <w:lvlText w:val="%1."/>
      <w:lvlJc w:val="left"/>
      <w:pPr>
        <w:tabs>
          <w:tab w:val="num" w:pos="57"/>
        </w:tabs>
        <w:ind w:left="57"/>
      </w:pPr>
      <w:rPr>
        <w:rFonts w:ascii="Arial" w:eastAsia="Times New Roman" w:hAnsi="Arial" w:hint="default"/>
        <w:b w:val="0"/>
        <w:bCs w:val="0"/>
        <w:i w:val="0"/>
        <w:iCs w:val="0"/>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6">
    <w:nsid w:val="640A2C87"/>
    <w:multiLevelType w:val="hybridMultilevel"/>
    <w:tmpl w:val="D9FC2A4E"/>
    <w:lvl w:ilvl="0" w:tplc="472A9258">
      <w:start w:val="1"/>
      <w:numFmt w:val="decimal"/>
      <w:lvlText w:val="%1."/>
      <w:lvlJc w:val="left"/>
      <w:pPr>
        <w:ind w:left="777" w:hanging="360"/>
      </w:pPr>
      <w:rPr>
        <w:b/>
        <w:bCs/>
      </w:rPr>
    </w:lvl>
    <w:lvl w:ilvl="1" w:tplc="04160019">
      <w:start w:val="1"/>
      <w:numFmt w:val="lowerLetter"/>
      <w:lvlText w:val="%2."/>
      <w:lvlJc w:val="left"/>
      <w:pPr>
        <w:ind w:left="1497" w:hanging="360"/>
      </w:pPr>
    </w:lvl>
    <w:lvl w:ilvl="2" w:tplc="0416001B">
      <w:start w:val="1"/>
      <w:numFmt w:val="lowerRoman"/>
      <w:lvlText w:val="%3."/>
      <w:lvlJc w:val="right"/>
      <w:pPr>
        <w:ind w:left="2217" w:hanging="180"/>
      </w:pPr>
    </w:lvl>
    <w:lvl w:ilvl="3" w:tplc="0416000F">
      <w:start w:val="1"/>
      <w:numFmt w:val="decimal"/>
      <w:lvlText w:val="%4."/>
      <w:lvlJc w:val="left"/>
      <w:pPr>
        <w:ind w:left="2937" w:hanging="360"/>
      </w:pPr>
    </w:lvl>
    <w:lvl w:ilvl="4" w:tplc="04160019">
      <w:start w:val="1"/>
      <w:numFmt w:val="lowerLetter"/>
      <w:lvlText w:val="%5."/>
      <w:lvlJc w:val="left"/>
      <w:pPr>
        <w:ind w:left="3657" w:hanging="360"/>
      </w:pPr>
    </w:lvl>
    <w:lvl w:ilvl="5" w:tplc="0416001B">
      <w:start w:val="1"/>
      <w:numFmt w:val="lowerRoman"/>
      <w:lvlText w:val="%6."/>
      <w:lvlJc w:val="right"/>
      <w:pPr>
        <w:ind w:left="4377" w:hanging="180"/>
      </w:pPr>
    </w:lvl>
    <w:lvl w:ilvl="6" w:tplc="0416000F">
      <w:start w:val="1"/>
      <w:numFmt w:val="decimal"/>
      <w:lvlText w:val="%7."/>
      <w:lvlJc w:val="left"/>
      <w:pPr>
        <w:ind w:left="5097" w:hanging="360"/>
      </w:pPr>
    </w:lvl>
    <w:lvl w:ilvl="7" w:tplc="04160019">
      <w:start w:val="1"/>
      <w:numFmt w:val="lowerLetter"/>
      <w:lvlText w:val="%8."/>
      <w:lvlJc w:val="left"/>
      <w:pPr>
        <w:ind w:left="5817" w:hanging="360"/>
      </w:pPr>
    </w:lvl>
    <w:lvl w:ilvl="8" w:tplc="0416001B">
      <w:start w:val="1"/>
      <w:numFmt w:val="lowerRoman"/>
      <w:lvlText w:val="%9."/>
      <w:lvlJc w:val="right"/>
      <w:pPr>
        <w:ind w:left="6537" w:hanging="180"/>
      </w:pPr>
    </w:lvl>
  </w:abstractNum>
  <w:abstractNum w:abstractNumId="47">
    <w:nsid w:val="6672758F"/>
    <w:multiLevelType w:val="multilevel"/>
    <w:tmpl w:val="6792BA52"/>
    <w:name w:val="WW8Num3722"/>
    <w:lvl w:ilvl="0">
      <w:start w:val="41"/>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268545A"/>
    <w:multiLevelType w:val="hybridMultilevel"/>
    <w:tmpl w:val="CA3E66C4"/>
    <w:lvl w:ilvl="0" w:tplc="D5222CA8">
      <w:start w:val="1"/>
      <w:numFmt w:val="decimal"/>
      <w:lvlText w:val="%1."/>
      <w:lvlJc w:val="left"/>
      <w:pPr>
        <w:tabs>
          <w:tab w:val="num" w:pos="0"/>
        </w:tabs>
        <w:ind w:left="720" w:hanging="360"/>
      </w:pPr>
      <w:rPr>
        <w:rFonts w:ascii="Arial" w:hAnsi="Arial" w:cs="Arial" w:hint="default"/>
        <w:b/>
        <w:bCs/>
        <w:i w:val="0"/>
        <w:iCs w:val="0"/>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start w:val="1"/>
      <w:numFmt w:val="decimal"/>
      <w:lvlText w:val="%4."/>
      <w:lvlJc w:val="left"/>
      <w:pPr>
        <w:tabs>
          <w:tab w:val="num" w:pos="3240"/>
        </w:tabs>
        <w:ind w:left="3240" w:hanging="360"/>
      </w:pPr>
    </w:lvl>
    <w:lvl w:ilvl="4" w:tplc="04160019">
      <w:start w:val="1"/>
      <w:numFmt w:val="lowerLetter"/>
      <w:lvlText w:val="%5."/>
      <w:lvlJc w:val="left"/>
      <w:pPr>
        <w:tabs>
          <w:tab w:val="num" w:pos="3960"/>
        </w:tabs>
        <w:ind w:left="3960" w:hanging="360"/>
      </w:pPr>
    </w:lvl>
    <w:lvl w:ilvl="5" w:tplc="0416001B">
      <w:start w:val="1"/>
      <w:numFmt w:val="lowerRoman"/>
      <w:lvlText w:val="%6."/>
      <w:lvlJc w:val="right"/>
      <w:pPr>
        <w:tabs>
          <w:tab w:val="num" w:pos="4680"/>
        </w:tabs>
        <w:ind w:left="4680" w:hanging="180"/>
      </w:pPr>
    </w:lvl>
    <w:lvl w:ilvl="6" w:tplc="0416000F">
      <w:start w:val="1"/>
      <w:numFmt w:val="decimal"/>
      <w:lvlText w:val="%7."/>
      <w:lvlJc w:val="left"/>
      <w:pPr>
        <w:tabs>
          <w:tab w:val="num" w:pos="5400"/>
        </w:tabs>
        <w:ind w:left="5400" w:hanging="360"/>
      </w:pPr>
    </w:lvl>
    <w:lvl w:ilvl="7" w:tplc="04160019">
      <w:start w:val="1"/>
      <w:numFmt w:val="lowerLetter"/>
      <w:lvlText w:val="%8."/>
      <w:lvlJc w:val="left"/>
      <w:pPr>
        <w:tabs>
          <w:tab w:val="num" w:pos="6120"/>
        </w:tabs>
        <w:ind w:left="6120" w:hanging="360"/>
      </w:pPr>
    </w:lvl>
    <w:lvl w:ilvl="8" w:tplc="0416001B">
      <w:start w:val="1"/>
      <w:numFmt w:val="lowerRoman"/>
      <w:lvlText w:val="%9."/>
      <w:lvlJc w:val="right"/>
      <w:pPr>
        <w:tabs>
          <w:tab w:val="num" w:pos="6840"/>
        </w:tabs>
        <w:ind w:left="6840" w:hanging="180"/>
      </w:pPr>
    </w:lvl>
  </w:abstractNum>
  <w:abstractNum w:abstractNumId="49">
    <w:nsid w:val="75AB7B76"/>
    <w:multiLevelType w:val="hybridMultilevel"/>
    <w:tmpl w:val="67AEF848"/>
    <w:name w:val="WW8Num37222"/>
    <w:lvl w:ilvl="0" w:tplc="637890D6">
      <w:start w:val="33"/>
      <w:numFmt w:val="decimal"/>
      <w:lvlText w:val="%1."/>
      <w:lvlJc w:val="left"/>
      <w:pPr>
        <w:tabs>
          <w:tab w:val="num" w:pos="360"/>
        </w:tabs>
        <w:ind w:left="360" w:hanging="360"/>
      </w:pPr>
      <w:rPr>
        <w:rFonts w:hint="default"/>
        <w:b/>
        <w:bCs/>
      </w:rPr>
    </w:lvl>
    <w:lvl w:ilvl="1" w:tplc="2DA218B6">
      <w:start w:val="1"/>
      <w:numFmt w:val="lowerLetter"/>
      <w:lvlText w:val="%2."/>
      <w:lvlJc w:val="left"/>
      <w:pPr>
        <w:tabs>
          <w:tab w:val="num" w:pos="360"/>
        </w:tabs>
        <w:ind w:left="360" w:hanging="360"/>
      </w:pPr>
    </w:lvl>
    <w:lvl w:ilvl="2" w:tplc="0416001B">
      <w:start w:val="1"/>
      <w:numFmt w:val="lowerRoman"/>
      <w:lvlText w:val="%3."/>
      <w:lvlJc w:val="right"/>
      <w:pPr>
        <w:tabs>
          <w:tab w:val="num" w:pos="1080"/>
        </w:tabs>
        <w:ind w:left="1080" w:hanging="180"/>
      </w:pPr>
    </w:lvl>
    <w:lvl w:ilvl="3" w:tplc="0416000F">
      <w:start w:val="1"/>
      <w:numFmt w:val="decimal"/>
      <w:lvlText w:val="%4."/>
      <w:lvlJc w:val="left"/>
      <w:pPr>
        <w:tabs>
          <w:tab w:val="num" w:pos="1800"/>
        </w:tabs>
        <w:ind w:left="1800" w:hanging="360"/>
      </w:pPr>
    </w:lvl>
    <w:lvl w:ilvl="4" w:tplc="04160019">
      <w:start w:val="1"/>
      <w:numFmt w:val="lowerLetter"/>
      <w:lvlText w:val="%5."/>
      <w:lvlJc w:val="left"/>
      <w:pPr>
        <w:tabs>
          <w:tab w:val="num" w:pos="2520"/>
        </w:tabs>
        <w:ind w:left="2520" w:hanging="360"/>
      </w:pPr>
    </w:lvl>
    <w:lvl w:ilvl="5" w:tplc="0416001B">
      <w:start w:val="1"/>
      <w:numFmt w:val="lowerRoman"/>
      <w:lvlText w:val="%6."/>
      <w:lvlJc w:val="right"/>
      <w:pPr>
        <w:tabs>
          <w:tab w:val="num" w:pos="3240"/>
        </w:tabs>
        <w:ind w:left="3240" w:hanging="180"/>
      </w:pPr>
    </w:lvl>
    <w:lvl w:ilvl="6" w:tplc="0416000F">
      <w:start w:val="1"/>
      <w:numFmt w:val="decimal"/>
      <w:lvlText w:val="%7."/>
      <w:lvlJc w:val="left"/>
      <w:pPr>
        <w:tabs>
          <w:tab w:val="num" w:pos="3960"/>
        </w:tabs>
        <w:ind w:left="3960" w:hanging="360"/>
      </w:pPr>
    </w:lvl>
    <w:lvl w:ilvl="7" w:tplc="04160019">
      <w:start w:val="1"/>
      <w:numFmt w:val="lowerLetter"/>
      <w:lvlText w:val="%8."/>
      <w:lvlJc w:val="left"/>
      <w:pPr>
        <w:tabs>
          <w:tab w:val="num" w:pos="4680"/>
        </w:tabs>
        <w:ind w:left="4680" w:hanging="360"/>
      </w:pPr>
    </w:lvl>
    <w:lvl w:ilvl="8" w:tplc="0416001B">
      <w:start w:val="1"/>
      <w:numFmt w:val="lowerRoman"/>
      <w:lvlText w:val="%9."/>
      <w:lvlJc w:val="right"/>
      <w:pPr>
        <w:tabs>
          <w:tab w:val="num" w:pos="5400"/>
        </w:tabs>
        <w:ind w:left="5400" w:hanging="180"/>
      </w:pPr>
    </w:lvl>
  </w:abstractNum>
  <w:abstractNum w:abstractNumId="50">
    <w:nsid w:val="778B584A"/>
    <w:multiLevelType w:val="hybridMultilevel"/>
    <w:tmpl w:val="08EEE74C"/>
    <w:lvl w:ilvl="0" w:tplc="F3B4DA4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7B072120"/>
    <w:multiLevelType w:val="hybridMultilevel"/>
    <w:tmpl w:val="B94E77E8"/>
    <w:name w:val="WW8Num213"/>
    <w:lvl w:ilvl="0" w:tplc="B950BD2C">
      <w:start w:val="1"/>
      <w:numFmt w:val="decimal"/>
      <w:pStyle w:val="Sumrio2"/>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2">
    <w:nsid w:val="7C081C39"/>
    <w:multiLevelType w:val="multilevel"/>
    <w:tmpl w:val="994A3EB4"/>
    <w:lvl w:ilvl="0">
      <w:start w:val="83"/>
      <w:numFmt w:val="decimalZero"/>
      <w:lvlText w:val="%1."/>
      <w:lvlJc w:val="left"/>
      <w:pPr>
        <w:tabs>
          <w:tab w:val="num" w:pos="568"/>
        </w:tabs>
        <w:ind w:left="568" w:firstLine="0"/>
      </w:pPr>
      <w:rPr>
        <w:rFonts w:ascii="Arial" w:eastAsia="Times New Roman" w:hAnsi="Arial" w:hint="default"/>
        <w:b w:val="0"/>
        <w:bCs w:val="0"/>
        <w:i w:val="0"/>
        <w:iCs w:val="0"/>
        <w:color w:val="auto"/>
      </w:rPr>
    </w:lvl>
    <w:lvl w:ilvl="1">
      <w:start w:val="1"/>
      <w:numFmt w:val="decimal"/>
      <w:isLgl/>
      <w:lvlText w:val="%1.%2"/>
      <w:lvlJc w:val="left"/>
      <w:pPr>
        <w:ind w:left="988" w:hanging="42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53">
    <w:nsid w:val="7C7565E0"/>
    <w:multiLevelType w:val="hybridMultilevel"/>
    <w:tmpl w:val="40B255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7CF9349E"/>
    <w:multiLevelType w:val="hybridMultilevel"/>
    <w:tmpl w:val="3208C67A"/>
    <w:lvl w:ilvl="0" w:tplc="B97A01D8">
      <w:start w:val="99"/>
      <w:numFmt w:val="decimalZero"/>
      <w:lvlText w:val="%1."/>
      <w:lvlJc w:val="left"/>
      <w:pPr>
        <w:ind w:left="814" w:hanging="360"/>
      </w:pPr>
      <w:rPr>
        <w:rFonts w:hint="default"/>
        <w:i w:val="0"/>
      </w:rPr>
    </w:lvl>
    <w:lvl w:ilvl="1" w:tplc="04160019" w:tentative="1">
      <w:start w:val="1"/>
      <w:numFmt w:val="lowerLetter"/>
      <w:lvlText w:val="%2."/>
      <w:lvlJc w:val="left"/>
      <w:pPr>
        <w:ind w:left="1534" w:hanging="360"/>
      </w:pPr>
    </w:lvl>
    <w:lvl w:ilvl="2" w:tplc="0416001B" w:tentative="1">
      <w:start w:val="1"/>
      <w:numFmt w:val="lowerRoman"/>
      <w:lvlText w:val="%3."/>
      <w:lvlJc w:val="right"/>
      <w:pPr>
        <w:ind w:left="2254" w:hanging="180"/>
      </w:pPr>
    </w:lvl>
    <w:lvl w:ilvl="3" w:tplc="0416000F" w:tentative="1">
      <w:start w:val="1"/>
      <w:numFmt w:val="decimal"/>
      <w:lvlText w:val="%4."/>
      <w:lvlJc w:val="left"/>
      <w:pPr>
        <w:ind w:left="2974" w:hanging="360"/>
      </w:pPr>
    </w:lvl>
    <w:lvl w:ilvl="4" w:tplc="04160019" w:tentative="1">
      <w:start w:val="1"/>
      <w:numFmt w:val="lowerLetter"/>
      <w:lvlText w:val="%5."/>
      <w:lvlJc w:val="left"/>
      <w:pPr>
        <w:ind w:left="3694" w:hanging="360"/>
      </w:pPr>
    </w:lvl>
    <w:lvl w:ilvl="5" w:tplc="0416001B" w:tentative="1">
      <w:start w:val="1"/>
      <w:numFmt w:val="lowerRoman"/>
      <w:lvlText w:val="%6."/>
      <w:lvlJc w:val="right"/>
      <w:pPr>
        <w:ind w:left="4414" w:hanging="180"/>
      </w:pPr>
    </w:lvl>
    <w:lvl w:ilvl="6" w:tplc="0416000F" w:tentative="1">
      <w:start w:val="1"/>
      <w:numFmt w:val="decimal"/>
      <w:lvlText w:val="%7."/>
      <w:lvlJc w:val="left"/>
      <w:pPr>
        <w:ind w:left="5134" w:hanging="360"/>
      </w:pPr>
    </w:lvl>
    <w:lvl w:ilvl="7" w:tplc="04160019" w:tentative="1">
      <w:start w:val="1"/>
      <w:numFmt w:val="lowerLetter"/>
      <w:lvlText w:val="%8."/>
      <w:lvlJc w:val="left"/>
      <w:pPr>
        <w:ind w:left="5854" w:hanging="360"/>
      </w:pPr>
    </w:lvl>
    <w:lvl w:ilvl="8" w:tplc="0416001B" w:tentative="1">
      <w:start w:val="1"/>
      <w:numFmt w:val="lowerRoman"/>
      <w:lvlText w:val="%9."/>
      <w:lvlJc w:val="right"/>
      <w:pPr>
        <w:ind w:left="6574" w:hanging="180"/>
      </w:pPr>
    </w:lvl>
  </w:abstractNum>
  <w:abstractNum w:abstractNumId="55">
    <w:nsid w:val="7F6F0EAD"/>
    <w:multiLevelType w:val="hybridMultilevel"/>
    <w:tmpl w:val="5DE8EE22"/>
    <w:name w:val="WW8Num215"/>
    <w:lvl w:ilvl="0" w:tplc="5510A076">
      <w:start w:val="1"/>
      <w:numFmt w:val="decimal"/>
      <w:lvlText w:val="%1."/>
      <w:lvlJc w:val="left"/>
      <w:pPr>
        <w:tabs>
          <w:tab w:val="num" w:pos="960"/>
        </w:tabs>
        <w:ind w:left="960" w:hanging="360"/>
      </w:pPr>
      <w:rPr>
        <w:rFonts w:ascii="Times New Roman" w:hAnsi="Times New Roman" w:cs="Times New Roman" w:hint="default"/>
        <w:b/>
        <w:bCs/>
        <w:i w:val="0"/>
        <w:iCs w:val="0"/>
        <w:sz w:val="22"/>
        <w:szCs w:val="22"/>
      </w:rPr>
    </w:lvl>
    <w:lvl w:ilvl="1" w:tplc="04160019">
      <w:start w:val="51"/>
      <w:numFmt w:val="decimal"/>
      <w:lvlText w:val="%2."/>
      <w:lvlJc w:val="left"/>
      <w:pPr>
        <w:tabs>
          <w:tab w:val="num" w:pos="2040"/>
        </w:tabs>
        <w:ind w:left="2040" w:hanging="360"/>
      </w:pPr>
      <w:rPr>
        <w:rFonts w:hint="default"/>
      </w:rPr>
    </w:lvl>
    <w:lvl w:ilvl="2" w:tplc="0416001B">
      <w:numFmt w:val="decimal"/>
      <w:lvlText w:val="%3"/>
      <w:lvlJc w:val="left"/>
      <w:pPr>
        <w:tabs>
          <w:tab w:val="num" w:pos="2940"/>
        </w:tabs>
        <w:ind w:left="2940" w:hanging="360"/>
      </w:pPr>
      <w:rPr>
        <w:rFonts w:hint="default"/>
      </w:rPr>
    </w:lvl>
    <w:lvl w:ilvl="3" w:tplc="0416000F">
      <w:start w:val="1"/>
      <w:numFmt w:val="lowerLetter"/>
      <w:lvlText w:val="%4)"/>
      <w:lvlJc w:val="left"/>
      <w:pPr>
        <w:tabs>
          <w:tab w:val="num" w:pos="3480"/>
        </w:tabs>
        <w:ind w:left="3480" w:hanging="360"/>
      </w:pPr>
      <w:rPr>
        <w:rFonts w:ascii="Times New Roman" w:eastAsia="Times New Roman" w:hAnsi="Times New Roman"/>
      </w:rPr>
    </w:lvl>
    <w:lvl w:ilvl="4" w:tplc="04160019">
      <w:start w:val="1"/>
      <w:numFmt w:val="lowerLetter"/>
      <w:lvlText w:val="%5."/>
      <w:lvlJc w:val="left"/>
      <w:pPr>
        <w:tabs>
          <w:tab w:val="num" w:pos="4200"/>
        </w:tabs>
        <w:ind w:left="4200" w:hanging="360"/>
      </w:pPr>
      <w:rPr>
        <w:rFonts w:hint="default"/>
      </w:rPr>
    </w:lvl>
    <w:lvl w:ilvl="5" w:tplc="0416001B">
      <w:start w:val="1"/>
      <w:numFmt w:val="lowerRoman"/>
      <w:lvlText w:val="%6."/>
      <w:lvlJc w:val="right"/>
      <w:pPr>
        <w:tabs>
          <w:tab w:val="num" w:pos="4920"/>
        </w:tabs>
        <w:ind w:left="4920" w:hanging="180"/>
      </w:pPr>
    </w:lvl>
    <w:lvl w:ilvl="6" w:tplc="0416000F">
      <w:start w:val="1"/>
      <w:numFmt w:val="decimal"/>
      <w:lvlText w:val="%7."/>
      <w:lvlJc w:val="left"/>
      <w:pPr>
        <w:tabs>
          <w:tab w:val="num" w:pos="5640"/>
        </w:tabs>
        <w:ind w:left="5640" w:hanging="360"/>
      </w:pPr>
    </w:lvl>
    <w:lvl w:ilvl="7" w:tplc="04160019">
      <w:start w:val="1"/>
      <w:numFmt w:val="lowerLetter"/>
      <w:lvlText w:val="%8."/>
      <w:lvlJc w:val="left"/>
      <w:pPr>
        <w:tabs>
          <w:tab w:val="num" w:pos="6360"/>
        </w:tabs>
        <w:ind w:left="6360" w:hanging="360"/>
      </w:pPr>
    </w:lvl>
    <w:lvl w:ilvl="8" w:tplc="0416001B">
      <w:start w:val="1"/>
      <w:numFmt w:val="lowerRoman"/>
      <w:lvlText w:val="%9."/>
      <w:lvlJc w:val="right"/>
      <w:pPr>
        <w:tabs>
          <w:tab w:val="num" w:pos="7080"/>
        </w:tabs>
        <w:ind w:left="7080" w:hanging="180"/>
      </w:pPr>
    </w:lvl>
  </w:abstractNum>
  <w:num w:numId="1">
    <w:abstractNumId w:val="0"/>
  </w:num>
  <w:num w:numId="2">
    <w:abstractNumId w:val="51"/>
  </w:num>
  <w:num w:numId="3">
    <w:abstractNumId w:val="13"/>
  </w:num>
  <w:num w:numId="4">
    <w:abstractNumId w:val="3"/>
  </w:num>
  <w:num w:numId="5">
    <w:abstractNumId w:val="30"/>
  </w:num>
  <w:num w:numId="6">
    <w:abstractNumId w:val="41"/>
  </w:num>
  <w:num w:numId="7">
    <w:abstractNumId w:val="48"/>
  </w:num>
  <w:num w:numId="8">
    <w:abstractNumId w:val="9"/>
  </w:num>
  <w:num w:numId="9">
    <w:abstractNumId w:val="20"/>
  </w:num>
  <w:num w:numId="10">
    <w:abstractNumId w:val="35"/>
  </w:num>
  <w:num w:numId="11">
    <w:abstractNumId w:val="27"/>
  </w:num>
  <w:num w:numId="12">
    <w:abstractNumId w:val="11"/>
  </w:num>
  <w:num w:numId="13">
    <w:abstractNumId w:val="24"/>
  </w:num>
  <w:num w:numId="14">
    <w:abstractNumId w:val="45"/>
  </w:num>
  <w:num w:numId="15">
    <w:abstractNumId w:val="21"/>
  </w:num>
  <w:num w:numId="16">
    <w:abstractNumId w:val="40"/>
  </w:num>
  <w:num w:numId="17">
    <w:abstractNumId w:val="46"/>
  </w:num>
  <w:num w:numId="18">
    <w:abstractNumId w:val="12"/>
  </w:num>
  <w:num w:numId="19">
    <w:abstractNumId w:val="39"/>
  </w:num>
  <w:num w:numId="20">
    <w:abstractNumId w:val="28"/>
  </w:num>
  <w:num w:numId="21">
    <w:abstractNumId w:val="26"/>
  </w:num>
  <w:num w:numId="22">
    <w:abstractNumId w:val="22"/>
  </w:num>
  <w:num w:numId="23">
    <w:abstractNumId w:val="5"/>
  </w:num>
  <w:num w:numId="24">
    <w:abstractNumId w:val="44"/>
  </w:num>
  <w:num w:numId="25">
    <w:abstractNumId w:val="54"/>
  </w:num>
  <w:num w:numId="26">
    <w:abstractNumId w:val="33"/>
  </w:num>
  <w:num w:numId="27">
    <w:abstractNumId w:val="17"/>
  </w:num>
  <w:num w:numId="28">
    <w:abstractNumId w:val="36"/>
  </w:num>
  <w:num w:numId="29">
    <w:abstractNumId w:val="6"/>
  </w:num>
  <w:num w:numId="30">
    <w:abstractNumId w:val="50"/>
  </w:num>
  <w:num w:numId="31">
    <w:abstractNumId w:val="10"/>
  </w:num>
  <w:num w:numId="32">
    <w:abstractNumId w:val="31"/>
  </w:num>
  <w:num w:numId="33">
    <w:abstractNumId w:val="29"/>
  </w:num>
  <w:num w:numId="34">
    <w:abstractNumId w:val="7"/>
  </w:num>
  <w:num w:numId="35">
    <w:abstractNumId w:val="19"/>
  </w:num>
  <w:num w:numId="36">
    <w:abstractNumId w:val="14"/>
  </w:num>
  <w:num w:numId="37">
    <w:abstractNumId w:val="43"/>
  </w:num>
  <w:num w:numId="38">
    <w:abstractNumId w:val="15"/>
  </w:num>
  <w:num w:numId="39">
    <w:abstractNumId w:val="52"/>
  </w:num>
  <w:num w:numId="40">
    <w:abstractNumId w:val="8"/>
  </w:num>
  <w:num w:numId="41">
    <w:abstractNumId w:val="53"/>
  </w:num>
  <w:num w:numId="42">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284"/>
  <w:hyphenationZone w:val="425"/>
  <w:doNotHyphenateCaps/>
  <w:drawingGridHorizontalSpacing w:val="100"/>
  <w:drawingGridVerticalSpacing w:val="0"/>
  <w:displayHorizontalDrawingGridEvery w:val="0"/>
  <w:displayVerticalDrawingGridEvery w:val="0"/>
  <w:noPunctuationKerning/>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07"/>
    <w:rsid w:val="000016DA"/>
    <w:rsid w:val="00001D0E"/>
    <w:rsid w:val="0000264A"/>
    <w:rsid w:val="00002F61"/>
    <w:rsid w:val="00003487"/>
    <w:rsid w:val="000036D6"/>
    <w:rsid w:val="00003776"/>
    <w:rsid w:val="00006F11"/>
    <w:rsid w:val="00007D8C"/>
    <w:rsid w:val="000103BF"/>
    <w:rsid w:val="000104A3"/>
    <w:rsid w:val="00010596"/>
    <w:rsid w:val="000107C9"/>
    <w:rsid w:val="00011336"/>
    <w:rsid w:val="00011798"/>
    <w:rsid w:val="00011909"/>
    <w:rsid w:val="00011986"/>
    <w:rsid w:val="00014848"/>
    <w:rsid w:val="00014D27"/>
    <w:rsid w:val="00015472"/>
    <w:rsid w:val="00016346"/>
    <w:rsid w:val="00017320"/>
    <w:rsid w:val="00017EC8"/>
    <w:rsid w:val="000205DE"/>
    <w:rsid w:val="00021F98"/>
    <w:rsid w:val="00022500"/>
    <w:rsid w:val="00022E84"/>
    <w:rsid w:val="00023E44"/>
    <w:rsid w:val="00024133"/>
    <w:rsid w:val="000248D5"/>
    <w:rsid w:val="0002524A"/>
    <w:rsid w:val="00025562"/>
    <w:rsid w:val="00027C70"/>
    <w:rsid w:val="00031042"/>
    <w:rsid w:val="000315F4"/>
    <w:rsid w:val="00031E66"/>
    <w:rsid w:val="00032532"/>
    <w:rsid w:val="0003315C"/>
    <w:rsid w:val="000334A9"/>
    <w:rsid w:val="00033F90"/>
    <w:rsid w:val="00034C68"/>
    <w:rsid w:val="000355A7"/>
    <w:rsid w:val="000355BF"/>
    <w:rsid w:val="0003702B"/>
    <w:rsid w:val="000375A1"/>
    <w:rsid w:val="00037AE3"/>
    <w:rsid w:val="00040D14"/>
    <w:rsid w:val="00041809"/>
    <w:rsid w:val="00042D67"/>
    <w:rsid w:val="00042E74"/>
    <w:rsid w:val="000436F4"/>
    <w:rsid w:val="00044A38"/>
    <w:rsid w:val="00044A63"/>
    <w:rsid w:val="00045FB0"/>
    <w:rsid w:val="0004746E"/>
    <w:rsid w:val="000502DB"/>
    <w:rsid w:val="00050441"/>
    <w:rsid w:val="00050642"/>
    <w:rsid w:val="00050D43"/>
    <w:rsid w:val="000516E3"/>
    <w:rsid w:val="00051B3C"/>
    <w:rsid w:val="0005308F"/>
    <w:rsid w:val="0005407C"/>
    <w:rsid w:val="00054F00"/>
    <w:rsid w:val="00055126"/>
    <w:rsid w:val="0005544E"/>
    <w:rsid w:val="0005562D"/>
    <w:rsid w:val="00056608"/>
    <w:rsid w:val="0005729D"/>
    <w:rsid w:val="00057455"/>
    <w:rsid w:val="00060C4F"/>
    <w:rsid w:val="000622AE"/>
    <w:rsid w:val="00062633"/>
    <w:rsid w:val="00062B82"/>
    <w:rsid w:val="00063DE7"/>
    <w:rsid w:val="0006534F"/>
    <w:rsid w:val="00066E1C"/>
    <w:rsid w:val="000678F7"/>
    <w:rsid w:val="00071C5F"/>
    <w:rsid w:val="00072DD3"/>
    <w:rsid w:val="00073D1E"/>
    <w:rsid w:val="0007459F"/>
    <w:rsid w:val="00075B83"/>
    <w:rsid w:val="000760ED"/>
    <w:rsid w:val="0007643E"/>
    <w:rsid w:val="000772E5"/>
    <w:rsid w:val="00077685"/>
    <w:rsid w:val="00080A24"/>
    <w:rsid w:val="00080D2A"/>
    <w:rsid w:val="00082B20"/>
    <w:rsid w:val="00085C52"/>
    <w:rsid w:val="0008679B"/>
    <w:rsid w:val="00087122"/>
    <w:rsid w:val="0009115E"/>
    <w:rsid w:val="000911B6"/>
    <w:rsid w:val="0009127B"/>
    <w:rsid w:val="000918FA"/>
    <w:rsid w:val="000920BD"/>
    <w:rsid w:val="00092DA0"/>
    <w:rsid w:val="000935AC"/>
    <w:rsid w:val="00093D8D"/>
    <w:rsid w:val="00093F66"/>
    <w:rsid w:val="00094426"/>
    <w:rsid w:val="00094F89"/>
    <w:rsid w:val="000955B2"/>
    <w:rsid w:val="00095CB4"/>
    <w:rsid w:val="00095D42"/>
    <w:rsid w:val="00096257"/>
    <w:rsid w:val="00096693"/>
    <w:rsid w:val="00096696"/>
    <w:rsid w:val="00096BF8"/>
    <w:rsid w:val="00096D66"/>
    <w:rsid w:val="000970BB"/>
    <w:rsid w:val="00097C77"/>
    <w:rsid w:val="000A0CB3"/>
    <w:rsid w:val="000A1930"/>
    <w:rsid w:val="000A1F2C"/>
    <w:rsid w:val="000A3E9C"/>
    <w:rsid w:val="000A4757"/>
    <w:rsid w:val="000A4B34"/>
    <w:rsid w:val="000A4E4B"/>
    <w:rsid w:val="000A5189"/>
    <w:rsid w:val="000A54DC"/>
    <w:rsid w:val="000A5726"/>
    <w:rsid w:val="000A6575"/>
    <w:rsid w:val="000B06AC"/>
    <w:rsid w:val="000B0979"/>
    <w:rsid w:val="000B183B"/>
    <w:rsid w:val="000B39BC"/>
    <w:rsid w:val="000B4FC2"/>
    <w:rsid w:val="000B589B"/>
    <w:rsid w:val="000C1CE5"/>
    <w:rsid w:val="000C2BEA"/>
    <w:rsid w:val="000C391A"/>
    <w:rsid w:val="000C3B94"/>
    <w:rsid w:val="000C47C5"/>
    <w:rsid w:val="000C4F5E"/>
    <w:rsid w:val="000C5D73"/>
    <w:rsid w:val="000C76C4"/>
    <w:rsid w:val="000C7E05"/>
    <w:rsid w:val="000C7F27"/>
    <w:rsid w:val="000D01EC"/>
    <w:rsid w:val="000D035B"/>
    <w:rsid w:val="000D1015"/>
    <w:rsid w:val="000D2056"/>
    <w:rsid w:val="000D5DCA"/>
    <w:rsid w:val="000D6737"/>
    <w:rsid w:val="000D6788"/>
    <w:rsid w:val="000D748A"/>
    <w:rsid w:val="000D775A"/>
    <w:rsid w:val="000D7AD2"/>
    <w:rsid w:val="000D7E65"/>
    <w:rsid w:val="000E128C"/>
    <w:rsid w:val="000E15F0"/>
    <w:rsid w:val="000E4F35"/>
    <w:rsid w:val="000E67C5"/>
    <w:rsid w:val="000E7440"/>
    <w:rsid w:val="000E7CF5"/>
    <w:rsid w:val="000F0996"/>
    <w:rsid w:val="000F0A08"/>
    <w:rsid w:val="000F0A24"/>
    <w:rsid w:val="000F123A"/>
    <w:rsid w:val="000F1A56"/>
    <w:rsid w:val="000F1D70"/>
    <w:rsid w:val="000F28AD"/>
    <w:rsid w:val="000F3AA3"/>
    <w:rsid w:val="000F3B2B"/>
    <w:rsid w:val="000F4CB2"/>
    <w:rsid w:val="000F4F86"/>
    <w:rsid w:val="000F5EB8"/>
    <w:rsid w:val="000F6672"/>
    <w:rsid w:val="000F6CA2"/>
    <w:rsid w:val="00101648"/>
    <w:rsid w:val="00101ED5"/>
    <w:rsid w:val="001024FF"/>
    <w:rsid w:val="0010266B"/>
    <w:rsid w:val="00102D85"/>
    <w:rsid w:val="00102DE6"/>
    <w:rsid w:val="00103534"/>
    <w:rsid w:val="001054A8"/>
    <w:rsid w:val="001059DC"/>
    <w:rsid w:val="0010628B"/>
    <w:rsid w:val="001077F4"/>
    <w:rsid w:val="00107A9E"/>
    <w:rsid w:val="001103F8"/>
    <w:rsid w:val="00110AC2"/>
    <w:rsid w:val="0011160A"/>
    <w:rsid w:val="00111983"/>
    <w:rsid w:val="00111B7B"/>
    <w:rsid w:val="001125AF"/>
    <w:rsid w:val="00112C94"/>
    <w:rsid w:val="00113AD3"/>
    <w:rsid w:val="00114039"/>
    <w:rsid w:val="00114932"/>
    <w:rsid w:val="001151C6"/>
    <w:rsid w:val="00117F78"/>
    <w:rsid w:val="0012071F"/>
    <w:rsid w:val="00120889"/>
    <w:rsid w:val="00121853"/>
    <w:rsid w:val="001225F2"/>
    <w:rsid w:val="001229B2"/>
    <w:rsid w:val="00123D07"/>
    <w:rsid w:val="00124144"/>
    <w:rsid w:val="00126FF3"/>
    <w:rsid w:val="00127818"/>
    <w:rsid w:val="00127A1D"/>
    <w:rsid w:val="00127F05"/>
    <w:rsid w:val="00127FB3"/>
    <w:rsid w:val="0013009B"/>
    <w:rsid w:val="00131AA0"/>
    <w:rsid w:val="0013243D"/>
    <w:rsid w:val="0013265C"/>
    <w:rsid w:val="00132805"/>
    <w:rsid w:val="0013313F"/>
    <w:rsid w:val="00133E16"/>
    <w:rsid w:val="00134432"/>
    <w:rsid w:val="00134989"/>
    <w:rsid w:val="00134F1D"/>
    <w:rsid w:val="00135F68"/>
    <w:rsid w:val="00137731"/>
    <w:rsid w:val="0013784E"/>
    <w:rsid w:val="0014040E"/>
    <w:rsid w:val="00140BAF"/>
    <w:rsid w:val="00143650"/>
    <w:rsid w:val="0014407C"/>
    <w:rsid w:val="0014476E"/>
    <w:rsid w:val="00145728"/>
    <w:rsid w:val="00147448"/>
    <w:rsid w:val="00147E66"/>
    <w:rsid w:val="00155092"/>
    <w:rsid w:val="00155811"/>
    <w:rsid w:val="00156AA8"/>
    <w:rsid w:val="00157000"/>
    <w:rsid w:val="00157DAE"/>
    <w:rsid w:val="001604F7"/>
    <w:rsid w:val="00160A7C"/>
    <w:rsid w:val="00162631"/>
    <w:rsid w:val="00162ECA"/>
    <w:rsid w:val="001633A2"/>
    <w:rsid w:val="0016352F"/>
    <w:rsid w:val="00164A70"/>
    <w:rsid w:val="00165072"/>
    <w:rsid w:val="001650F9"/>
    <w:rsid w:val="00165C25"/>
    <w:rsid w:val="001660BF"/>
    <w:rsid w:val="001677A8"/>
    <w:rsid w:val="0017134F"/>
    <w:rsid w:val="0017448F"/>
    <w:rsid w:val="00174ED0"/>
    <w:rsid w:val="001752F5"/>
    <w:rsid w:val="00177A6D"/>
    <w:rsid w:val="00181116"/>
    <w:rsid w:val="001816E3"/>
    <w:rsid w:val="00181748"/>
    <w:rsid w:val="001823EE"/>
    <w:rsid w:val="001828CD"/>
    <w:rsid w:val="001830F6"/>
    <w:rsid w:val="0018374D"/>
    <w:rsid w:val="00183B33"/>
    <w:rsid w:val="001844CB"/>
    <w:rsid w:val="001848C1"/>
    <w:rsid w:val="0018581A"/>
    <w:rsid w:val="00186844"/>
    <w:rsid w:val="00186B63"/>
    <w:rsid w:val="00186D11"/>
    <w:rsid w:val="0018742C"/>
    <w:rsid w:val="001874AD"/>
    <w:rsid w:val="0018761A"/>
    <w:rsid w:val="00191ACC"/>
    <w:rsid w:val="00192C02"/>
    <w:rsid w:val="00193A2C"/>
    <w:rsid w:val="00194628"/>
    <w:rsid w:val="00194800"/>
    <w:rsid w:val="00194D70"/>
    <w:rsid w:val="0019515A"/>
    <w:rsid w:val="0019631A"/>
    <w:rsid w:val="00196981"/>
    <w:rsid w:val="00197692"/>
    <w:rsid w:val="001A3159"/>
    <w:rsid w:val="001A31BD"/>
    <w:rsid w:val="001A5CFC"/>
    <w:rsid w:val="001A7D43"/>
    <w:rsid w:val="001B0A11"/>
    <w:rsid w:val="001B1865"/>
    <w:rsid w:val="001B50A2"/>
    <w:rsid w:val="001B51D8"/>
    <w:rsid w:val="001B69BA"/>
    <w:rsid w:val="001C0447"/>
    <w:rsid w:val="001C0804"/>
    <w:rsid w:val="001C0900"/>
    <w:rsid w:val="001C0CE1"/>
    <w:rsid w:val="001C0DC6"/>
    <w:rsid w:val="001C0DF6"/>
    <w:rsid w:val="001C127B"/>
    <w:rsid w:val="001C17F3"/>
    <w:rsid w:val="001C2E63"/>
    <w:rsid w:val="001C32E7"/>
    <w:rsid w:val="001C3A88"/>
    <w:rsid w:val="001C3DB8"/>
    <w:rsid w:val="001C69A5"/>
    <w:rsid w:val="001C7083"/>
    <w:rsid w:val="001C742C"/>
    <w:rsid w:val="001C74CB"/>
    <w:rsid w:val="001C77BC"/>
    <w:rsid w:val="001C7A5D"/>
    <w:rsid w:val="001D0289"/>
    <w:rsid w:val="001D0E36"/>
    <w:rsid w:val="001D1AC7"/>
    <w:rsid w:val="001D1D04"/>
    <w:rsid w:val="001D1E28"/>
    <w:rsid w:val="001D2D8B"/>
    <w:rsid w:val="001D519F"/>
    <w:rsid w:val="001D5888"/>
    <w:rsid w:val="001D6985"/>
    <w:rsid w:val="001D7B79"/>
    <w:rsid w:val="001D7C04"/>
    <w:rsid w:val="001E03A9"/>
    <w:rsid w:val="001E0BD2"/>
    <w:rsid w:val="001E259A"/>
    <w:rsid w:val="001E2A53"/>
    <w:rsid w:val="001E2B76"/>
    <w:rsid w:val="001E2EE8"/>
    <w:rsid w:val="001E38BD"/>
    <w:rsid w:val="001E3EC4"/>
    <w:rsid w:val="001E46C0"/>
    <w:rsid w:val="001E6574"/>
    <w:rsid w:val="001E688A"/>
    <w:rsid w:val="001E7000"/>
    <w:rsid w:val="001E74D1"/>
    <w:rsid w:val="001E783A"/>
    <w:rsid w:val="001F0325"/>
    <w:rsid w:val="001F128A"/>
    <w:rsid w:val="001F1C6E"/>
    <w:rsid w:val="001F2666"/>
    <w:rsid w:val="001F36D6"/>
    <w:rsid w:val="001F377A"/>
    <w:rsid w:val="001F405C"/>
    <w:rsid w:val="001F40F0"/>
    <w:rsid w:val="001F465E"/>
    <w:rsid w:val="001F561D"/>
    <w:rsid w:val="001F5F92"/>
    <w:rsid w:val="001F6C3A"/>
    <w:rsid w:val="001F6DD6"/>
    <w:rsid w:val="0020062F"/>
    <w:rsid w:val="0020224C"/>
    <w:rsid w:val="00202336"/>
    <w:rsid w:val="00203560"/>
    <w:rsid w:val="00203E51"/>
    <w:rsid w:val="0020465D"/>
    <w:rsid w:val="00204E81"/>
    <w:rsid w:val="00205ABE"/>
    <w:rsid w:val="0020692F"/>
    <w:rsid w:val="002073F5"/>
    <w:rsid w:val="0020744E"/>
    <w:rsid w:val="00207A20"/>
    <w:rsid w:val="00207C8B"/>
    <w:rsid w:val="00212E92"/>
    <w:rsid w:val="00212FC9"/>
    <w:rsid w:val="00213583"/>
    <w:rsid w:val="002158ED"/>
    <w:rsid w:val="0021659D"/>
    <w:rsid w:val="00216D3E"/>
    <w:rsid w:val="00221688"/>
    <w:rsid w:val="002220B6"/>
    <w:rsid w:val="00222D0C"/>
    <w:rsid w:val="00222D47"/>
    <w:rsid w:val="0022467C"/>
    <w:rsid w:val="002256F0"/>
    <w:rsid w:val="0022709D"/>
    <w:rsid w:val="0022758D"/>
    <w:rsid w:val="002311D7"/>
    <w:rsid w:val="0023134C"/>
    <w:rsid w:val="00232956"/>
    <w:rsid w:val="0023296A"/>
    <w:rsid w:val="00235075"/>
    <w:rsid w:val="00235BEB"/>
    <w:rsid w:val="00235CBC"/>
    <w:rsid w:val="00235D5F"/>
    <w:rsid w:val="00236475"/>
    <w:rsid w:val="002366B1"/>
    <w:rsid w:val="00236A24"/>
    <w:rsid w:val="00240267"/>
    <w:rsid w:val="00240D49"/>
    <w:rsid w:val="00241534"/>
    <w:rsid w:val="00242C13"/>
    <w:rsid w:val="00244205"/>
    <w:rsid w:val="002442C2"/>
    <w:rsid w:val="00244BE6"/>
    <w:rsid w:val="00244D9B"/>
    <w:rsid w:val="00245761"/>
    <w:rsid w:val="002458D0"/>
    <w:rsid w:val="00245935"/>
    <w:rsid w:val="00245BD1"/>
    <w:rsid w:val="00246A07"/>
    <w:rsid w:val="00247FC3"/>
    <w:rsid w:val="002510E4"/>
    <w:rsid w:val="00251805"/>
    <w:rsid w:val="0025371B"/>
    <w:rsid w:val="0025434F"/>
    <w:rsid w:val="00254B89"/>
    <w:rsid w:val="00254CB6"/>
    <w:rsid w:val="002571D8"/>
    <w:rsid w:val="0026091D"/>
    <w:rsid w:val="00263418"/>
    <w:rsid w:val="00263491"/>
    <w:rsid w:val="0026738C"/>
    <w:rsid w:val="00270737"/>
    <w:rsid w:val="00271001"/>
    <w:rsid w:val="00272347"/>
    <w:rsid w:val="002725F6"/>
    <w:rsid w:val="00273B47"/>
    <w:rsid w:val="002746C8"/>
    <w:rsid w:val="002761B7"/>
    <w:rsid w:val="002765F2"/>
    <w:rsid w:val="0027680D"/>
    <w:rsid w:val="00276A19"/>
    <w:rsid w:val="00277C60"/>
    <w:rsid w:val="00281F6C"/>
    <w:rsid w:val="0028401F"/>
    <w:rsid w:val="00284821"/>
    <w:rsid w:val="0028514A"/>
    <w:rsid w:val="002870A0"/>
    <w:rsid w:val="00287799"/>
    <w:rsid w:val="00291F9A"/>
    <w:rsid w:val="002932B4"/>
    <w:rsid w:val="00295C87"/>
    <w:rsid w:val="00297B4D"/>
    <w:rsid w:val="00297C42"/>
    <w:rsid w:val="00297EAE"/>
    <w:rsid w:val="002A0B24"/>
    <w:rsid w:val="002A269D"/>
    <w:rsid w:val="002A3076"/>
    <w:rsid w:val="002A4FE5"/>
    <w:rsid w:val="002A681C"/>
    <w:rsid w:val="002A689B"/>
    <w:rsid w:val="002A7978"/>
    <w:rsid w:val="002B0849"/>
    <w:rsid w:val="002B14A3"/>
    <w:rsid w:val="002B1CD4"/>
    <w:rsid w:val="002B26E9"/>
    <w:rsid w:val="002B278F"/>
    <w:rsid w:val="002B3610"/>
    <w:rsid w:val="002B365A"/>
    <w:rsid w:val="002B49DA"/>
    <w:rsid w:val="002B4DD2"/>
    <w:rsid w:val="002B500E"/>
    <w:rsid w:val="002B635B"/>
    <w:rsid w:val="002B6643"/>
    <w:rsid w:val="002C0383"/>
    <w:rsid w:val="002C16EC"/>
    <w:rsid w:val="002C2036"/>
    <w:rsid w:val="002C2F20"/>
    <w:rsid w:val="002C3849"/>
    <w:rsid w:val="002C3EA1"/>
    <w:rsid w:val="002C4D1C"/>
    <w:rsid w:val="002C4FBE"/>
    <w:rsid w:val="002C6AE9"/>
    <w:rsid w:val="002C6C97"/>
    <w:rsid w:val="002D0389"/>
    <w:rsid w:val="002D1175"/>
    <w:rsid w:val="002D2AEB"/>
    <w:rsid w:val="002D2FE4"/>
    <w:rsid w:val="002D311F"/>
    <w:rsid w:val="002D3D8B"/>
    <w:rsid w:val="002D46E3"/>
    <w:rsid w:val="002D479D"/>
    <w:rsid w:val="002D4DFF"/>
    <w:rsid w:val="002D524E"/>
    <w:rsid w:val="002D5AF3"/>
    <w:rsid w:val="002D6A7C"/>
    <w:rsid w:val="002D7041"/>
    <w:rsid w:val="002D793D"/>
    <w:rsid w:val="002E1619"/>
    <w:rsid w:val="002E350B"/>
    <w:rsid w:val="002E4F3B"/>
    <w:rsid w:val="002E57F0"/>
    <w:rsid w:val="002E78D7"/>
    <w:rsid w:val="002F0A2D"/>
    <w:rsid w:val="002F19F1"/>
    <w:rsid w:val="002F2614"/>
    <w:rsid w:val="002F27C8"/>
    <w:rsid w:val="002F33F4"/>
    <w:rsid w:val="002F3903"/>
    <w:rsid w:val="002F3BE4"/>
    <w:rsid w:val="002F5C16"/>
    <w:rsid w:val="002F5C4F"/>
    <w:rsid w:val="002F5F88"/>
    <w:rsid w:val="002F6342"/>
    <w:rsid w:val="002F641C"/>
    <w:rsid w:val="002F7F16"/>
    <w:rsid w:val="00300412"/>
    <w:rsid w:val="00301352"/>
    <w:rsid w:val="003013C8"/>
    <w:rsid w:val="0030176E"/>
    <w:rsid w:val="00301E59"/>
    <w:rsid w:val="00301FD7"/>
    <w:rsid w:val="00302CA5"/>
    <w:rsid w:val="0030303A"/>
    <w:rsid w:val="00303B60"/>
    <w:rsid w:val="00303D02"/>
    <w:rsid w:val="00304054"/>
    <w:rsid w:val="00305344"/>
    <w:rsid w:val="0030573C"/>
    <w:rsid w:val="0030573F"/>
    <w:rsid w:val="003062D1"/>
    <w:rsid w:val="0030690E"/>
    <w:rsid w:val="00310637"/>
    <w:rsid w:val="00310851"/>
    <w:rsid w:val="00311AB4"/>
    <w:rsid w:val="00312DDF"/>
    <w:rsid w:val="00313280"/>
    <w:rsid w:val="003135D5"/>
    <w:rsid w:val="003137CD"/>
    <w:rsid w:val="00313C87"/>
    <w:rsid w:val="00314ABD"/>
    <w:rsid w:val="00314CA6"/>
    <w:rsid w:val="003152C6"/>
    <w:rsid w:val="00315691"/>
    <w:rsid w:val="00315A25"/>
    <w:rsid w:val="00317BF9"/>
    <w:rsid w:val="00317D09"/>
    <w:rsid w:val="00317EAE"/>
    <w:rsid w:val="00320E06"/>
    <w:rsid w:val="00321B43"/>
    <w:rsid w:val="00321FFA"/>
    <w:rsid w:val="003228D5"/>
    <w:rsid w:val="00323247"/>
    <w:rsid w:val="00324159"/>
    <w:rsid w:val="003248D4"/>
    <w:rsid w:val="00324BDF"/>
    <w:rsid w:val="00324E9F"/>
    <w:rsid w:val="00324F5E"/>
    <w:rsid w:val="00324F67"/>
    <w:rsid w:val="00325CFA"/>
    <w:rsid w:val="00325DAF"/>
    <w:rsid w:val="00325E54"/>
    <w:rsid w:val="00326285"/>
    <w:rsid w:val="00327632"/>
    <w:rsid w:val="003278BC"/>
    <w:rsid w:val="00327C44"/>
    <w:rsid w:val="0033025C"/>
    <w:rsid w:val="00330850"/>
    <w:rsid w:val="00331B0D"/>
    <w:rsid w:val="0033209F"/>
    <w:rsid w:val="00332F16"/>
    <w:rsid w:val="00333C0C"/>
    <w:rsid w:val="00334C39"/>
    <w:rsid w:val="0033650D"/>
    <w:rsid w:val="00336673"/>
    <w:rsid w:val="0033673D"/>
    <w:rsid w:val="003367DF"/>
    <w:rsid w:val="00336BA4"/>
    <w:rsid w:val="00336C07"/>
    <w:rsid w:val="00337760"/>
    <w:rsid w:val="003404A7"/>
    <w:rsid w:val="00340AD4"/>
    <w:rsid w:val="003410D5"/>
    <w:rsid w:val="003418F9"/>
    <w:rsid w:val="00341BD8"/>
    <w:rsid w:val="003422E5"/>
    <w:rsid w:val="00342317"/>
    <w:rsid w:val="003428E0"/>
    <w:rsid w:val="0034353A"/>
    <w:rsid w:val="00343A7D"/>
    <w:rsid w:val="00344125"/>
    <w:rsid w:val="0034589C"/>
    <w:rsid w:val="00346AB0"/>
    <w:rsid w:val="00352AA3"/>
    <w:rsid w:val="00352B0B"/>
    <w:rsid w:val="00354127"/>
    <w:rsid w:val="0035453C"/>
    <w:rsid w:val="00354EB3"/>
    <w:rsid w:val="00355141"/>
    <w:rsid w:val="00356477"/>
    <w:rsid w:val="00357B15"/>
    <w:rsid w:val="00361D58"/>
    <w:rsid w:val="00361E3F"/>
    <w:rsid w:val="00362E15"/>
    <w:rsid w:val="003656E7"/>
    <w:rsid w:val="00366C5E"/>
    <w:rsid w:val="00370092"/>
    <w:rsid w:val="00370BBA"/>
    <w:rsid w:val="003716C2"/>
    <w:rsid w:val="003720AD"/>
    <w:rsid w:val="0037239F"/>
    <w:rsid w:val="00372EE9"/>
    <w:rsid w:val="003734A0"/>
    <w:rsid w:val="003746DE"/>
    <w:rsid w:val="00375222"/>
    <w:rsid w:val="0037576D"/>
    <w:rsid w:val="00375873"/>
    <w:rsid w:val="00376C45"/>
    <w:rsid w:val="003801A4"/>
    <w:rsid w:val="00380364"/>
    <w:rsid w:val="00380BF7"/>
    <w:rsid w:val="0038282B"/>
    <w:rsid w:val="003828B3"/>
    <w:rsid w:val="00382CCE"/>
    <w:rsid w:val="00383483"/>
    <w:rsid w:val="0038355D"/>
    <w:rsid w:val="00383B4C"/>
    <w:rsid w:val="00384125"/>
    <w:rsid w:val="0038799A"/>
    <w:rsid w:val="00390726"/>
    <w:rsid w:val="003907C6"/>
    <w:rsid w:val="00391C20"/>
    <w:rsid w:val="0039223F"/>
    <w:rsid w:val="00395877"/>
    <w:rsid w:val="00395C4C"/>
    <w:rsid w:val="0039629F"/>
    <w:rsid w:val="0039644E"/>
    <w:rsid w:val="00396BD8"/>
    <w:rsid w:val="00396E94"/>
    <w:rsid w:val="003A0E2B"/>
    <w:rsid w:val="003A0F73"/>
    <w:rsid w:val="003A1501"/>
    <w:rsid w:val="003A165A"/>
    <w:rsid w:val="003A177A"/>
    <w:rsid w:val="003A20AC"/>
    <w:rsid w:val="003A2B17"/>
    <w:rsid w:val="003A3182"/>
    <w:rsid w:val="003A3850"/>
    <w:rsid w:val="003A3A07"/>
    <w:rsid w:val="003A4580"/>
    <w:rsid w:val="003A5353"/>
    <w:rsid w:val="003A5D87"/>
    <w:rsid w:val="003A620F"/>
    <w:rsid w:val="003A63AF"/>
    <w:rsid w:val="003A6B1F"/>
    <w:rsid w:val="003A6BE1"/>
    <w:rsid w:val="003B1191"/>
    <w:rsid w:val="003B1861"/>
    <w:rsid w:val="003B1A70"/>
    <w:rsid w:val="003B257B"/>
    <w:rsid w:val="003B4DC1"/>
    <w:rsid w:val="003B5350"/>
    <w:rsid w:val="003B556E"/>
    <w:rsid w:val="003B5A22"/>
    <w:rsid w:val="003B5ADB"/>
    <w:rsid w:val="003B5DFD"/>
    <w:rsid w:val="003B704F"/>
    <w:rsid w:val="003B75DB"/>
    <w:rsid w:val="003B76A7"/>
    <w:rsid w:val="003C044C"/>
    <w:rsid w:val="003C3249"/>
    <w:rsid w:val="003C4ACE"/>
    <w:rsid w:val="003C4B79"/>
    <w:rsid w:val="003C4F4D"/>
    <w:rsid w:val="003C509E"/>
    <w:rsid w:val="003C5D4B"/>
    <w:rsid w:val="003C6D25"/>
    <w:rsid w:val="003C737C"/>
    <w:rsid w:val="003D0D16"/>
    <w:rsid w:val="003D137A"/>
    <w:rsid w:val="003D2868"/>
    <w:rsid w:val="003D2AD9"/>
    <w:rsid w:val="003D3F2C"/>
    <w:rsid w:val="003D5FEE"/>
    <w:rsid w:val="003D7069"/>
    <w:rsid w:val="003E1A79"/>
    <w:rsid w:val="003E2054"/>
    <w:rsid w:val="003E217F"/>
    <w:rsid w:val="003E2BEA"/>
    <w:rsid w:val="003E2CC0"/>
    <w:rsid w:val="003E3414"/>
    <w:rsid w:val="003E3725"/>
    <w:rsid w:val="003E4D20"/>
    <w:rsid w:val="003E508D"/>
    <w:rsid w:val="003E59E0"/>
    <w:rsid w:val="003E78A3"/>
    <w:rsid w:val="003F0A69"/>
    <w:rsid w:val="003F1A32"/>
    <w:rsid w:val="003F2ED5"/>
    <w:rsid w:val="003F30B0"/>
    <w:rsid w:val="003F4BF0"/>
    <w:rsid w:val="003F4CB0"/>
    <w:rsid w:val="003F4DB9"/>
    <w:rsid w:val="003F53D2"/>
    <w:rsid w:val="003F6007"/>
    <w:rsid w:val="003F7722"/>
    <w:rsid w:val="003F7902"/>
    <w:rsid w:val="0040030B"/>
    <w:rsid w:val="004018BF"/>
    <w:rsid w:val="00401C1C"/>
    <w:rsid w:val="00404A11"/>
    <w:rsid w:val="004052E3"/>
    <w:rsid w:val="00405924"/>
    <w:rsid w:val="00405B85"/>
    <w:rsid w:val="00405C0A"/>
    <w:rsid w:val="00406E16"/>
    <w:rsid w:val="004073A6"/>
    <w:rsid w:val="00410E5C"/>
    <w:rsid w:val="004110C2"/>
    <w:rsid w:val="0041212C"/>
    <w:rsid w:val="00413519"/>
    <w:rsid w:val="00414430"/>
    <w:rsid w:val="0041470E"/>
    <w:rsid w:val="004150EC"/>
    <w:rsid w:val="004158A8"/>
    <w:rsid w:val="004158E9"/>
    <w:rsid w:val="004164EF"/>
    <w:rsid w:val="0042063E"/>
    <w:rsid w:val="00421DA2"/>
    <w:rsid w:val="00421DB9"/>
    <w:rsid w:val="00421F1E"/>
    <w:rsid w:val="004221A4"/>
    <w:rsid w:val="00424C88"/>
    <w:rsid w:val="00424DD7"/>
    <w:rsid w:val="0042540F"/>
    <w:rsid w:val="004261C1"/>
    <w:rsid w:val="0042652A"/>
    <w:rsid w:val="00426543"/>
    <w:rsid w:val="00427233"/>
    <w:rsid w:val="004275F8"/>
    <w:rsid w:val="00427912"/>
    <w:rsid w:val="004306C8"/>
    <w:rsid w:val="0043075F"/>
    <w:rsid w:val="0043115E"/>
    <w:rsid w:val="00432F3E"/>
    <w:rsid w:val="00434241"/>
    <w:rsid w:val="00434819"/>
    <w:rsid w:val="00434DBD"/>
    <w:rsid w:val="004368F6"/>
    <w:rsid w:val="004377AB"/>
    <w:rsid w:val="0044090F"/>
    <w:rsid w:val="00440D28"/>
    <w:rsid w:val="00440EA1"/>
    <w:rsid w:val="00440F5F"/>
    <w:rsid w:val="004420D0"/>
    <w:rsid w:val="00443D86"/>
    <w:rsid w:val="004444FB"/>
    <w:rsid w:val="00445314"/>
    <w:rsid w:val="00446AED"/>
    <w:rsid w:val="004502BF"/>
    <w:rsid w:val="004506D1"/>
    <w:rsid w:val="00450EF7"/>
    <w:rsid w:val="00451540"/>
    <w:rsid w:val="0045199A"/>
    <w:rsid w:val="00451DD1"/>
    <w:rsid w:val="0045200E"/>
    <w:rsid w:val="00452F1C"/>
    <w:rsid w:val="00453C5C"/>
    <w:rsid w:val="004540DC"/>
    <w:rsid w:val="00454282"/>
    <w:rsid w:val="00454CBF"/>
    <w:rsid w:val="0045581D"/>
    <w:rsid w:val="00455B77"/>
    <w:rsid w:val="00455D7B"/>
    <w:rsid w:val="004563E2"/>
    <w:rsid w:val="004563E7"/>
    <w:rsid w:val="00456525"/>
    <w:rsid w:val="00456BE4"/>
    <w:rsid w:val="00457B6E"/>
    <w:rsid w:val="0046039F"/>
    <w:rsid w:val="0046195E"/>
    <w:rsid w:val="004624F7"/>
    <w:rsid w:val="00462567"/>
    <w:rsid w:val="00462F4A"/>
    <w:rsid w:val="00463090"/>
    <w:rsid w:val="004630DD"/>
    <w:rsid w:val="004636CF"/>
    <w:rsid w:val="00464AC0"/>
    <w:rsid w:val="00464CB7"/>
    <w:rsid w:val="00464ECA"/>
    <w:rsid w:val="004652AA"/>
    <w:rsid w:val="0046603D"/>
    <w:rsid w:val="004670FF"/>
    <w:rsid w:val="004671A1"/>
    <w:rsid w:val="00467686"/>
    <w:rsid w:val="00467924"/>
    <w:rsid w:val="00470F86"/>
    <w:rsid w:val="004711BC"/>
    <w:rsid w:val="004730C9"/>
    <w:rsid w:val="00473E63"/>
    <w:rsid w:val="0047591A"/>
    <w:rsid w:val="00476429"/>
    <w:rsid w:val="004765A8"/>
    <w:rsid w:val="004768D2"/>
    <w:rsid w:val="004777B0"/>
    <w:rsid w:val="00480E5A"/>
    <w:rsid w:val="0048244A"/>
    <w:rsid w:val="004835F8"/>
    <w:rsid w:val="004836D9"/>
    <w:rsid w:val="0048554A"/>
    <w:rsid w:val="00485A2A"/>
    <w:rsid w:val="00485DB7"/>
    <w:rsid w:val="00485F68"/>
    <w:rsid w:val="00486211"/>
    <w:rsid w:val="00486382"/>
    <w:rsid w:val="00487849"/>
    <w:rsid w:val="00487B8D"/>
    <w:rsid w:val="00491003"/>
    <w:rsid w:val="00491200"/>
    <w:rsid w:val="004939A3"/>
    <w:rsid w:val="00493F87"/>
    <w:rsid w:val="0049482E"/>
    <w:rsid w:val="00494F0F"/>
    <w:rsid w:val="004954B3"/>
    <w:rsid w:val="004956FE"/>
    <w:rsid w:val="0049676E"/>
    <w:rsid w:val="004972FA"/>
    <w:rsid w:val="004A0726"/>
    <w:rsid w:val="004A116B"/>
    <w:rsid w:val="004A42EE"/>
    <w:rsid w:val="004A4F5B"/>
    <w:rsid w:val="004A504C"/>
    <w:rsid w:val="004A579B"/>
    <w:rsid w:val="004A5E6E"/>
    <w:rsid w:val="004A612F"/>
    <w:rsid w:val="004A6778"/>
    <w:rsid w:val="004A7BF3"/>
    <w:rsid w:val="004B0194"/>
    <w:rsid w:val="004B221F"/>
    <w:rsid w:val="004B340C"/>
    <w:rsid w:val="004B36CE"/>
    <w:rsid w:val="004B3CFF"/>
    <w:rsid w:val="004B3EB0"/>
    <w:rsid w:val="004B437B"/>
    <w:rsid w:val="004B46DD"/>
    <w:rsid w:val="004B4894"/>
    <w:rsid w:val="004B5933"/>
    <w:rsid w:val="004B5EA4"/>
    <w:rsid w:val="004B6525"/>
    <w:rsid w:val="004B6783"/>
    <w:rsid w:val="004B715B"/>
    <w:rsid w:val="004B74BA"/>
    <w:rsid w:val="004B7E82"/>
    <w:rsid w:val="004C099E"/>
    <w:rsid w:val="004C0D81"/>
    <w:rsid w:val="004C13ED"/>
    <w:rsid w:val="004C1AB1"/>
    <w:rsid w:val="004C36E9"/>
    <w:rsid w:val="004C451A"/>
    <w:rsid w:val="004C4FD9"/>
    <w:rsid w:val="004C588A"/>
    <w:rsid w:val="004C59CC"/>
    <w:rsid w:val="004C5A97"/>
    <w:rsid w:val="004C6128"/>
    <w:rsid w:val="004C6C52"/>
    <w:rsid w:val="004D0447"/>
    <w:rsid w:val="004D0575"/>
    <w:rsid w:val="004D1173"/>
    <w:rsid w:val="004D1C0E"/>
    <w:rsid w:val="004D22D0"/>
    <w:rsid w:val="004D2A99"/>
    <w:rsid w:val="004D33E0"/>
    <w:rsid w:val="004D36D4"/>
    <w:rsid w:val="004D3E8C"/>
    <w:rsid w:val="004D3EEB"/>
    <w:rsid w:val="004D3F0F"/>
    <w:rsid w:val="004D418D"/>
    <w:rsid w:val="004D54E3"/>
    <w:rsid w:val="004D69A9"/>
    <w:rsid w:val="004D6B6B"/>
    <w:rsid w:val="004D6C99"/>
    <w:rsid w:val="004D76B6"/>
    <w:rsid w:val="004D7BBA"/>
    <w:rsid w:val="004D7DCD"/>
    <w:rsid w:val="004E008D"/>
    <w:rsid w:val="004E146C"/>
    <w:rsid w:val="004E1E61"/>
    <w:rsid w:val="004E2719"/>
    <w:rsid w:val="004E3B5D"/>
    <w:rsid w:val="004E3C13"/>
    <w:rsid w:val="004E5999"/>
    <w:rsid w:val="004E5E45"/>
    <w:rsid w:val="004E6249"/>
    <w:rsid w:val="004E73D7"/>
    <w:rsid w:val="004F02BB"/>
    <w:rsid w:val="004F0F3B"/>
    <w:rsid w:val="004F16F5"/>
    <w:rsid w:val="004F1DD1"/>
    <w:rsid w:val="004F2500"/>
    <w:rsid w:val="004F2F2A"/>
    <w:rsid w:val="004F3209"/>
    <w:rsid w:val="004F3958"/>
    <w:rsid w:val="004F3FC8"/>
    <w:rsid w:val="004F4B72"/>
    <w:rsid w:val="004F4F48"/>
    <w:rsid w:val="004F633C"/>
    <w:rsid w:val="004F7F89"/>
    <w:rsid w:val="0050000B"/>
    <w:rsid w:val="0050035E"/>
    <w:rsid w:val="00502101"/>
    <w:rsid w:val="00502361"/>
    <w:rsid w:val="00505084"/>
    <w:rsid w:val="005069E6"/>
    <w:rsid w:val="005075E6"/>
    <w:rsid w:val="0051520A"/>
    <w:rsid w:val="00515929"/>
    <w:rsid w:val="0051592D"/>
    <w:rsid w:val="00520AEC"/>
    <w:rsid w:val="00520E91"/>
    <w:rsid w:val="00523569"/>
    <w:rsid w:val="00524936"/>
    <w:rsid w:val="0052595E"/>
    <w:rsid w:val="00525BB3"/>
    <w:rsid w:val="005264A1"/>
    <w:rsid w:val="005265E5"/>
    <w:rsid w:val="005267B0"/>
    <w:rsid w:val="00526A4E"/>
    <w:rsid w:val="00527E7B"/>
    <w:rsid w:val="00530E7F"/>
    <w:rsid w:val="00531723"/>
    <w:rsid w:val="00532E8A"/>
    <w:rsid w:val="00533472"/>
    <w:rsid w:val="0053399A"/>
    <w:rsid w:val="0053539C"/>
    <w:rsid w:val="005357D4"/>
    <w:rsid w:val="00536727"/>
    <w:rsid w:val="00536D13"/>
    <w:rsid w:val="005371B3"/>
    <w:rsid w:val="00537222"/>
    <w:rsid w:val="00537BFE"/>
    <w:rsid w:val="00541F51"/>
    <w:rsid w:val="005423FF"/>
    <w:rsid w:val="00542441"/>
    <w:rsid w:val="00542C84"/>
    <w:rsid w:val="005432EE"/>
    <w:rsid w:val="00543D70"/>
    <w:rsid w:val="005462B5"/>
    <w:rsid w:val="00546584"/>
    <w:rsid w:val="005465D3"/>
    <w:rsid w:val="00547F2A"/>
    <w:rsid w:val="0055039F"/>
    <w:rsid w:val="00550A67"/>
    <w:rsid w:val="00550E33"/>
    <w:rsid w:val="00551A88"/>
    <w:rsid w:val="00552E47"/>
    <w:rsid w:val="00552F33"/>
    <w:rsid w:val="0055301D"/>
    <w:rsid w:val="005531AB"/>
    <w:rsid w:val="00557345"/>
    <w:rsid w:val="00557714"/>
    <w:rsid w:val="00561457"/>
    <w:rsid w:val="0056154C"/>
    <w:rsid w:val="005624D7"/>
    <w:rsid w:val="005625E3"/>
    <w:rsid w:val="00563166"/>
    <w:rsid w:val="005634D3"/>
    <w:rsid w:val="00563524"/>
    <w:rsid w:val="00563ECB"/>
    <w:rsid w:val="00565572"/>
    <w:rsid w:val="005655BC"/>
    <w:rsid w:val="00565954"/>
    <w:rsid w:val="005678AD"/>
    <w:rsid w:val="00567E22"/>
    <w:rsid w:val="00567FD9"/>
    <w:rsid w:val="00572DDC"/>
    <w:rsid w:val="0057491D"/>
    <w:rsid w:val="00574A28"/>
    <w:rsid w:val="0057553D"/>
    <w:rsid w:val="00575604"/>
    <w:rsid w:val="00575EAA"/>
    <w:rsid w:val="005766E8"/>
    <w:rsid w:val="005776F0"/>
    <w:rsid w:val="00580443"/>
    <w:rsid w:val="00580ED3"/>
    <w:rsid w:val="00581256"/>
    <w:rsid w:val="00582242"/>
    <w:rsid w:val="00582302"/>
    <w:rsid w:val="00582316"/>
    <w:rsid w:val="00583261"/>
    <w:rsid w:val="0058410D"/>
    <w:rsid w:val="00584C51"/>
    <w:rsid w:val="0058585F"/>
    <w:rsid w:val="0058599E"/>
    <w:rsid w:val="00586672"/>
    <w:rsid w:val="005901B4"/>
    <w:rsid w:val="005902F1"/>
    <w:rsid w:val="00590DE9"/>
    <w:rsid w:val="0059122B"/>
    <w:rsid w:val="00591334"/>
    <w:rsid w:val="00592E70"/>
    <w:rsid w:val="00593BB6"/>
    <w:rsid w:val="0059404B"/>
    <w:rsid w:val="00594412"/>
    <w:rsid w:val="0059450E"/>
    <w:rsid w:val="0059531F"/>
    <w:rsid w:val="00595A40"/>
    <w:rsid w:val="00595CC2"/>
    <w:rsid w:val="00595FCD"/>
    <w:rsid w:val="00596897"/>
    <w:rsid w:val="00596D22"/>
    <w:rsid w:val="00596F2E"/>
    <w:rsid w:val="00597492"/>
    <w:rsid w:val="00597FCA"/>
    <w:rsid w:val="005A0C04"/>
    <w:rsid w:val="005A13E7"/>
    <w:rsid w:val="005A19AA"/>
    <w:rsid w:val="005A2599"/>
    <w:rsid w:val="005A3645"/>
    <w:rsid w:val="005A3CCA"/>
    <w:rsid w:val="005A515E"/>
    <w:rsid w:val="005A584E"/>
    <w:rsid w:val="005A615E"/>
    <w:rsid w:val="005A6C4B"/>
    <w:rsid w:val="005A784F"/>
    <w:rsid w:val="005A7AF8"/>
    <w:rsid w:val="005A7C6B"/>
    <w:rsid w:val="005B05D1"/>
    <w:rsid w:val="005B162D"/>
    <w:rsid w:val="005B177C"/>
    <w:rsid w:val="005B2BB8"/>
    <w:rsid w:val="005B4B15"/>
    <w:rsid w:val="005B51B0"/>
    <w:rsid w:val="005B62BE"/>
    <w:rsid w:val="005C03CF"/>
    <w:rsid w:val="005C0AC8"/>
    <w:rsid w:val="005C2293"/>
    <w:rsid w:val="005C2395"/>
    <w:rsid w:val="005C297D"/>
    <w:rsid w:val="005C359E"/>
    <w:rsid w:val="005C3B0A"/>
    <w:rsid w:val="005C44F7"/>
    <w:rsid w:val="005C4AAB"/>
    <w:rsid w:val="005C4FD8"/>
    <w:rsid w:val="005C5437"/>
    <w:rsid w:val="005C5634"/>
    <w:rsid w:val="005C5B5B"/>
    <w:rsid w:val="005C68B6"/>
    <w:rsid w:val="005C6FCE"/>
    <w:rsid w:val="005C712B"/>
    <w:rsid w:val="005C755C"/>
    <w:rsid w:val="005C7F30"/>
    <w:rsid w:val="005D0467"/>
    <w:rsid w:val="005D0B07"/>
    <w:rsid w:val="005D0FDF"/>
    <w:rsid w:val="005D13CC"/>
    <w:rsid w:val="005D1CBA"/>
    <w:rsid w:val="005D215D"/>
    <w:rsid w:val="005D2CD7"/>
    <w:rsid w:val="005D35E2"/>
    <w:rsid w:val="005D3F2F"/>
    <w:rsid w:val="005D40DB"/>
    <w:rsid w:val="005D5B2F"/>
    <w:rsid w:val="005D787B"/>
    <w:rsid w:val="005E105E"/>
    <w:rsid w:val="005E148F"/>
    <w:rsid w:val="005E14C5"/>
    <w:rsid w:val="005E2746"/>
    <w:rsid w:val="005E2CE6"/>
    <w:rsid w:val="005E38FC"/>
    <w:rsid w:val="005E517F"/>
    <w:rsid w:val="005E5B6E"/>
    <w:rsid w:val="005E6ECA"/>
    <w:rsid w:val="005E7282"/>
    <w:rsid w:val="005F2099"/>
    <w:rsid w:val="005F2C50"/>
    <w:rsid w:val="005F3A9C"/>
    <w:rsid w:val="005F42AB"/>
    <w:rsid w:val="005F4612"/>
    <w:rsid w:val="005F4686"/>
    <w:rsid w:val="005F4B37"/>
    <w:rsid w:val="005F4C69"/>
    <w:rsid w:val="005F4C73"/>
    <w:rsid w:val="005F5DC5"/>
    <w:rsid w:val="005F6508"/>
    <w:rsid w:val="005F6517"/>
    <w:rsid w:val="005F6B7F"/>
    <w:rsid w:val="00600F63"/>
    <w:rsid w:val="00601045"/>
    <w:rsid w:val="00601B18"/>
    <w:rsid w:val="00601D14"/>
    <w:rsid w:val="00601EB6"/>
    <w:rsid w:val="00603A33"/>
    <w:rsid w:val="006044B5"/>
    <w:rsid w:val="006048E2"/>
    <w:rsid w:val="00605291"/>
    <w:rsid w:val="0060596A"/>
    <w:rsid w:val="006063F8"/>
    <w:rsid w:val="00610465"/>
    <w:rsid w:val="006114E6"/>
    <w:rsid w:val="00611823"/>
    <w:rsid w:val="00613382"/>
    <w:rsid w:val="00614BE1"/>
    <w:rsid w:val="0061505A"/>
    <w:rsid w:val="00616680"/>
    <w:rsid w:val="00616743"/>
    <w:rsid w:val="00616C7E"/>
    <w:rsid w:val="00617B11"/>
    <w:rsid w:val="006204AB"/>
    <w:rsid w:val="006237A9"/>
    <w:rsid w:val="00623A23"/>
    <w:rsid w:val="00623C2C"/>
    <w:rsid w:val="006240B1"/>
    <w:rsid w:val="006245BC"/>
    <w:rsid w:val="006245C1"/>
    <w:rsid w:val="0062591E"/>
    <w:rsid w:val="00626453"/>
    <w:rsid w:val="00627E4D"/>
    <w:rsid w:val="0063009C"/>
    <w:rsid w:val="006321AA"/>
    <w:rsid w:val="006339CE"/>
    <w:rsid w:val="00633D29"/>
    <w:rsid w:val="006362AF"/>
    <w:rsid w:val="00636B80"/>
    <w:rsid w:val="00637289"/>
    <w:rsid w:val="00637E3E"/>
    <w:rsid w:val="00640426"/>
    <w:rsid w:val="00641162"/>
    <w:rsid w:val="006423D9"/>
    <w:rsid w:val="00645120"/>
    <w:rsid w:val="00645297"/>
    <w:rsid w:val="0064556A"/>
    <w:rsid w:val="006458C6"/>
    <w:rsid w:val="00645E31"/>
    <w:rsid w:val="00646383"/>
    <w:rsid w:val="00646628"/>
    <w:rsid w:val="00647445"/>
    <w:rsid w:val="00647B23"/>
    <w:rsid w:val="0065021F"/>
    <w:rsid w:val="00650E68"/>
    <w:rsid w:val="00652C7E"/>
    <w:rsid w:val="00652E29"/>
    <w:rsid w:val="006532DA"/>
    <w:rsid w:val="00653895"/>
    <w:rsid w:val="00653F14"/>
    <w:rsid w:val="006557D0"/>
    <w:rsid w:val="00655BAD"/>
    <w:rsid w:val="006563E9"/>
    <w:rsid w:val="006569A1"/>
    <w:rsid w:val="00656B11"/>
    <w:rsid w:val="0066202C"/>
    <w:rsid w:val="00662EEF"/>
    <w:rsid w:val="006635B5"/>
    <w:rsid w:val="0066711F"/>
    <w:rsid w:val="006673E8"/>
    <w:rsid w:val="00670D1D"/>
    <w:rsid w:val="00671193"/>
    <w:rsid w:val="0067163A"/>
    <w:rsid w:val="006718C9"/>
    <w:rsid w:val="00671B90"/>
    <w:rsid w:val="00673E3A"/>
    <w:rsid w:val="0067416D"/>
    <w:rsid w:val="00674DBC"/>
    <w:rsid w:val="00676DD6"/>
    <w:rsid w:val="006777E9"/>
    <w:rsid w:val="0068345F"/>
    <w:rsid w:val="006837D7"/>
    <w:rsid w:val="00684D6D"/>
    <w:rsid w:val="0068545B"/>
    <w:rsid w:val="00685D28"/>
    <w:rsid w:val="006864F3"/>
    <w:rsid w:val="00690FDA"/>
    <w:rsid w:val="0069210F"/>
    <w:rsid w:val="0069257C"/>
    <w:rsid w:val="006934CA"/>
    <w:rsid w:val="00693972"/>
    <w:rsid w:val="00693BFA"/>
    <w:rsid w:val="006945DB"/>
    <w:rsid w:val="006945FD"/>
    <w:rsid w:val="0069676C"/>
    <w:rsid w:val="006972C9"/>
    <w:rsid w:val="00697587"/>
    <w:rsid w:val="006A0452"/>
    <w:rsid w:val="006A09FF"/>
    <w:rsid w:val="006A1E9B"/>
    <w:rsid w:val="006A3356"/>
    <w:rsid w:val="006A3C0D"/>
    <w:rsid w:val="006A4582"/>
    <w:rsid w:val="006A4AA4"/>
    <w:rsid w:val="006A4D07"/>
    <w:rsid w:val="006A61B6"/>
    <w:rsid w:val="006B13AA"/>
    <w:rsid w:val="006B1A41"/>
    <w:rsid w:val="006B2BA3"/>
    <w:rsid w:val="006B32A6"/>
    <w:rsid w:val="006B37EA"/>
    <w:rsid w:val="006B3B42"/>
    <w:rsid w:val="006B43DF"/>
    <w:rsid w:val="006B5747"/>
    <w:rsid w:val="006B6502"/>
    <w:rsid w:val="006B792E"/>
    <w:rsid w:val="006B7995"/>
    <w:rsid w:val="006B7DCE"/>
    <w:rsid w:val="006C03D9"/>
    <w:rsid w:val="006C0C68"/>
    <w:rsid w:val="006C0DF7"/>
    <w:rsid w:val="006C0E29"/>
    <w:rsid w:val="006C178E"/>
    <w:rsid w:val="006C1B82"/>
    <w:rsid w:val="006C1FE9"/>
    <w:rsid w:val="006C2CE6"/>
    <w:rsid w:val="006C3DA9"/>
    <w:rsid w:val="006C489C"/>
    <w:rsid w:val="006C4E17"/>
    <w:rsid w:val="006C525A"/>
    <w:rsid w:val="006C529B"/>
    <w:rsid w:val="006C6302"/>
    <w:rsid w:val="006C65EC"/>
    <w:rsid w:val="006D06F5"/>
    <w:rsid w:val="006D10D2"/>
    <w:rsid w:val="006D1C77"/>
    <w:rsid w:val="006D2844"/>
    <w:rsid w:val="006D2E28"/>
    <w:rsid w:val="006D3DCA"/>
    <w:rsid w:val="006D4825"/>
    <w:rsid w:val="006D484A"/>
    <w:rsid w:val="006D4B45"/>
    <w:rsid w:val="006D5BAF"/>
    <w:rsid w:val="006D62CF"/>
    <w:rsid w:val="006D68BC"/>
    <w:rsid w:val="006D6DD0"/>
    <w:rsid w:val="006D7BA9"/>
    <w:rsid w:val="006E009D"/>
    <w:rsid w:val="006E0913"/>
    <w:rsid w:val="006E0957"/>
    <w:rsid w:val="006E3F07"/>
    <w:rsid w:val="006E4C55"/>
    <w:rsid w:val="006E4D07"/>
    <w:rsid w:val="006E57D0"/>
    <w:rsid w:val="006E63DA"/>
    <w:rsid w:val="006E73AD"/>
    <w:rsid w:val="006F0642"/>
    <w:rsid w:val="006F1908"/>
    <w:rsid w:val="006F3091"/>
    <w:rsid w:val="006F3607"/>
    <w:rsid w:val="006F3D3A"/>
    <w:rsid w:val="006F52D4"/>
    <w:rsid w:val="006F586A"/>
    <w:rsid w:val="006F7A69"/>
    <w:rsid w:val="0070087A"/>
    <w:rsid w:val="00700B80"/>
    <w:rsid w:val="007010CB"/>
    <w:rsid w:val="00701D6E"/>
    <w:rsid w:val="00702CEB"/>
    <w:rsid w:val="00702D40"/>
    <w:rsid w:val="00703257"/>
    <w:rsid w:val="00704495"/>
    <w:rsid w:val="0070476C"/>
    <w:rsid w:val="00704F30"/>
    <w:rsid w:val="007050BD"/>
    <w:rsid w:val="007113E5"/>
    <w:rsid w:val="007115BE"/>
    <w:rsid w:val="00712C7C"/>
    <w:rsid w:val="00713C80"/>
    <w:rsid w:val="007140E6"/>
    <w:rsid w:val="00714204"/>
    <w:rsid w:val="007163F0"/>
    <w:rsid w:val="00716714"/>
    <w:rsid w:val="007171F2"/>
    <w:rsid w:val="00720494"/>
    <w:rsid w:val="00721B9A"/>
    <w:rsid w:val="00722E85"/>
    <w:rsid w:val="007235BB"/>
    <w:rsid w:val="007236F1"/>
    <w:rsid w:val="00724043"/>
    <w:rsid w:val="00724F47"/>
    <w:rsid w:val="00725168"/>
    <w:rsid w:val="00725AF2"/>
    <w:rsid w:val="00725EC8"/>
    <w:rsid w:val="007263BF"/>
    <w:rsid w:val="00726461"/>
    <w:rsid w:val="00726604"/>
    <w:rsid w:val="00726BC0"/>
    <w:rsid w:val="00727EC1"/>
    <w:rsid w:val="00731350"/>
    <w:rsid w:val="00731586"/>
    <w:rsid w:val="00731C8B"/>
    <w:rsid w:val="007323F2"/>
    <w:rsid w:val="00732B3B"/>
    <w:rsid w:val="00732FF6"/>
    <w:rsid w:val="007337AB"/>
    <w:rsid w:val="00733C22"/>
    <w:rsid w:val="00733ECF"/>
    <w:rsid w:val="00734EA8"/>
    <w:rsid w:val="00735198"/>
    <w:rsid w:val="007353B9"/>
    <w:rsid w:val="0073634D"/>
    <w:rsid w:val="00736EFC"/>
    <w:rsid w:val="00740263"/>
    <w:rsid w:val="007404C7"/>
    <w:rsid w:val="00740668"/>
    <w:rsid w:val="0074069E"/>
    <w:rsid w:val="007413CE"/>
    <w:rsid w:val="0074230A"/>
    <w:rsid w:val="00742C75"/>
    <w:rsid w:val="007430A0"/>
    <w:rsid w:val="00743596"/>
    <w:rsid w:val="00743CF6"/>
    <w:rsid w:val="00744733"/>
    <w:rsid w:val="007454F8"/>
    <w:rsid w:val="00745E3E"/>
    <w:rsid w:val="007460DE"/>
    <w:rsid w:val="00746F33"/>
    <w:rsid w:val="00750281"/>
    <w:rsid w:val="0075070F"/>
    <w:rsid w:val="00750995"/>
    <w:rsid w:val="00751290"/>
    <w:rsid w:val="00751362"/>
    <w:rsid w:val="007519E4"/>
    <w:rsid w:val="00751AD4"/>
    <w:rsid w:val="007526CD"/>
    <w:rsid w:val="007552A1"/>
    <w:rsid w:val="007555D2"/>
    <w:rsid w:val="007558F0"/>
    <w:rsid w:val="007559AD"/>
    <w:rsid w:val="00755A32"/>
    <w:rsid w:val="00757048"/>
    <w:rsid w:val="007570E4"/>
    <w:rsid w:val="00760EB0"/>
    <w:rsid w:val="00760FA8"/>
    <w:rsid w:val="007610BC"/>
    <w:rsid w:val="00762AE3"/>
    <w:rsid w:val="007639AE"/>
    <w:rsid w:val="00763A1E"/>
    <w:rsid w:val="0076567B"/>
    <w:rsid w:val="00765926"/>
    <w:rsid w:val="0076627D"/>
    <w:rsid w:val="0077006C"/>
    <w:rsid w:val="00770EBB"/>
    <w:rsid w:val="00771DFF"/>
    <w:rsid w:val="007746B8"/>
    <w:rsid w:val="00774CCF"/>
    <w:rsid w:val="00774FDC"/>
    <w:rsid w:val="00775164"/>
    <w:rsid w:val="007751FC"/>
    <w:rsid w:val="00776AEE"/>
    <w:rsid w:val="00777DFA"/>
    <w:rsid w:val="00782FED"/>
    <w:rsid w:val="00783C1A"/>
    <w:rsid w:val="00784872"/>
    <w:rsid w:val="00784CAA"/>
    <w:rsid w:val="00785656"/>
    <w:rsid w:val="007867F9"/>
    <w:rsid w:val="0078711B"/>
    <w:rsid w:val="00787D13"/>
    <w:rsid w:val="007901DD"/>
    <w:rsid w:val="0079112A"/>
    <w:rsid w:val="00791418"/>
    <w:rsid w:val="00791E59"/>
    <w:rsid w:val="007923DD"/>
    <w:rsid w:val="00792B56"/>
    <w:rsid w:val="00794082"/>
    <w:rsid w:val="00794186"/>
    <w:rsid w:val="007944A3"/>
    <w:rsid w:val="00795582"/>
    <w:rsid w:val="00795B64"/>
    <w:rsid w:val="007A0769"/>
    <w:rsid w:val="007A11D0"/>
    <w:rsid w:val="007A1718"/>
    <w:rsid w:val="007A207B"/>
    <w:rsid w:val="007A2845"/>
    <w:rsid w:val="007A2FCC"/>
    <w:rsid w:val="007A4207"/>
    <w:rsid w:val="007A5EE2"/>
    <w:rsid w:val="007A7C76"/>
    <w:rsid w:val="007B0117"/>
    <w:rsid w:val="007B08F3"/>
    <w:rsid w:val="007B2949"/>
    <w:rsid w:val="007B294A"/>
    <w:rsid w:val="007B39DD"/>
    <w:rsid w:val="007B3BF8"/>
    <w:rsid w:val="007B42DC"/>
    <w:rsid w:val="007B4352"/>
    <w:rsid w:val="007B48E6"/>
    <w:rsid w:val="007B5388"/>
    <w:rsid w:val="007B64BF"/>
    <w:rsid w:val="007B6657"/>
    <w:rsid w:val="007B6E60"/>
    <w:rsid w:val="007B73BF"/>
    <w:rsid w:val="007B7A38"/>
    <w:rsid w:val="007B7D9F"/>
    <w:rsid w:val="007C1489"/>
    <w:rsid w:val="007C167C"/>
    <w:rsid w:val="007C44FC"/>
    <w:rsid w:val="007C4D6A"/>
    <w:rsid w:val="007C5096"/>
    <w:rsid w:val="007C65DE"/>
    <w:rsid w:val="007C6F03"/>
    <w:rsid w:val="007D1151"/>
    <w:rsid w:val="007D249B"/>
    <w:rsid w:val="007D269A"/>
    <w:rsid w:val="007D2974"/>
    <w:rsid w:val="007D39C8"/>
    <w:rsid w:val="007D3E8E"/>
    <w:rsid w:val="007D485C"/>
    <w:rsid w:val="007D5560"/>
    <w:rsid w:val="007D57E9"/>
    <w:rsid w:val="007D7379"/>
    <w:rsid w:val="007E03A5"/>
    <w:rsid w:val="007E0878"/>
    <w:rsid w:val="007E1E64"/>
    <w:rsid w:val="007E3151"/>
    <w:rsid w:val="007E3E76"/>
    <w:rsid w:val="007E451A"/>
    <w:rsid w:val="007E4B9F"/>
    <w:rsid w:val="007E4FAE"/>
    <w:rsid w:val="007E55FB"/>
    <w:rsid w:val="007E5F68"/>
    <w:rsid w:val="007E6649"/>
    <w:rsid w:val="007E6D69"/>
    <w:rsid w:val="007E74CE"/>
    <w:rsid w:val="007F0494"/>
    <w:rsid w:val="007F0562"/>
    <w:rsid w:val="007F0F94"/>
    <w:rsid w:val="007F12E9"/>
    <w:rsid w:val="007F1FC6"/>
    <w:rsid w:val="007F2661"/>
    <w:rsid w:val="007F31B8"/>
    <w:rsid w:val="007F361D"/>
    <w:rsid w:val="007F563D"/>
    <w:rsid w:val="007F60CF"/>
    <w:rsid w:val="007F7FB8"/>
    <w:rsid w:val="00803972"/>
    <w:rsid w:val="00803EFC"/>
    <w:rsid w:val="00805472"/>
    <w:rsid w:val="00807CA7"/>
    <w:rsid w:val="00812140"/>
    <w:rsid w:val="008126CF"/>
    <w:rsid w:val="008129C0"/>
    <w:rsid w:val="00813621"/>
    <w:rsid w:val="00813740"/>
    <w:rsid w:val="00813898"/>
    <w:rsid w:val="008139EB"/>
    <w:rsid w:val="00814A39"/>
    <w:rsid w:val="00815297"/>
    <w:rsid w:val="00815A8C"/>
    <w:rsid w:val="008160FE"/>
    <w:rsid w:val="008161A7"/>
    <w:rsid w:val="00817231"/>
    <w:rsid w:val="00820DA3"/>
    <w:rsid w:val="00821701"/>
    <w:rsid w:val="008217CD"/>
    <w:rsid w:val="00822261"/>
    <w:rsid w:val="0082272C"/>
    <w:rsid w:val="00822FC9"/>
    <w:rsid w:val="00824DB6"/>
    <w:rsid w:val="00825155"/>
    <w:rsid w:val="00827772"/>
    <w:rsid w:val="0082786A"/>
    <w:rsid w:val="00830206"/>
    <w:rsid w:val="0083026C"/>
    <w:rsid w:val="00830CC9"/>
    <w:rsid w:val="00831078"/>
    <w:rsid w:val="00832A4E"/>
    <w:rsid w:val="00833034"/>
    <w:rsid w:val="008336F9"/>
    <w:rsid w:val="00834E26"/>
    <w:rsid w:val="008351EA"/>
    <w:rsid w:val="00835212"/>
    <w:rsid w:val="00835600"/>
    <w:rsid w:val="00836AC4"/>
    <w:rsid w:val="00836C82"/>
    <w:rsid w:val="00836DCC"/>
    <w:rsid w:val="00837060"/>
    <w:rsid w:val="0083788D"/>
    <w:rsid w:val="00840891"/>
    <w:rsid w:val="008415F8"/>
    <w:rsid w:val="00841EF2"/>
    <w:rsid w:val="00842C03"/>
    <w:rsid w:val="00843B6D"/>
    <w:rsid w:val="00843DA8"/>
    <w:rsid w:val="008442F2"/>
    <w:rsid w:val="00844EAC"/>
    <w:rsid w:val="008468B5"/>
    <w:rsid w:val="0084737B"/>
    <w:rsid w:val="0085024B"/>
    <w:rsid w:val="00850A49"/>
    <w:rsid w:val="00852497"/>
    <w:rsid w:val="00854A0E"/>
    <w:rsid w:val="00854EFB"/>
    <w:rsid w:val="00856414"/>
    <w:rsid w:val="00856CEA"/>
    <w:rsid w:val="00857041"/>
    <w:rsid w:val="00857A20"/>
    <w:rsid w:val="00857F90"/>
    <w:rsid w:val="00860CDF"/>
    <w:rsid w:val="0086124B"/>
    <w:rsid w:val="008624D9"/>
    <w:rsid w:val="00862632"/>
    <w:rsid w:val="00863108"/>
    <w:rsid w:val="0086584B"/>
    <w:rsid w:val="00867564"/>
    <w:rsid w:val="0086759F"/>
    <w:rsid w:val="008706DE"/>
    <w:rsid w:val="00871086"/>
    <w:rsid w:val="008710A1"/>
    <w:rsid w:val="008715F4"/>
    <w:rsid w:val="0087211A"/>
    <w:rsid w:val="00872788"/>
    <w:rsid w:val="008745DB"/>
    <w:rsid w:val="00875EF4"/>
    <w:rsid w:val="00877A0C"/>
    <w:rsid w:val="00877FE3"/>
    <w:rsid w:val="00880D2B"/>
    <w:rsid w:val="00880F81"/>
    <w:rsid w:val="00881A6D"/>
    <w:rsid w:val="008822F6"/>
    <w:rsid w:val="00883252"/>
    <w:rsid w:val="00883D27"/>
    <w:rsid w:val="008859F9"/>
    <w:rsid w:val="008875A4"/>
    <w:rsid w:val="00887B4F"/>
    <w:rsid w:val="008900CC"/>
    <w:rsid w:val="00890132"/>
    <w:rsid w:val="008924CC"/>
    <w:rsid w:val="00892D42"/>
    <w:rsid w:val="00895D81"/>
    <w:rsid w:val="00895DCE"/>
    <w:rsid w:val="0089723C"/>
    <w:rsid w:val="008973CA"/>
    <w:rsid w:val="008A0123"/>
    <w:rsid w:val="008A040E"/>
    <w:rsid w:val="008A2099"/>
    <w:rsid w:val="008A246C"/>
    <w:rsid w:val="008A3F65"/>
    <w:rsid w:val="008A4BAE"/>
    <w:rsid w:val="008A5C7E"/>
    <w:rsid w:val="008A5DFF"/>
    <w:rsid w:val="008A6171"/>
    <w:rsid w:val="008A6C0E"/>
    <w:rsid w:val="008A76CC"/>
    <w:rsid w:val="008A7B04"/>
    <w:rsid w:val="008B1A62"/>
    <w:rsid w:val="008B1B6E"/>
    <w:rsid w:val="008B2017"/>
    <w:rsid w:val="008B21C9"/>
    <w:rsid w:val="008B556D"/>
    <w:rsid w:val="008B573D"/>
    <w:rsid w:val="008B5A7C"/>
    <w:rsid w:val="008B6374"/>
    <w:rsid w:val="008B780F"/>
    <w:rsid w:val="008C0F66"/>
    <w:rsid w:val="008C12FA"/>
    <w:rsid w:val="008C50CD"/>
    <w:rsid w:val="008C50E8"/>
    <w:rsid w:val="008C608C"/>
    <w:rsid w:val="008C611C"/>
    <w:rsid w:val="008C674B"/>
    <w:rsid w:val="008C68DF"/>
    <w:rsid w:val="008C7504"/>
    <w:rsid w:val="008D0138"/>
    <w:rsid w:val="008D1401"/>
    <w:rsid w:val="008D1560"/>
    <w:rsid w:val="008D404F"/>
    <w:rsid w:val="008D466C"/>
    <w:rsid w:val="008D4BA5"/>
    <w:rsid w:val="008D662D"/>
    <w:rsid w:val="008D7CEA"/>
    <w:rsid w:val="008D7F00"/>
    <w:rsid w:val="008E021F"/>
    <w:rsid w:val="008E0A27"/>
    <w:rsid w:val="008E0B3B"/>
    <w:rsid w:val="008E12BB"/>
    <w:rsid w:val="008E22C2"/>
    <w:rsid w:val="008E26A9"/>
    <w:rsid w:val="008E37D1"/>
    <w:rsid w:val="008E4477"/>
    <w:rsid w:val="008E4664"/>
    <w:rsid w:val="008E4B4D"/>
    <w:rsid w:val="008E67B0"/>
    <w:rsid w:val="008E6BF7"/>
    <w:rsid w:val="008E7A77"/>
    <w:rsid w:val="008E7CDE"/>
    <w:rsid w:val="008F0C97"/>
    <w:rsid w:val="008F0D62"/>
    <w:rsid w:val="008F0E25"/>
    <w:rsid w:val="008F1989"/>
    <w:rsid w:val="008F1B7C"/>
    <w:rsid w:val="008F29BC"/>
    <w:rsid w:val="008F3851"/>
    <w:rsid w:val="008F3A55"/>
    <w:rsid w:val="008F3DB7"/>
    <w:rsid w:val="008F3FB5"/>
    <w:rsid w:val="008F40E9"/>
    <w:rsid w:val="008F45AA"/>
    <w:rsid w:val="008F4743"/>
    <w:rsid w:val="008F4A5D"/>
    <w:rsid w:val="008F6725"/>
    <w:rsid w:val="008F6C54"/>
    <w:rsid w:val="008F7CD3"/>
    <w:rsid w:val="009000A0"/>
    <w:rsid w:val="00900AC9"/>
    <w:rsid w:val="00902B04"/>
    <w:rsid w:val="009036F0"/>
    <w:rsid w:val="00903CBD"/>
    <w:rsid w:val="00905ACA"/>
    <w:rsid w:val="00906301"/>
    <w:rsid w:val="00906307"/>
    <w:rsid w:val="00906361"/>
    <w:rsid w:val="00906C43"/>
    <w:rsid w:val="00907BD5"/>
    <w:rsid w:val="00911E72"/>
    <w:rsid w:val="00911F01"/>
    <w:rsid w:val="0091279B"/>
    <w:rsid w:val="00912ECB"/>
    <w:rsid w:val="009137EC"/>
    <w:rsid w:val="009150EA"/>
    <w:rsid w:val="00916102"/>
    <w:rsid w:val="00916E49"/>
    <w:rsid w:val="009210E5"/>
    <w:rsid w:val="00921A1F"/>
    <w:rsid w:val="00924782"/>
    <w:rsid w:val="00924DC6"/>
    <w:rsid w:val="00924F2D"/>
    <w:rsid w:val="00931426"/>
    <w:rsid w:val="009317A0"/>
    <w:rsid w:val="00932593"/>
    <w:rsid w:val="0093421B"/>
    <w:rsid w:val="00935EBA"/>
    <w:rsid w:val="009365C5"/>
    <w:rsid w:val="00941166"/>
    <w:rsid w:val="00941450"/>
    <w:rsid w:val="00944F6A"/>
    <w:rsid w:val="0094501D"/>
    <w:rsid w:val="0094566E"/>
    <w:rsid w:val="009459ED"/>
    <w:rsid w:val="009473A7"/>
    <w:rsid w:val="00947509"/>
    <w:rsid w:val="00950146"/>
    <w:rsid w:val="009503F7"/>
    <w:rsid w:val="00952F29"/>
    <w:rsid w:val="00954573"/>
    <w:rsid w:val="009550C5"/>
    <w:rsid w:val="009559C6"/>
    <w:rsid w:val="00955B97"/>
    <w:rsid w:val="00955E3C"/>
    <w:rsid w:val="00956177"/>
    <w:rsid w:val="0095672D"/>
    <w:rsid w:val="00956930"/>
    <w:rsid w:val="00957684"/>
    <w:rsid w:val="0096030D"/>
    <w:rsid w:val="00961BD4"/>
    <w:rsid w:val="0096456A"/>
    <w:rsid w:val="009649AE"/>
    <w:rsid w:val="00965189"/>
    <w:rsid w:val="009663A9"/>
    <w:rsid w:val="00967077"/>
    <w:rsid w:val="00970BCE"/>
    <w:rsid w:val="00970F02"/>
    <w:rsid w:val="0097135B"/>
    <w:rsid w:val="00971F7E"/>
    <w:rsid w:val="009726FE"/>
    <w:rsid w:val="0097395C"/>
    <w:rsid w:val="00973962"/>
    <w:rsid w:val="00973D62"/>
    <w:rsid w:val="00975BEF"/>
    <w:rsid w:val="0097685E"/>
    <w:rsid w:val="00977162"/>
    <w:rsid w:val="00980D57"/>
    <w:rsid w:val="00982B03"/>
    <w:rsid w:val="009831FF"/>
    <w:rsid w:val="00983FEA"/>
    <w:rsid w:val="009846E5"/>
    <w:rsid w:val="00984ABB"/>
    <w:rsid w:val="00985628"/>
    <w:rsid w:val="00986A48"/>
    <w:rsid w:val="00990093"/>
    <w:rsid w:val="00990EDB"/>
    <w:rsid w:val="00991688"/>
    <w:rsid w:val="00991A66"/>
    <w:rsid w:val="00992088"/>
    <w:rsid w:val="00992912"/>
    <w:rsid w:val="009934DD"/>
    <w:rsid w:val="0099361D"/>
    <w:rsid w:val="00993D68"/>
    <w:rsid w:val="00994FFE"/>
    <w:rsid w:val="00997317"/>
    <w:rsid w:val="009A09EE"/>
    <w:rsid w:val="009A16B7"/>
    <w:rsid w:val="009A18A7"/>
    <w:rsid w:val="009A3363"/>
    <w:rsid w:val="009A4340"/>
    <w:rsid w:val="009A49AA"/>
    <w:rsid w:val="009A4B88"/>
    <w:rsid w:val="009A5423"/>
    <w:rsid w:val="009A58E5"/>
    <w:rsid w:val="009A605D"/>
    <w:rsid w:val="009A6078"/>
    <w:rsid w:val="009A7400"/>
    <w:rsid w:val="009A75E3"/>
    <w:rsid w:val="009A7CFA"/>
    <w:rsid w:val="009B082E"/>
    <w:rsid w:val="009B1A83"/>
    <w:rsid w:val="009B1C95"/>
    <w:rsid w:val="009B215D"/>
    <w:rsid w:val="009B2393"/>
    <w:rsid w:val="009B258B"/>
    <w:rsid w:val="009B2DE0"/>
    <w:rsid w:val="009B483A"/>
    <w:rsid w:val="009B4F5B"/>
    <w:rsid w:val="009B5572"/>
    <w:rsid w:val="009B5853"/>
    <w:rsid w:val="009B5C90"/>
    <w:rsid w:val="009B6B28"/>
    <w:rsid w:val="009B6D01"/>
    <w:rsid w:val="009B7655"/>
    <w:rsid w:val="009C0CB4"/>
    <w:rsid w:val="009C1252"/>
    <w:rsid w:val="009C1AF3"/>
    <w:rsid w:val="009C1B15"/>
    <w:rsid w:val="009C2911"/>
    <w:rsid w:val="009C2E3F"/>
    <w:rsid w:val="009C3165"/>
    <w:rsid w:val="009C56B2"/>
    <w:rsid w:val="009C71CF"/>
    <w:rsid w:val="009D0461"/>
    <w:rsid w:val="009D18EC"/>
    <w:rsid w:val="009D20A8"/>
    <w:rsid w:val="009D3643"/>
    <w:rsid w:val="009D39D5"/>
    <w:rsid w:val="009D7069"/>
    <w:rsid w:val="009E0182"/>
    <w:rsid w:val="009E0815"/>
    <w:rsid w:val="009E1472"/>
    <w:rsid w:val="009E46C0"/>
    <w:rsid w:val="009E47E2"/>
    <w:rsid w:val="009E5E59"/>
    <w:rsid w:val="009E6BA2"/>
    <w:rsid w:val="009E6D97"/>
    <w:rsid w:val="009E7007"/>
    <w:rsid w:val="009E791C"/>
    <w:rsid w:val="009F1370"/>
    <w:rsid w:val="009F1803"/>
    <w:rsid w:val="009F2293"/>
    <w:rsid w:val="009F3502"/>
    <w:rsid w:val="009F385F"/>
    <w:rsid w:val="009F42C8"/>
    <w:rsid w:val="009F508F"/>
    <w:rsid w:val="009F59B5"/>
    <w:rsid w:val="009F618D"/>
    <w:rsid w:val="009F68AF"/>
    <w:rsid w:val="009F7CFD"/>
    <w:rsid w:val="009F7DCF"/>
    <w:rsid w:val="00A0194B"/>
    <w:rsid w:val="00A021C5"/>
    <w:rsid w:val="00A03C25"/>
    <w:rsid w:val="00A069E8"/>
    <w:rsid w:val="00A11135"/>
    <w:rsid w:val="00A11C56"/>
    <w:rsid w:val="00A1332B"/>
    <w:rsid w:val="00A1370E"/>
    <w:rsid w:val="00A14FF2"/>
    <w:rsid w:val="00A154ED"/>
    <w:rsid w:val="00A15517"/>
    <w:rsid w:val="00A16534"/>
    <w:rsid w:val="00A179B6"/>
    <w:rsid w:val="00A20FC1"/>
    <w:rsid w:val="00A214F1"/>
    <w:rsid w:val="00A216DB"/>
    <w:rsid w:val="00A219AC"/>
    <w:rsid w:val="00A2206E"/>
    <w:rsid w:val="00A233D9"/>
    <w:rsid w:val="00A23590"/>
    <w:rsid w:val="00A2374D"/>
    <w:rsid w:val="00A23C69"/>
    <w:rsid w:val="00A23FC0"/>
    <w:rsid w:val="00A24AE0"/>
    <w:rsid w:val="00A25487"/>
    <w:rsid w:val="00A2581B"/>
    <w:rsid w:val="00A267D7"/>
    <w:rsid w:val="00A26D88"/>
    <w:rsid w:val="00A31E20"/>
    <w:rsid w:val="00A33BA7"/>
    <w:rsid w:val="00A346DD"/>
    <w:rsid w:val="00A34CCA"/>
    <w:rsid w:val="00A35091"/>
    <w:rsid w:val="00A37016"/>
    <w:rsid w:val="00A37D2E"/>
    <w:rsid w:val="00A409F3"/>
    <w:rsid w:val="00A40DBE"/>
    <w:rsid w:val="00A41535"/>
    <w:rsid w:val="00A42542"/>
    <w:rsid w:val="00A43943"/>
    <w:rsid w:val="00A44690"/>
    <w:rsid w:val="00A45BE2"/>
    <w:rsid w:val="00A4734B"/>
    <w:rsid w:val="00A5029D"/>
    <w:rsid w:val="00A5088B"/>
    <w:rsid w:val="00A50E91"/>
    <w:rsid w:val="00A5469A"/>
    <w:rsid w:val="00A547DD"/>
    <w:rsid w:val="00A54B61"/>
    <w:rsid w:val="00A560FC"/>
    <w:rsid w:val="00A56EE0"/>
    <w:rsid w:val="00A571A8"/>
    <w:rsid w:val="00A57791"/>
    <w:rsid w:val="00A60C16"/>
    <w:rsid w:val="00A60CB3"/>
    <w:rsid w:val="00A618AE"/>
    <w:rsid w:val="00A61DEF"/>
    <w:rsid w:val="00A6210E"/>
    <w:rsid w:val="00A62D57"/>
    <w:rsid w:val="00A64B5E"/>
    <w:rsid w:val="00A64E6A"/>
    <w:rsid w:val="00A650BC"/>
    <w:rsid w:val="00A658EB"/>
    <w:rsid w:val="00A66630"/>
    <w:rsid w:val="00A666EE"/>
    <w:rsid w:val="00A702C4"/>
    <w:rsid w:val="00A710AD"/>
    <w:rsid w:val="00A71576"/>
    <w:rsid w:val="00A7307B"/>
    <w:rsid w:val="00A73FE8"/>
    <w:rsid w:val="00A7447B"/>
    <w:rsid w:val="00A747CB"/>
    <w:rsid w:val="00A7511E"/>
    <w:rsid w:val="00A753BB"/>
    <w:rsid w:val="00A75599"/>
    <w:rsid w:val="00A75722"/>
    <w:rsid w:val="00A75904"/>
    <w:rsid w:val="00A76F84"/>
    <w:rsid w:val="00A77A60"/>
    <w:rsid w:val="00A8125E"/>
    <w:rsid w:val="00A8151C"/>
    <w:rsid w:val="00A82DD8"/>
    <w:rsid w:val="00A86304"/>
    <w:rsid w:val="00A870CF"/>
    <w:rsid w:val="00A8780A"/>
    <w:rsid w:val="00A91414"/>
    <w:rsid w:val="00A91F58"/>
    <w:rsid w:val="00A92514"/>
    <w:rsid w:val="00A92770"/>
    <w:rsid w:val="00A9390F"/>
    <w:rsid w:val="00A93AB4"/>
    <w:rsid w:val="00A9597C"/>
    <w:rsid w:val="00A97B8F"/>
    <w:rsid w:val="00AA0C31"/>
    <w:rsid w:val="00AA0D84"/>
    <w:rsid w:val="00AA3C3C"/>
    <w:rsid w:val="00AA5E70"/>
    <w:rsid w:val="00AA6E62"/>
    <w:rsid w:val="00AA78E1"/>
    <w:rsid w:val="00AB1EE5"/>
    <w:rsid w:val="00AB2742"/>
    <w:rsid w:val="00AB33FD"/>
    <w:rsid w:val="00AB4624"/>
    <w:rsid w:val="00AB4C19"/>
    <w:rsid w:val="00AB5C9C"/>
    <w:rsid w:val="00AB5D0B"/>
    <w:rsid w:val="00AB5EAC"/>
    <w:rsid w:val="00AB612B"/>
    <w:rsid w:val="00AB65DB"/>
    <w:rsid w:val="00AB6794"/>
    <w:rsid w:val="00AB6E3E"/>
    <w:rsid w:val="00AB6F7B"/>
    <w:rsid w:val="00AC07FA"/>
    <w:rsid w:val="00AC0A99"/>
    <w:rsid w:val="00AC0EE4"/>
    <w:rsid w:val="00AC1421"/>
    <w:rsid w:val="00AC250B"/>
    <w:rsid w:val="00AC2848"/>
    <w:rsid w:val="00AC46E1"/>
    <w:rsid w:val="00AC649C"/>
    <w:rsid w:val="00AC7B48"/>
    <w:rsid w:val="00AD10A5"/>
    <w:rsid w:val="00AD1358"/>
    <w:rsid w:val="00AD1688"/>
    <w:rsid w:val="00AD1C4F"/>
    <w:rsid w:val="00AD2BBC"/>
    <w:rsid w:val="00AD31E9"/>
    <w:rsid w:val="00AD3253"/>
    <w:rsid w:val="00AD379C"/>
    <w:rsid w:val="00AD4367"/>
    <w:rsid w:val="00AD4798"/>
    <w:rsid w:val="00AD613E"/>
    <w:rsid w:val="00AD6502"/>
    <w:rsid w:val="00AD6E5C"/>
    <w:rsid w:val="00AD766C"/>
    <w:rsid w:val="00AE05C2"/>
    <w:rsid w:val="00AE07AD"/>
    <w:rsid w:val="00AE2A51"/>
    <w:rsid w:val="00AE36D0"/>
    <w:rsid w:val="00AE4157"/>
    <w:rsid w:val="00AE4E22"/>
    <w:rsid w:val="00AE5704"/>
    <w:rsid w:val="00AE5A26"/>
    <w:rsid w:val="00AE60D7"/>
    <w:rsid w:val="00AE62EC"/>
    <w:rsid w:val="00AE7366"/>
    <w:rsid w:val="00AE74A6"/>
    <w:rsid w:val="00AE7DB7"/>
    <w:rsid w:val="00AE7E5C"/>
    <w:rsid w:val="00AF1B0A"/>
    <w:rsid w:val="00AF1E7A"/>
    <w:rsid w:val="00AF60F3"/>
    <w:rsid w:val="00AF68C1"/>
    <w:rsid w:val="00AF6F45"/>
    <w:rsid w:val="00AF7CB3"/>
    <w:rsid w:val="00B003CF"/>
    <w:rsid w:val="00B028AB"/>
    <w:rsid w:val="00B02AF4"/>
    <w:rsid w:val="00B04884"/>
    <w:rsid w:val="00B049F3"/>
    <w:rsid w:val="00B055F2"/>
    <w:rsid w:val="00B05653"/>
    <w:rsid w:val="00B063E5"/>
    <w:rsid w:val="00B069DA"/>
    <w:rsid w:val="00B07F66"/>
    <w:rsid w:val="00B111D0"/>
    <w:rsid w:val="00B12125"/>
    <w:rsid w:val="00B14D80"/>
    <w:rsid w:val="00B15D2D"/>
    <w:rsid w:val="00B16145"/>
    <w:rsid w:val="00B20B7F"/>
    <w:rsid w:val="00B21CD2"/>
    <w:rsid w:val="00B22791"/>
    <w:rsid w:val="00B22EA3"/>
    <w:rsid w:val="00B22F3E"/>
    <w:rsid w:val="00B259BB"/>
    <w:rsid w:val="00B25AF4"/>
    <w:rsid w:val="00B25ECE"/>
    <w:rsid w:val="00B26463"/>
    <w:rsid w:val="00B30108"/>
    <w:rsid w:val="00B306E0"/>
    <w:rsid w:val="00B312EA"/>
    <w:rsid w:val="00B32939"/>
    <w:rsid w:val="00B33AB4"/>
    <w:rsid w:val="00B33B44"/>
    <w:rsid w:val="00B34205"/>
    <w:rsid w:val="00B34F44"/>
    <w:rsid w:val="00B35CB2"/>
    <w:rsid w:val="00B366DE"/>
    <w:rsid w:val="00B37165"/>
    <w:rsid w:val="00B37848"/>
    <w:rsid w:val="00B379A3"/>
    <w:rsid w:val="00B37C68"/>
    <w:rsid w:val="00B40D8A"/>
    <w:rsid w:val="00B40DF8"/>
    <w:rsid w:val="00B4145C"/>
    <w:rsid w:val="00B422E5"/>
    <w:rsid w:val="00B42B7B"/>
    <w:rsid w:val="00B437E0"/>
    <w:rsid w:val="00B438AF"/>
    <w:rsid w:val="00B44DC5"/>
    <w:rsid w:val="00B4596E"/>
    <w:rsid w:val="00B45D48"/>
    <w:rsid w:val="00B46D5D"/>
    <w:rsid w:val="00B474DA"/>
    <w:rsid w:val="00B478BA"/>
    <w:rsid w:val="00B47B20"/>
    <w:rsid w:val="00B47D57"/>
    <w:rsid w:val="00B512D8"/>
    <w:rsid w:val="00B51B9B"/>
    <w:rsid w:val="00B5227E"/>
    <w:rsid w:val="00B524DD"/>
    <w:rsid w:val="00B52829"/>
    <w:rsid w:val="00B5319B"/>
    <w:rsid w:val="00B5350B"/>
    <w:rsid w:val="00B53D7F"/>
    <w:rsid w:val="00B53E01"/>
    <w:rsid w:val="00B54124"/>
    <w:rsid w:val="00B54635"/>
    <w:rsid w:val="00B556D3"/>
    <w:rsid w:val="00B57E8F"/>
    <w:rsid w:val="00B62094"/>
    <w:rsid w:val="00B630EC"/>
    <w:rsid w:val="00B634FB"/>
    <w:rsid w:val="00B658A8"/>
    <w:rsid w:val="00B66F78"/>
    <w:rsid w:val="00B671B0"/>
    <w:rsid w:val="00B67737"/>
    <w:rsid w:val="00B67D6B"/>
    <w:rsid w:val="00B7098F"/>
    <w:rsid w:val="00B70E7C"/>
    <w:rsid w:val="00B730F5"/>
    <w:rsid w:val="00B736F9"/>
    <w:rsid w:val="00B73970"/>
    <w:rsid w:val="00B748A5"/>
    <w:rsid w:val="00B74FEE"/>
    <w:rsid w:val="00B758CA"/>
    <w:rsid w:val="00B81F09"/>
    <w:rsid w:val="00B82017"/>
    <w:rsid w:val="00B82943"/>
    <w:rsid w:val="00B84336"/>
    <w:rsid w:val="00B853F5"/>
    <w:rsid w:val="00B85722"/>
    <w:rsid w:val="00B85EC7"/>
    <w:rsid w:val="00B86751"/>
    <w:rsid w:val="00B920F2"/>
    <w:rsid w:val="00B92511"/>
    <w:rsid w:val="00B95492"/>
    <w:rsid w:val="00B95DDB"/>
    <w:rsid w:val="00B95E68"/>
    <w:rsid w:val="00B975B9"/>
    <w:rsid w:val="00B977C0"/>
    <w:rsid w:val="00BA0FF3"/>
    <w:rsid w:val="00BA1999"/>
    <w:rsid w:val="00BA1CD9"/>
    <w:rsid w:val="00BA2EFD"/>
    <w:rsid w:val="00BA3A0E"/>
    <w:rsid w:val="00BA3FFE"/>
    <w:rsid w:val="00BA4B5A"/>
    <w:rsid w:val="00BA5B4B"/>
    <w:rsid w:val="00BA5BD7"/>
    <w:rsid w:val="00BA6668"/>
    <w:rsid w:val="00BA68BA"/>
    <w:rsid w:val="00BA79DB"/>
    <w:rsid w:val="00BA7B0D"/>
    <w:rsid w:val="00BA7F80"/>
    <w:rsid w:val="00BB007C"/>
    <w:rsid w:val="00BB043E"/>
    <w:rsid w:val="00BB0E04"/>
    <w:rsid w:val="00BB20AB"/>
    <w:rsid w:val="00BB426B"/>
    <w:rsid w:val="00BB5252"/>
    <w:rsid w:val="00BB6CF2"/>
    <w:rsid w:val="00BB74C9"/>
    <w:rsid w:val="00BB7DD1"/>
    <w:rsid w:val="00BC07FB"/>
    <w:rsid w:val="00BC2F07"/>
    <w:rsid w:val="00BC3B37"/>
    <w:rsid w:val="00BC45B0"/>
    <w:rsid w:val="00BC4926"/>
    <w:rsid w:val="00BC55DA"/>
    <w:rsid w:val="00BC5788"/>
    <w:rsid w:val="00BC5C06"/>
    <w:rsid w:val="00BD1C0E"/>
    <w:rsid w:val="00BD1E23"/>
    <w:rsid w:val="00BD2058"/>
    <w:rsid w:val="00BD309A"/>
    <w:rsid w:val="00BD3763"/>
    <w:rsid w:val="00BD3BD7"/>
    <w:rsid w:val="00BD44B4"/>
    <w:rsid w:val="00BD773A"/>
    <w:rsid w:val="00BE0B39"/>
    <w:rsid w:val="00BE1460"/>
    <w:rsid w:val="00BE23B3"/>
    <w:rsid w:val="00BE24A9"/>
    <w:rsid w:val="00BE28E8"/>
    <w:rsid w:val="00BE2BF4"/>
    <w:rsid w:val="00BE535F"/>
    <w:rsid w:val="00BF0A31"/>
    <w:rsid w:val="00BF1D54"/>
    <w:rsid w:val="00BF1DDB"/>
    <w:rsid w:val="00BF23D0"/>
    <w:rsid w:val="00BF2BD0"/>
    <w:rsid w:val="00BF3061"/>
    <w:rsid w:val="00BF3FF9"/>
    <w:rsid w:val="00BF403C"/>
    <w:rsid w:val="00BF57CD"/>
    <w:rsid w:val="00C0132D"/>
    <w:rsid w:val="00C02D60"/>
    <w:rsid w:val="00C03406"/>
    <w:rsid w:val="00C046AC"/>
    <w:rsid w:val="00C049BA"/>
    <w:rsid w:val="00C04C97"/>
    <w:rsid w:val="00C0588C"/>
    <w:rsid w:val="00C061FF"/>
    <w:rsid w:val="00C06694"/>
    <w:rsid w:val="00C06E86"/>
    <w:rsid w:val="00C078FD"/>
    <w:rsid w:val="00C0791D"/>
    <w:rsid w:val="00C10D87"/>
    <w:rsid w:val="00C11C8A"/>
    <w:rsid w:val="00C11D93"/>
    <w:rsid w:val="00C12356"/>
    <w:rsid w:val="00C12393"/>
    <w:rsid w:val="00C131B5"/>
    <w:rsid w:val="00C134D2"/>
    <w:rsid w:val="00C14119"/>
    <w:rsid w:val="00C14F7F"/>
    <w:rsid w:val="00C15663"/>
    <w:rsid w:val="00C15E95"/>
    <w:rsid w:val="00C20836"/>
    <w:rsid w:val="00C209FC"/>
    <w:rsid w:val="00C21C62"/>
    <w:rsid w:val="00C2225F"/>
    <w:rsid w:val="00C22D88"/>
    <w:rsid w:val="00C22E8F"/>
    <w:rsid w:val="00C23E91"/>
    <w:rsid w:val="00C24C03"/>
    <w:rsid w:val="00C25E73"/>
    <w:rsid w:val="00C25ED4"/>
    <w:rsid w:val="00C3044F"/>
    <w:rsid w:val="00C305A3"/>
    <w:rsid w:val="00C30AA5"/>
    <w:rsid w:val="00C319CE"/>
    <w:rsid w:val="00C33338"/>
    <w:rsid w:val="00C34CC6"/>
    <w:rsid w:val="00C3558B"/>
    <w:rsid w:val="00C3675E"/>
    <w:rsid w:val="00C3742C"/>
    <w:rsid w:val="00C37944"/>
    <w:rsid w:val="00C40371"/>
    <w:rsid w:val="00C408BB"/>
    <w:rsid w:val="00C40FDC"/>
    <w:rsid w:val="00C412A2"/>
    <w:rsid w:val="00C43387"/>
    <w:rsid w:val="00C43B4F"/>
    <w:rsid w:val="00C43F62"/>
    <w:rsid w:val="00C44447"/>
    <w:rsid w:val="00C452E5"/>
    <w:rsid w:val="00C45BFD"/>
    <w:rsid w:val="00C468BD"/>
    <w:rsid w:val="00C4725A"/>
    <w:rsid w:val="00C477F6"/>
    <w:rsid w:val="00C47EE1"/>
    <w:rsid w:val="00C508A7"/>
    <w:rsid w:val="00C51590"/>
    <w:rsid w:val="00C53568"/>
    <w:rsid w:val="00C5399A"/>
    <w:rsid w:val="00C53FC3"/>
    <w:rsid w:val="00C5446F"/>
    <w:rsid w:val="00C54A58"/>
    <w:rsid w:val="00C55099"/>
    <w:rsid w:val="00C552FA"/>
    <w:rsid w:val="00C55940"/>
    <w:rsid w:val="00C55EAF"/>
    <w:rsid w:val="00C561F7"/>
    <w:rsid w:val="00C56897"/>
    <w:rsid w:val="00C56BAF"/>
    <w:rsid w:val="00C577AB"/>
    <w:rsid w:val="00C62CA1"/>
    <w:rsid w:val="00C63C79"/>
    <w:rsid w:val="00C63E58"/>
    <w:rsid w:val="00C63F4A"/>
    <w:rsid w:val="00C65E57"/>
    <w:rsid w:val="00C6650C"/>
    <w:rsid w:val="00C67F0B"/>
    <w:rsid w:val="00C67F44"/>
    <w:rsid w:val="00C7044C"/>
    <w:rsid w:val="00C7045E"/>
    <w:rsid w:val="00C706DA"/>
    <w:rsid w:val="00C707A9"/>
    <w:rsid w:val="00C74481"/>
    <w:rsid w:val="00C7736E"/>
    <w:rsid w:val="00C77941"/>
    <w:rsid w:val="00C8048F"/>
    <w:rsid w:val="00C804C3"/>
    <w:rsid w:val="00C808EB"/>
    <w:rsid w:val="00C809B9"/>
    <w:rsid w:val="00C81B1B"/>
    <w:rsid w:val="00C82213"/>
    <w:rsid w:val="00C83E4C"/>
    <w:rsid w:val="00C86C3B"/>
    <w:rsid w:val="00C92CB2"/>
    <w:rsid w:val="00C95216"/>
    <w:rsid w:val="00C9636D"/>
    <w:rsid w:val="00C96C67"/>
    <w:rsid w:val="00C97AF2"/>
    <w:rsid w:val="00C97C4A"/>
    <w:rsid w:val="00CA26E9"/>
    <w:rsid w:val="00CA2FDA"/>
    <w:rsid w:val="00CA360A"/>
    <w:rsid w:val="00CA3A90"/>
    <w:rsid w:val="00CA4430"/>
    <w:rsid w:val="00CA601C"/>
    <w:rsid w:val="00CA7857"/>
    <w:rsid w:val="00CB0009"/>
    <w:rsid w:val="00CB0BB0"/>
    <w:rsid w:val="00CB20DA"/>
    <w:rsid w:val="00CB3DB6"/>
    <w:rsid w:val="00CB4035"/>
    <w:rsid w:val="00CB4E90"/>
    <w:rsid w:val="00CB5864"/>
    <w:rsid w:val="00CB62EC"/>
    <w:rsid w:val="00CB63B0"/>
    <w:rsid w:val="00CB6485"/>
    <w:rsid w:val="00CB6D91"/>
    <w:rsid w:val="00CC131E"/>
    <w:rsid w:val="00CC39B5"/>
    <w:rsid w:val="00CC3FE3"/>
    <w:rsid w:val="00CC4144"/>
    <w:rsid w:val="00CC41F3"/>
    <w:rsid w:val="00CC4FE8"/>
    <w:rsid w:val="00CC5155"/>
    <w:rsid w:val="00CC5F31"/>
    <w:rsid w:val="00CC69F7"/>
    <w:rsid w:val="00CC7B8B"/>
    <w:rsid w:val="00CD0133"/>
    <w:rsid w:val="00CD056D"/>
    <w:rsid w:val="00CD06BE"/>
    <w:rsid w:val="00CD1432"/>
    <w:rsid w:val="00CD41E9"/>
    <w:rsid w:val="00CD484F"/>
    <w:rsid w:val="00CD500B"/>
    <w:rsid w:val="00CD7889"/>
    <w:rsid w:val="00CD7AF2"/>
    <w:rsid w:val="00CD7E35"/>
    <w:rsid w:val="00CE063A"/>
    <w:rsid w:val="00CE09D2"/>
    <w:rsid w:val="00CE0C13"/>
    <w:rsid w:val="00CE1962"/>
    <w:rsid w:val="00CE1EAE"/>
    <w:rsid w:val="00CE2410"/>
    <w:rsid w:val="00CE4081"/>
    <w:rsid w:val="00CE41E3"/>
    <w:rsid w:val="00CE510F"/>
    <w:rsid w:val="00CE657E"/>
    <w:rsid w:val="00CE6635"/>
    <w:rsid w:val="00CF03D8"/>
    <w:rsid w:val="00CF0577"/>
    <w:rsid w:val="00CF3FDB"/>
    <w:rsid w:val="00CF448A"/>
    <w:rsid w:val="00CF4C09"/>
    <w:rsid w:val="00CF4CD0"/>
    <w:rsid w:val="00CF53A2"/>
    <w:rsid w:val="00CF5E7E"/>
    <w:rsid w:val="00CF6FE7"/>
    <w:rsid w:val="00D00701"/>
    <w:rsid w:val="00D00EFC"/>
    <w:rsid w:val="00D019A9"/>
    <w:rsid w:val="00D01DC5"/>
    <w:rsid w:val="00D01E22"/>
    <w:rsid w:val="00D02480"/>
    <w:rsid w:val="00D02760"/>
    <w:rsid w:val="00D028E1"/>
    <w:rsid w:val="00D0346F"/>
    <w:rsid w:val="00D0347C"/>
    <w:rsid w:val="00D036FC"/>
    <w:rsid w:val="00D05745"/>
    <w:rsid w:val="00D05B88"/>
    <w:rsid w:val="00D06DE0"/>
    <w:rsid w:val="00D07976"/>
    <w:rsid w:val="00D07EC3"/>
    <w:rsid w:val="00D1024B"/>
    <w:rsid w:val="00D111E6"/>
    <w:rsid w:val="00D11D8F"/>
    <w:rsid w:val="00D11EAB"/>
    <w:rsid w:val="00D125AC"/>
    <w:rsid w:val="00D15ECF"/>
    <w:rsid w:val="00D15FE1"/>
    <w:rsid w:val="00D176B5"/>
    <w:rsid w:val="00D17960"/>
    <w:rsid w:val="00D20DA4"/>
    <w:rsid w:val="00D20F9C"/>
    <w:rsid w:val="00D211CF"/>
    <w:rsid w:val="00D22063"/>
    <w:rsid w:val="00D24B51"/>
    <w:rsid w:val="00D24C84"/>
    <w:rsid w:val="00D2617F"/>
    <w:rsid w:val="00D304AE"/>
    <w:rsid w:val="00D31114"/>
    <w:rsid w:val="00D315FE"/>
    <w:rsid w:val="00D317F4"/>
    <w:rsid w:val="00D3255C"/>
    <w:rsid w:val="00D3278B"/>
    <w:rsid w:val="00D32FA7"/>
    <w:rsid w:val="00D3333F"/>
    <w:rsid w:val="00D33485"/>
    <w:rsid w:val="00D35D1A"/>
    <w:rsid w:val="00D36148"/>
    <w:rsid w:val="00D364EE"/>
    <w:rsid w:val="00D36504"/>
    <w:rsid w:val="00D4025D"/>
    <w:rsid w:val="00D41699"/>
    <w:rsid w:val="00D42E84"/>
    <w:rsid w:val="00D44BB6"/>
    <w:rsid w:val="00D457D7"/>
    <w:rsid w:val="00D460FB"/>
    <w:rsid w:val="00D507C8"/>
    <w:rsid w:val="00D511B4"/>
    <w:rsid w:val="00D5178E"/>
    <w:rsid w:val="00D531C8"/>
    <w:rsid w:val="00D54403"/>
    <w:rsid w:val="00D545C4"/>
    <w:rsid w:val="00D5463D"/>
    <w:rsid w:val="00D550AF"/>
    <w:rsid w:val="00D56B2E"/>
    <w:rsid w:val="00D56B5D"/>
    <w:rsid w:val="00D60135"/>
    <w:rsid w:val="00D617D4"/>
    <w:rsid w:val="00D61C59"/>
    <w:rsid w:val="00D626BA"/>
    <w:rsid w:val="00D62846"/>
    <w:rsid w:val="00D63F69"/>
    <w:rsid w:val="00D64AF7"/>
    <w:rsid w:val="00D66C84"/>
    <w:rsid w:val="00D66DA5"/>
    <w:rsid w:val="00D71707"/>
    <w:rsid w:val="00D71D07"/>
    <w:rsid w:val="00D72E25"/>
    <w:rsid w:val="00D74B9F"/>
    <w:rsid w:val="00D759AA"/>
    <w:rsid w:val="00D761AF"/>
    <w:rsid w:val="00D76433"/>
    <w:rsid w:val="00D764A0"/>
    <w:rsid w:val="00D768FF"/>
    <w:rsid w:val="00D80CB0"/>
    <w:rsid w:val="00D81846"/>
    <w:rsid w:val="00D82585"/>
    <w:rsid w:val="00D82F68"/>
    <w:rsid w:val="00D84801"/>
    <w:rsid w:val="00D85BFE"/>
    <w:rsid w:val="00D909AB"/>
    <w:rsid w:val="00D91047"/>
    <w:rsid w:val="00D92E89"/>
    <w:rsid w:val="00D94435"/>
    <w:rsid w:val="00D95071"/>
    <w:rsid w:val="00D95F9D"/>
    <w:rsid w:val="00D95FA3"/>
    <w:rsid w:val="00D9743F"/>
    <w:rsid w:val="00DA13AB"/>
    <w:rsid w:val="00DA1818"/>
    <w:rsid w:val="00DA26D3"/>
    <w:rsid w:val="00DA347C"/>
    <w:rsid w:val="00DA3656"/>
    <w:rsid w:val="00DA4157"/>
    <w:rsid w:val="00DA4BA9"/>
    <w:rsid w:val="00DB0932"/>
    <w:rsid w:val="00DB12A1"/>
    <w:rsid w:val="00DB14B3"/>
    <w:rsid w:val="00DB1E4E"/>
    <w:rsid w:val="00DB4044"/>
    <w:rsid w:val="00DB4069"/>
    <w:rsid w:val="00DB4E91"/>
    <w:rsid w:val="00DB4ED8"/>
    <w:rsid w:val="00DB50D1"/>
    <w:rsid w:val="00DB79A6"/>
    <w:rsid w:val="00DB7FAA"/>
    <w:rsid w:val="00DC180E"/>
    <w:rsid w:val="00DC1BA1"/>
    <w:rsid w:val="00DC1CAB"/>
    <w:rsid w:val="00DC2438"/>
    <w:rsid w:val="00DC2A5A"/>
    <w:rsid w:val="00DC2DE7"/>
    <w:rsid w:val="00DC3C07"/>
    <w:rsid w:val="00DC4A19"/>
    <w:rsid w:val="00DC5300"/>
    <w:rsid w:val="00DC57F6"/>
    <w:rsid w:val="00DC65D1"/>
    <w:rsid w:val="00DC7262"/>
    <w:rsid w:val="00DD00C0"/>
    <w:rsid w:val="00DD081E"/>
    <w:rsid w:val="00DD0BA5"/>
    <w:rsid w:val="00DD1920"/>
    <w:rsid w:val="00DD21FF"/>
    <w:rsid w:val="00DD38AF"/>
    <w:rsid w:val="00DD461B"/>
    <w:rsid w:val="00DD4C03"/>
    <w:rsid w:val="00DE03A9"/>
    <w:rsid w:val="00DE290D"/>
    <w:rsid w:val="00DE558A"/>
    <w:rsid w:val="00DE5B03"/>
    <w:rsid w:val="00DE60EA"/>
    <w:rsid w:val="00DF0EC1"/>
    <w:rsid w:val="00DF1049"/>
    <w:rsid w:val="00DF1346"/>
    <w:rsid w:val="00DF24C9"/>
    <w:rsid w:val="00DF2D1C"/>
    <w:rsid w:val="00DF40F2"/>
    <w:rsid w:val="00DF445E"/>
    <w:rsid w:val="00DF4600"/>
    <w:rsid w:val="00DF5C82"/>
    <w:rsid w:val="00DF6427"/>
    <w:rsid w:val="00DF6BFA"/>
    <w:rsid w:val="00DF79D1"/>
    <w:rsid w:val="00E0086A"/>
    <w:rsid w:val="00E00CE5"/>
    <w:rsid w:val="00E02092"/>
    <w:rsid w:val="00E02152"/>
    <w:rsid w:val="00E02F38"/>
    <w:rsid w:val="00E03580"/>
    <w:rsid w:val="00E0433E"/>
    <w:rsid w:val="00E04FD1"/>
    <w:rsid w:val="00E05B0C"/>
    <w:rsid w:val="00E0615D"/>
    <w:rsid w:val="00E061BA"/>
    <w:rsid w:val="00E07320"/>
    <w:rsid w:val="00E073F1"/>
    <w:rsid w:val="00E11755"/>
    <w:rsid w:val="00E119B3"/>
    <w:rsid w:val="00E127B9"/>
    <w:rsid w:val="00E1299B"/>
    <w:rsid w:val="00E12BFC"/>
    <w:rsid w:val="00E134A8"/>
    <w:rsid w:val="00E1386D"/>
    <w:rsid w:val="00E14AE4"/>
    <w:rsid w:val="00E15A38"/>
    <w:rsid w:val="00E15C4F"/>
    <w:rsid w:val="00E16BE5"/>
    <w:rsid w:val="00E16CFA"/>
    <w:rsid w:val="00E17218"/>
    <w:rsid w:val="00E17241"/>
    <w:rsid w:val="00E20314"/>
    <w:rsid w:val="00E20459"/>
    <w:rsid w:val="00E20504"/>
    <w:rsid w:val="00E22094"/>
    <w:rsid w:val="00E23DAD"/>
    <w:rsid w:val="00E24073"/>
    <w:rsid w:val="00E24F1A"/>
    <w:rsid w:val="00E2531F"/>
    <w:rsid w:val="00E2585A"/>
    <w:rsid w:val="00E2624D"/>
    <w:rsid w:val="00E26489"/>
    <w:rsid w:val="00E27B42"/>
    <w:rsid w:val="00E301E9"/>
    <w:rsid w:val="00E3197D"/>
    <w:rsid w:val="00E330A4"/>
    <w:rsid w:val="00E33B5A"/>
    <w:rsid w:val="00E33E3B"/>
    <w:rsid w:val="00E33F6E"/>
    <w:rsid w:val="00E34A0B"/>
    <w:rsid w:val="00E35E1B"/>
    <w:rsid w:val="00E36489"/>
    <w:rsid w:val="00E4008E"/>
    <w:rsid w:val="00E41763"/>
    <w:rsid w:val="00E41BE1"/>
    <w:rsid w:val="00E41D25"/>
    <w:rsid w:val="00E41DDA"/>
    <w:rsid w:val="00E4236E"/>
    <w:rsid w:val="00E43525"/>
    <w:rsid w:val="00E44F21"/>
    <w:rsid w:val="00E463B2"/>
    <w:rsid w:val="00E46A9C"/>
    <w:rsid w:val="00E477F4"/>
    <w:rsid w:val="00E47FFA"/>
    <w:rsid w:val="00E505AB"/>
    <w:rsid w:val="00E50790"/>
    <w:rsid w:val="00E50835"/>
    <w:rsid w:val="00E522ED"/>
    <w:rsid w:val="00E530AE"/>
    <w:rsid w:val="00E564F1"/>
    <w:rsid w:val="00E571CD"/>
    <w:rsid w:val="00E57802"/>
    <w:rsid w:val="00E61720"/>
    <w:rsid w:val="00E624CC"/>
    <w:rsid w:val="00E6575E"/>
    <w:rsid w:val="00E657A4"/>
    <w:rsid w:val="00E65B7D"/>
    <w:rsid w:val="00E6665A"/>
    <w:rsid w:val="00E679A5"/>
    <w:rsid w:val="00E7027D"/>
    <w:rsid w:val="00E71E4A"/>
    <w:rsid w:val="00E7243A"/>
    <w:rsid w:val="00E72549"/>
    <w:rsid w:val="00E73D95"/>
    <w:rsid w:val="00E76ADC"/>
    <w:rsid w:val="00E77A2E"/>
    <w:rsid w:val="00E77C34"/>
    <w:rsid w:val="00E77F07"/>
    <w:rsid w:val="00E802D8"/>
    <w:rsid w:val="00E808C1"/>
    <w:rsid w:val="00E8163C"/>
    <w:rsid w:val="00E82800"/>
    <w:rsid w:val="00E83065"/>
    <w:rsid w:val="00E83D1E"/>
    <w:rsid w:val="00E84BF6"/>
    <w:rsid w:val="00E855D3"/>
    <w:rsid w:val="00E857BF"/>
    <w:rsid w:val="00E869C0"/>
    <w:rsid w:val="00E86A4C"/>
    <w:rsid w:val="00E871BF"/>
    <w:rsid w:val="00E87772"/>
    <w:rsid w:val="00E87E73"/>
    <w:rsid w:val="00E911F7"/>
    <w:rsid w:val="00E91361"/>
    <w:rsid w:val="00E919CF"/>
    <w:rsid w:val="00E96777"/>
    <w:rsid w:val="00E977D6"/>
    <w:rsid w:val="00EA21B6"/>
    <w:rsid w:val="00EA285E"/>
    <w:rsid w:val="00EA4A8C"/>
    <w:rsid w:val="00EA4C68"/>
    <w:rsid w:val="00EA53B7"/>
    <w:rsid w:val="00EA6255"/>
    <w:rsid w:val="00EA743A"/>
    <w:rsid w:val="00EB1BC0"/>
    <w:rsid w:val="00EB22C5"/>
    <w:rsid w:val="00EB2C13"/>
    <w:rsid w:val="00EB34C2"/>
    <w:rsid w:val="00EB3B7D"/>
    <w:rsid w:val="00EB400F"/>
    <w:rsid w:val="00EB425B"/>
    <w:rsid w:val="00EB461B"/>
    <w:rsid w:val="00EB6ECB"/>
    <w:rsid w:val="00EB74A0"/>
    <w:rsid w:val="00EB7FD9"/>
    <w:rsid w:val="00EC185D"/>
    <w:rsid w:val="00EC1A8A"/>
    <w:rsid w:val="00EC210E"/>
    <w:rsid w:val="00EC2E96"/>
    <w:rsid w:val="00EC3DB7"/>
    <w:rsid w:val="00EC3ECE"/>
    <w:rsid w:val="00EC3F05"/>
    <w:rsid w:val="00EC683F"/>
    <w:rsid w:val="00EC70E3"/>
    <w:rsid w:val="00ED292D"/>
    <w:rsid w:val="00ED29BD"/>
    <w:rsid w:val="00ED2ED3"/>
    <w:rsid w:val="00ED38A4"/>
    <w:rsid w:val="00ED3F50"/>
    <w:rsid w:val="00ED4789"/>
    <w:rsid w:val="00ED5EC2"/>
    <w:rsid w:val="00ED5F6F"/>
    <w:rsid w:val="00ED64C5"/>
    <w:rsid w:val="00EE0505"/>
    <w:rsid w:val="00EE0DB1"/>
    <w:rsid w:val="00EE11C3"/>
    <w:rsid w:val="00EE24B2"/>
    <w:rsid w:val="00EE3DAD"/>
    <w:rsid w:val="00EE4557"/>
    <w:rsid w:val="00EE61B0"/>
    <w:rsid w:val="00EE6B05"/>
    <w:rsid w:val="00EE7160"/>
    <w:rsid w:val="00EE74B3"/>
    <w:rsid w:val="00EE7E30"/>
    <w:rsid w:val="00EF05BA"/>
    <w:rsid w:val="00EF09B8"/>
    <w:rsid w:val="00EF10FF"/>
    <w:rsid w:val="00EF1211"/>
    <w:rsid w:val="00EF187F"/>
    <w:rsid w:val="00EF1936"/>
    <w:rsid w:val="00EF3835"/>
    <w:rsid w:val="00EF4288"/>
    <w:rsid w:val="00EF606B"/>
    <w:rsid w:val="00EF6406"/>
    <w:rsid w:val="00EF7690"/>
    <w:rsid w:val="00EF7839"/>
    <w:rsid w:val="00F01FDF"/>
    <w:rsid w:val="00F028A7"/>
    <w:rsid w:val="00F03310"/>
    <w:rsid w:val="00F0386F"/>
    <w:rsid w:val="00F043EB"/>
    <w:rsid w:val="00F04AE1"/>
    <w:rsid w:val="00F053BA"/>
    <w:rsid w:val="00F057EE"/>
    <w:rsid w:val="00F05E5E"/>
    <w:rsid w:val="00F07047"/>
    <w:rsid w:val="00F07302"/>
    <w:rsid w:val="00F0730B"/>
    <w:rsid w:val="00F07844"/>
    <w:rsid w:val="00F11059"/>
    <w:rsid w:val="00F11643"/>
    <w:rsid w:val="00F11737"/>
    <w:rsid w:val="00F11BAA"/>
    <w:rsid w:val="00F1223E"/>
    <w:rsid w:val="00F12963"/>
    <w:rsid w:val="00F15A47"/>
    <w:rsid w:val="00F1684B"/>
    <w:rsid w:val="00F17D1A"/>
    <w:rsid w:val="00F206E9"/>
    <w:rsid w:val="00F20924"/>
    <w:rsid w:val="00F21287"/>
    <w:rsid w:val="00F22825"/>
    <w:rsid w:val="00F22B29"/>
    <w:rsid w:val="00F23DC3"/>
    <w:rsid w:val="00F24730"/>
    <w:rsid w:val="00F2528B"/>
    <w:rsid w:val="00F25EA1"/>
    <w:rsid w:val="00F30D8B"/>
    <w:rsid w:val="00F30F72"/>
    <w:rsid w:val="00F32255"/>
    <w:rsid w:val="00F332A0"/>
    <w:rsid w:val="00F33B37"/>
    <w:rsid w:val="00F33BDD"/>
    <w:rsid w:val="00F33C43"/>
    <w:rsid w:val="00F34134"/>
    <w:rsid w:val="00F34F51"/>
    <w:rsid w:val="00F3553F"/>
    <w:rsid w:val="00F36457"/>
    <w:rsid w:val="00F36B46"/>
    <w:rsid w:val="00F372B5"/>
    <w:rsid w:val="00F434C9"/>
    <w:rsid w:val="00F43AD6"/>
    <w:rsid w:val="00F447BA"/>
    <w:rsid w:val="00F45AE0"/>
    <w:rsid w:val="00F45F78"/>
    <w:rsid w:val="00F465B4"/>
    <w:rsid w:val="00F46A3E"/>
    <w:rsid w:val="00F46AE4"/>
    <w:rsid w:val="00F50F9C"/>
    <w:rsid w:val="00F527EA"/>
    <w:rsid w:val="00F53BDC"/>
    <w:rsid w:val="00F53ED1"/>
    <w:rsid w:val="00F55A9E"/>
    <w:rsid w:val="00F562C6"/>
    <w:rsid w:val="00F564AE"/>
    <w:rsid w:val="00F56589"/>
    <w:rsid w:val="00F56D58"/>
    <w:rsid w:val="00F56F25"/>
    <w:rsid w:val="00F6244C"/>
    <w:rsid w:val="00F62887"/>
    <w:rsid w:val="00F63AEC"/>
    <w:rsid w:val="00F6430B"/>
    <w:rsid w:val="00F64C2D"/>
    <w:rsid w:val="00F66CA1"/>
    <w:rsid w:val="00F670B3"/>
    <w:rsid w:val="00F67808"/>
    <w:rsid w:val="00F67C64"/>
    <w:rsid w:val="00F7067F"/>
    <w:rsid w:val="00F71391"/>
    <w:rsid w:val="00F724F2"/>
    <w:rsid w:val="00F727F3"/>
    <w:rsid w:val="00F72981"/>
    <w:rsid w:val="00F72C09"/>
    <w:rsid w:val="00F73671"/>
    <w:rsid w:val="00F74053"/>
    <w:rsid w:val="00F740E8"/>
    <w:rsid w:val="00F74DC5"/>
    <w:rsid w:val="00F7581D"/>
    <w:rsid w:val="00F7663F"/>
    <w:rsid w:val="00F844F5"/>
    <w:rsid w:val="00F851DA"/>
    <w:rsid w:val="00F86FD7"/>
    <w:rsid w:val="00F87208"/>
    <w:rsid w:val="00F87226"/>
    <w:rsid w:val="00F90841"/>
    <w:rsid w:val="00F91A59"/>
    <w:rsid w:val="00F91E3B"/>
    <w:rsid w:val="00F92A38"/>
    <w:rsid w:val="00F93484"/>
    <w:rsid w:val="00F94B76"/>
    <w:rsid w:val="00F9506F"/>
    <w:rsid w:val="00F9574D"/>
    <w:rsid w:val="00F95C33"/>
    <w:rsid w:val="00F95E17"/>
    <w:rsid w:val="00F9725C"/>
    <w:rsid w:val="00FA232F"/>
    <w:rsid w:val="00FA2CAD"/>
    <w:rsid w:val="00FA3256"/>
    <w:rsid w:val="00FA5485"/>
    <w:rsid w:val="00FA71F0"/>
    <w:rsid w:val="00FB07EB"/>
    <w:rsid w:val="00FB0C68"/>
    <w:rsid w:val="00FB1977"/>
    <w:rsid w:val="00FB1EDE"/>
    <w:rsid w:val="00FB37B4"/>
    <w:rsid w:val="00FB539E"/>
    <w:rsid w:val="00FB550D"/>
    <w:rsid w:val="00FB57CB"/>
    <w:rsid w:val="00FB5AC1"/>
    <w:rsid w:val="00FB61E2"/>
    <w:rsid w:val="00FB6BB7"/>
    <w:rsid w:val="00FB727C"/>
    <w:rsid w:val="00FC0742"/>
    <w:rsid w:val="00FC41BD"/>
    <w:rsid w:val="00FC4725"/>
    <w:rsid w:val="00FC51B1"/>
    <w:rsid w:val="00FC5708"/>
    <w:rsid w:val="00FD036D"/>
    <w:rsid w:val="00FD0641"/>
    <w:rsid w:val="00FD113D"/>
    <w:rsid w:val="00FD17A3"/>
    <w:rsid w:val="00FD1CD8"/>
    <w:rsid w:val="00FD3321"/>
    <w:rsid w:val="00FD4E3D"/>
    <w:rsid w:val="00FD7634"/>
    <w:rsid w:val="00FD7847"/>
    <w:rsid w:val="00FE170D"/>
    <w:rsid w:val="00FE466F"/>
    <w:rsid w:val="00FE46FC"/>
    <w:rsid w:val="00FE5A31"/>
    <w:rsid w:val="00FE77FB"/>
    <w:rsid w:val="00FF0E57"/>
    <w:rsid w:val="00FF2AB4"/>
    <w:rsid w:val="00FF2F68"/>
    <w:rsid w:val="00FF365B"/>
    <w:rsid w:val="00FF4323"/>
    <w:rsid w:val="00FF46F7"/>
    <w:rsid w:val="00FF63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E76440-815E-4EFA-BF9B-4CF10EE2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108"/>
    <w:pPr>
      <w:suppressAutoHyphens/>
    </w:pPr>
    <w:rPr>
      <w:sz w:val="20"/>
      <w:szCs w:val="20"/>
      <w:lang w:eastAsia="ar-SA"/>
    </w:rPr>
  </w:style>
  <w:style w:type="paragraph" w:styleId="Ttulo1">
    <w:name w:val="heading 1"/>
    <w:basedOn w:val="Normal"/>
    <w:next w:val="Normal"/>
    <w:link w:val="Ttulo1Char"/>
    <w:uiPriority w:val="99"/>
    <w:qFormat/>
    <w:rsid w:val="00D02760"/>
    <w:pPr>
      <w:keepNext/>
      <w:numPr>
        <w:numId w:val="1"/>
      </w:numPr>
      <w:spacing w:line="240" w:lineRule="atLeast"/>
      <w:outlineLvl w:val="0"/>
    </w:pPr>
    <w:rPr>
      <w:b/>
      <w:bCs/>
      <w:sz w:val="24"/>
      <w:szCs w:val="24"/>
    </w:rPr>
  </w:style>
  <w:style w:type="paragraph" w:styleId="Ttulo2">
    <w:name w:val="heading 2"/>
    <w:basedOn w:val="Normal"/>
    <w:next w:val="Normal"/>
    <w:link w:val="Ttulo2Char"/>
    <w:uiPriority w:val="99"/>
    <w:qFormat/>
    <w:rsid w:val="00D02760"/>
    <w:pPr>
      <w:keepNext/>
      <w:numPr>
        <w:ilvl w:val="1"/>
        <w:numId w:val="1"/>
      </w:numPr>
      <w:spacing w:line="360" w:lineRule="auto"/>
      <w:ind w:left="284" w:hanging="284"/>
      <w:outlineLvl w:val="1"/>
    </w:pPr>
    <w:rPr>
      <w:sz w:val="24"/>
      <w:szCs w:val="24"/>
    </w:rPr>
  </w:style>
  <w:style w:type="paragraph" w:styleId="Ttulo3">
    <w:name w:val="heading 3"/>
    <w:basedOn w:val="Normal"/>
    <w:next w:val="Normal"/>
    <w:link w:val="Ttulo3Char"/>
    <w:uiPriority w:val="99"/>
    <w:qFormat/>
    <w:rsid w:val="00596897"/>
    <w:pPr>
      <w:keepNext/>
      <w:suppressAutoHyphens w:val="0"/>
      <w:spacing w:line="360" w:lineRule="auto"/>
      <w:outlineLvl w:val="2"/>
    </w:pPr>
    <w:rPr>
      <w:rFonts w:ascii="Cambria" w:hAnsi="Cambria" w:cs="Cambria"/>
      <w:b/>
      <w:bCs/>
      <w:sz w:val="26"/>
      <w:szCs w:val="26"/>
    </w:rPr>
  </w:style>
  <w:style w:type="paragraph" w:styleId="Ttulo4">
    <w:name w:val="heading 4"/>
    <w:basedOn w:val="Normal"/>
    <w:next w:val="Normal"/>
    <w:link w:val="Ttulo4Char"/>
    <w:uiPriority w:val="99"/>
    <w:qFormat/>
    <w:rsid w:val="00D02760"/>
    <w:pPr>
      <w:keepNext/>
      <w:numPr>
        <w:ilvl w:val="3"/>
        <w:numId w:val="1"/>
      </w:numPr>
      <w:spacing w:before="240" w:after="60"/>
      <w:outlineLvl w:val="3"/>
    </w:pPr>
    <w:rPr>
      <w:b/>
      <w:bCs/>
      <w:sz w:val="28"/>
      <w:szCs w:val="28"/>
    </w:rPr>
  </w:style>
  <w:style w:type="paragraph" w:styleId="Ttulo5">
    <w:name w:val="heading 5"/>
    <w:basedOn w:val="Normal"/>
    <w:next w:val="Normal"/>
    <w:link w:val="Ttulo5Char"/>
    <w:uiPriority w:val="99"/>
    <w:qFormat/>
    <w:rsid w:val="00596897"/>
    <w:pPr>
      <w:keepNext/>
      <w:suppressAutoHyphens w:val="0"/>
      <w:outlineLvl w:val="4"/>
    </w:pPr>
    <w:rPr>
      <w:rFonts w:ascii="Calibri" w:hAnsi="Calibri" w:cs="Calibri"/>
      <w:b/>
      <w:bCs/>
      <w:i/>
      <w:iCs/>
      <w:sz w:val="26"/>
      <w:szCs w:val="26"/>
    </w:rPr>
  </w:style>
  <w:style w:type="paragraph" w:styleId="Ttulo6">
    <w:name w:val="heading 6"/>
    <w:basedOn w:val="Normal"/>
    <w:next w:val="Normal"/>
    <w:link w:val="Ttulo6Char"/>
    <w:uiPriority w:val="99"/>
    <w:qFormat/>
    <w:rsid w:val="00596897"/>
    <w:pPr>
      <w:keepNext/>
      <w:suppressAutoHyphens w:val="0"/>
      <w:jc w:val="center"/>
      <w:outlineLvl w:val="5"/>
    </w:pPr>
    <w:rPr>
      <w:rFonts w:ascii="Calibri" w:hAnsi="Calibri" w:cs="Calibri"/>
      <w:b/>
      <w:bCs/>
    </w:rPr>
  </w:style>
  <w:style w:type="paragraph" w:styleId="Ttulo7">
    <w:name w:val="heading 7"/>
    <w:basedOn w:val="Normal"/>
    <w:next w:val="Normal"/>
    <w:link w:val="Ttulo7Char"/>
    <w:uiPriority w:val="99"/>
    <w:qFormat/>
    <w:rsid w:val="00596897"/>
    <w:pPr>
      <w:keepNext/>
      <w:suppressAutoHyphens w:val="0"/>
      <w:jc w:val="center"/>
      <w:outlineLvl w:val="6"/>
    </w:pPr>
    <w:rPr>
      <w:rFonts w:ascii="Calibri" w:hAnsi="Calibri" w:cs="Calibri"/>
      <w:sz w:val="24"/>
      <w:szCs w:val="24"/>
    </w:rPr>
  </w:style>
  <w:style w:type="paragraph" w:styleId="Ttulo8">
    <w:name w:val="heading 8"/>
    <w:basedOn w:val="Normal"/>
    <w:next w:val="Normal"/>
    <w:link w:val="Ttulo8Char"/>
    <w:uiPriority w:val="99"/>
    <w:qFormat/>
    <w:rsid w:val="00596897"/>
    <w:pPr>
      <w:keepNext/>
      <w:suppressAutoHyphens w:val="0"/>
      <w:outlineLvl w:val="7"/>
    </w:pPr>
    <w:rPr>
      <w:rFonts w:ascii="Calibri" w:hAnsi="Calibri" w:cs="Calibri"/>
      <w:i/>
      <w:iCs/>
      <w:sz w:val="24"/>
      <w:szCs w:val="24"/>
    </w:rPr>
  </w:style>
  <w:style w:type="paragraph" w:styleId="Ttulo9">
    <w:name w:val="heading 9"/>
    <w:basedOn w:val="Normal"/>
    <w:next w:val="Normal"/>
    <w:link w:val="Ttulo9Char"/>
    <w:uiPriority w:val="99"/>
    <w:qFormat/>
    <w:rsid w:val="00596897"/>
    <w:pPr>
      <w:keepNext/>
      <w:widowControl w:val="0"/>
      <w:tabs>
        <w:tab w:val="left" w:pos="567"/>
        <w:tab w:val="left" w:pos="7371"/>
      </w:tabs>
      <w:suppressAutoHyphens w:val="0"/>
      <w:jc w:val="center"/>
      <w:outlineLvl w:val="8"/>
    </w:pPr>
    <w:rPr>
      <w:rFonts w:ascii="Cambria" w:hAnsi="Cambria" w:cs="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512D8"/>
    <w:rPr>
      <w:b/>
      <w:bCs/>
      <w:sz w:val="24"/>
      <w:szCs w:val="24"/>
      <w:lang w:eastAsia="ar-SA"/>
    </w:rPr>
  </w:style>
  <w:style w:type="character" w:customStyle="1" w:styleId="Ttulo2Char">
    <w:name w:val="Título 2 Char"/>
    <w:basedOn w:val="Fontepargpadro"/>
    <w:link w:val="Ttulo2"/>
    <w:uiPriority w:val="99"/>
    <w:locked/>
    <w:rsid w:val="00B512D8"/>
    <w:rPr>
      <w:sz w:val="24"/>
      <w:szCs w:val="24"/>
      <w:lang w:eastAsia="ar-SA"/>
    </w:rPr>
  </w:style>
  <w:style w:type="character" w:customStyle="1" w:styleId="Ttulo3Char">
    <w:name w:val="Título 3 Char"/>
    <w:basedOn w:val="Fontepargpadro"/>
    <w:link w:val="Ttulo3"/>
    <w:uiPriority w:val="99"/>
    <w:semiHidden/>
    <w:locked/>
    <w:rsid w:val="00B512D8"/>
    <w:rPr>
      <w:rFonts w:ascii="Cambria" w:hAnsi="Cambria" w:cs="Cambria"/>
      <w:b/>
      <w:bCs/>
      <w:sz w:val="26"/>
      <w:szCs w:val="26"/>
      <w:lang w:eastAsia="ar-SA" w:bidi="ar-SA"/>
    </w:rPr>
  </w:style>
  <w:style w:type="character" w:customStyle="1" w:styleId="Ttulo4Char">
    <w:name w:val="Título 4 Char"/>
    <w:basedOn w:val="Fontepargpadro"/>
    <w:link w:val="Ttulo4"/>
    <w:uiPriority w:val="99"/>
    <w:locked/>
    <w:rsid w:val="00B512D8"/>
    <w:rPr>
      <w:b/>
      <w:bCs/>
      <w:sz w:val="28"/>
      <w:szCs w:val="28"/>
      <w:lang w:eastAsia="ar-SA"/>
    </w:rPr>
  </w:style>
  <w:style w:type="character" w:customStyle="1" w:styleId="Ttulo5Char">
    <w:name w:val="Título 5 Char"/>
    <w:basedOn w:val="Fontepargpadro"/>
    <w:link w:val="Ttulo5"/>
    <w:uiPriority w:val="99"/>
    <w:semiHidden/>
    <w:locked/>
    <w:rsid w:val="00B512D8"/>
    <w:rPr>
      <w:rFonts w:ascii="Calibri" w:hAnsi="Calibri" w:cs="Calibri"/>
      <w:b/>
      <w:bCs/>
      <w:i/>
      <w:iCs/>
      <w:sz w:val="26"/>
      <w:szCs w:val="26"/>
      <w:lang w:eastAsia="ar-SA" w:bidi="ar-SA"/>
    </w:rPr>
  </w:style>
  <w:style w:type="character" w:customStyle="1" w:styleId="Ttulo6Char">
    <w:name w:val="Título 6 Char"/>
    <w:basedOn w:val="Fontepargpadro"/>
    <w:link w:val="Ttulo6"/>
    <w:uiPriority w:val="99"/>
    <w:semiHidden/>
    <w:locked/>
    <w:rsid w:val="00B512D8"/>
    <w:rPr>
      <w:rFonts w:ascii="Calibri" w:hAnsi="Calibri" w:cs="Calibri"/>
      <w:b/>
      <w:bCs/>
      <w:lang w:eastAsia="ar-SA" w:bidi="ar-SA"/>
    </w:rPr>
  </w:style>
  <w:style w:type="character" w:customStyle="1" w:styleId="Ttulo7Char">
    <w:name w:val="Título 7 Char"/>
    <w:basedOn w:val="Fontepargpadro"/>
    <w:link w:val="Ttulo7"/>
    <w:uiPriority w:val="99"/>
    <w:semiHidden/>
    <w:locked/>
    <w:rsid w:val="00B512D8"/>
    <w:rPr>
      <w:rFonts w:ascii="Calibri" w:hAnsi="Calibri" w:cs="Calibri"/>
      <w:sz w:val="24"/>
      <w:szCs w:val="24"/>
      <w:lang w:eastAsia="ar-SA" w:bidi="ar-SA"/>
    </w:rPr>
  </w:style>
  <w:style w:type="character" w:customStyle="1" w:styleId="Ttulo8Char">
    <w:name w:val="Título 8 Char"/>
    <w:basedOn w:val="Fontepargpadro"/>
    <w:link w:val="Ttulo8"/>
    <w:uiPriority w:val="99"/>
    <w:semiHidden/>
    <w:locked/>
    <w:rsid w:val="00B512D8"/>
    <w:rPr>
      <w:rFonts w:ascii="Calibri" w:hAnsi="Calibri" w:cs="Calibri"/>
      <w:i/>
      <w:iCs/>
      <w:sz w:val="24"/>
      <w:szCs w:val="24"/>
      <w:lang w:eastAsia="ar-SA" w:bidi="ar-SA"/>
    </w:rPr>
  </w:style>
  <w:style w:type="character" w:customStyle="1" w:styleId="Ttulo9Char">
    <w:name w:val="Título 9 Char"/>
    <w:basedOn w:val="Fontepargpadro"/>
    <w:link w:val="Ttulo9"/>
    <w:uiPriority w:val="99"/>
    <w:semiHidden/>
    <w:locked/>
    <w:rsid w:val="00B512D8"/>
    <w:rPr>
      <w:rFonts w:ascii="Cambria" w:hAnsi="Cambria" w:cs="Cambria"/>
      <w:lang w:eastAsia="ar-SA" w:bidi="ar-SA"/>
    </w:rPr>
  </w:style>
  <w:style w:type="character" w:customStyle="1" w:styleId="WW8Num3z0">
    <w:name w:val="WW8Num3z0"/>
    <w:uiPriority w:val="99"/>
    <w:rsid w:val="00D02760"/>
    <w:rPr>
      <w:sz w:val="24"/>
      <w:szCs w:val="24"/>
    </w:rPr>
  </w:style>
  <w:style w:type="character" w:customStyle="1" w:styleId="WW8Num4z0">
    <w:name w:val="WW8Num4z0"/>
    <w:uiPriority w:val="99"/>
    <w:rsid w:val="00D02760"/>
    <w:rPr>
      <w:sz w:val="24"/>
      <w:szCs w:val="24"/>
    </w:rPr>
  </w:style>
  <w:style w:type="character" w:customStyle="1" w:styleId="WW8Num5z0">
    <w:name w:val="WW8Num5z0"/>
    <w:uiPriority w:val="99"/>
    <w:rsid w:val="00D02760"/>
    <w:rPr>
      <w:sz w:val="24"/>
      <w:szCs w:val="24"/>
    </w:rPr>
  </w:style>
  <w:style w:type="character" w:customStyle="1" w:styleId="WW8Num6z0">
    <w:name w:val="WW8Num6z0"/>
    <w:uiPriority w:val="99"/>
    <w:rsid w:val="00D02760"/>
    <w:rPr>
      <w:rFonts w:ascii="Arial" w:hAnsi="Arial" w:cs="Arial"/>
      <w:sz w:val="22"/>
      <w:szCs w:val="22"/>
    </w:rPr>
  </w:style>
  <w:style w:type="character" w:customStyle="1" w:styleId="WW8Num7z0">
    <w:name w:val="WW8Num7z0"/>
    <w:uiPriority w:val="99"/>
    <w:rsid w:val="00D02760"/>
    <w:rPr>
      <w:sz w:val="24"/>
      <w:szCs w:val="24"/>
    </w:rPr>
  </w:style>
  <w:style w:type="character" w:customStyle="1" w:styleId="WW8Num9z0">
    <w:name w:val="WW8Num9z0"/>
    <w:uiPriority w:val="99"/>
    <w:rsid w:val="00D02760"/>
    <w:rPr>
      <w:sz w:val="24"/>
      <w:szCs w:val="24"/>
    </w:rPr>
  </w:style>
  <w:style w:type="character" w:customStyle="1" w:styleId="WW8Num12z0">
    <w:name w:val="WW8Num12z0"/>
    <w:uiPriority w:val="99"/>
    <w:rsid w:val="00D02760"/>
    <w:rPr>
      <w:sz w:val="24"/>
      <w:szCs w:val="24"/>
    </w:rPr>
  </w:style>
  <w:style w:type="character" w:customStyle="1" w:styleId="WW8Num15z0">
    <w:name w:val="WW8Num15z0"/>
    <w:uiPriority w:val="99"/>
    <w:rsid w:val="00D02760"/>
    <w:rPr>
      <w:sz w:val="24"/>
      <w:szCs w:val="24"/>
    </w:rPr>
  </w:style>
  <w:style w:type="character" w:customStyle="1" w:styleId="WW8Num16z0">
    <w:name w:val="WW8Num16z0"/>
    <w:uiPriority w:val="99"/>
    <w:rsid w:val="00D02760"/>
    <w:rPr>
      <w:rFonts w:ascii="Arial" w:hAnsi="Arial" w:cs="Arial"/>
      <w:sz w:val="22"/>
      <w:szCs w:val="22"/>
    </w:rPr>
  </w:style>
  <w:style w:type="character" w:customStyle="1" w:styleId="WW8Num19z0">
    <w:name w:val="WW8Num19z0"/>
    <w:uiPriority w:val="99"/>
    <w:rsid w:val="00D02760"/>
    <w:rPr>
      <w:rFonts w:ascii="Symbol" w:hAnsi="Symbol" w:cs="Symbol"/>
    </w:rPr>
  </w:style>
  <w:style w:type="character" w:customStyle="1" w:styleId="WW8Num19z1">
    <w:name w:val="WW8Num19z1"/>
    <w:uiPriority w:val="99"/>
    <w:rsid w:val="00D02760"/>
    <w:rPr>
      <w:rFonts w:ascii="Courier New" w:hAnsi="Courier New" w:cs="Courier New"/>
    </w:rPr>
  </w:style>
  <w:style w:type="character" w:customStyle="1" w:styleId="WW8Num19z2">
    <w:name w:val="WW8Num19z2"/>
    <w:uiPriority w:val="99"/>
    <w:rsid w:val="00D02760"/>
    <w:rPr>
      <w:rFonts w:ascii="Wingdings" w:hAnsi="Wingdings" w:cs="Wingdings"/>
    </w:rPr>
  </w:style>
  <w:style w:type="character" w:customStyle="1" w:styleId="WW8Num21z0">
    <w:name w:val="WW8Num21z0"/>
    <w:uiPriority w:val="99"/>
    <w:rsid w:val="00D02760"/>
    <w:rPr>
      <w:sz w:val="24"/>
      <w:szCs w:val="24"/>
    </w:rPr>
  </w:style>
  <w:style w:type="character" w:customStyle="1" w:styleId="WW8Num21z1">
    <w:name w:val="WW8Num21z1"/>
    <w:uiPriority w:val="99"/>
    <w:rsid w:val="00D02760"/>
    <w:rPr>
      <w:sz w:val="24"/>
      <w:szCs w:val="24"/>
    </w:rPr>
  </w:style>
  <w:style w:type="character" w:customStyle="1" w:styleId="WW8Num23z0">
    <w:name w:val="WW8Num23z0"/>
    <w:uiPriority w:val="99"/>
    <w:rsid w:val="00D02760"/>
    <w:rPr>
      <w:rFonts w:ascii="Symbol" w:hAnsi="Symbol" w:cs="Symbol"/>
    </w:rPr>
  </w:style>
  <w:style w:type="character" w:customStyle="1" w:styleId="WW8Num23z2">
    <w:name w:val="WW8Num23z2"/>
    <w:uiPriority w:val="99"/>
    <w:rsid w:val="00D02760"/>
    <w:rPr>
      <w:rFonts w:ascii="Wingdings" w:hAnsi="Wingdings" w:cs="Wingdings"/>
    </w:rPr>
  </w:style>
  <w:style w:type="character" w:customStyle="1" w:styleId="WW8Num23z4">
    <w:name w:val="WW8Num23z4"/>
    <w:uiPriority w:val="99"/>
    <w:rsid w:val="00D02760"/>
    <w:rPr>
      <w:rFonts w:ascii="Courier New" w:hAnsi="Courier New" w:cs="Courier New"/>
    </w:rPr>
  </w:style>
  <w:style w:type="character" w:customStyle="1" w:styleId="WW8Num24z0">
    <w:name w:val="WW8Num24z0"/>
    <w:uiPriority w:val="99"/>
    <w:rsid w:val="00D02760"/>
    <w:rPr>
      <w:rFonts w:ascii="Symbol" w:hAnsi="Symbol" w:cs="Symbol"/>
    </w:rPr>
  </w:style>
  <w:style w:type="character" w:customStyle="1" w:styleId="WW8Num24z4">
    <w:name w:val="WW8Num24z4"/>
    <w:uiPriority w:val="99"/>
    <w:rsid w:val="00D02760"/>
    <w:rPr>
      <w:rFonts w:ascii="Courier New" w:hAnsi="Courier New" w:cs="Courier New"/>
    </w:rPr>
  </w:style>
  <w:style w:type="character" w:customStyle="1" w:styleId="WW8Num24z5">
    <w:name w:val="WW8Num24z5"/>
    <w:uiPriority w:val="99"/>
    <w:rsid w:val="00D02760"/>
    <w:rPr>
      <w:rFonts w:ascii="Wingdings" w:hAnsi="Wingdings" w:cs="Wingdings"/>
    </w:rPr>
  </w:style>
  <w:style w:type="character" w:customStyle="1" w:styleId="WW8Num28z0">
    <w:name w:val="WW8Num28z0"/>
    <w:uiPriority w:val="99"/>
    <w:rsid w:val="00D02760"/>
    <w:rPr>
      <w:sz w:val="24"/>
      <w:szCs w:val="24"/>
    </w:rPr>
  </w:style>
  <w:style w:type="character" w:customStyle="1" w:styleId="WW8Num31z0">
    <w:name w:val="WW8Num31z0"/>
    <w:uiPriority w:val="99"/>
    <w:rsid w:val="00D02760"/>
    <w:rPr>
      <w:sz w:val="24"/>
      <w:szCs w:val="24"/>
    </w:rPr>
  </w:style>
  <w:style w:type="character" w:customStyle="1" w:styleId="WW8Num32z0">
    <w:name w:val="WW8Num32z0"/>
    <w:uiPriority w:val="99"/>
    <w:rsid w:val="00D02760"/>
    <w:rPr>
      <w:rFonts w:ascii="Arial" w:hAnsi="Arial" w:cs="Arial"/>
      <w:sz w:val="22"/>
      <w:szCs w:val="22"/>
    </w:rPr>
  </w:style>
  <w:style w:type="character" w:customStyle="1" w:styleId="WW8Num35z0">
    <w:name w:val="WW8Num35z0"/>
    <w:uiPriority w:val="99"/>
    <w:rsid w:val="00D02760"/>
    <w:rPr>
      <w:sz w:val="24"/>
      <w:szCs w:val="24"/>
    </w:rPr>
  </w:style>
  <w:style w:type="character" w:customStyle="1" w:styleId="WW8Num37z0">
    <w:name w:val="WW8Num37z0"/>
    <w:uiPriority w:val="99"/>
    <w:rsid w:val="00D02760"/>
    <w:rPr>
      <w:sz w:val="24"/>
      <w:szCs w:val="24"/>
    </w:rPr>
  </w:style>
  <w:style w:type="character" w:customStyle="1" w:styleId="WW8Num40z0">
    <w:name w:val="WW8Num40z0"/>
    <w:uiPriority w:val="99"/>
    <w:rsid w:val="00D02760"/>
    <w:rPr>
      <w:sz w:val="24"/>
      <w:szCs w:val="24"/>
    </w:rPr>
  </w:style>
  <w:style w:type="character" w:customStyle="1" w:styleId="WW8Num43z0">
    <w:name w:val="WW8Num43z0"/>
    <w:uiPriority w:val="99"/>
    <w:rsid w:val="00D02760"/>
    <w:rPr>
      <w:sz w:val="24"/>
      <w:szCs w:val="24"/>
    </w:rPr>
  </w:style>
  <w:style w:type="character" w:customStyle="1" w:styleId="WW8Num46z0">
    <w:name w:val="WW8Num46z0"/>
    <w:uiPriority w:val="99"/>
    <w:rsid w:val="00D02760"/>
    <w:rPr>
      <w:sz w:val="24"/>
      <w:szCs w:val="24"/>
    </w:rPr>
  </w:style>
  <w:style w:type="character" w:customStyle="1" w:styleId="WW8Num46z1">
    <w:name w:val="WW8Num46z1"/>
    <w:uiPriority w:val="99"/>
    <w:rsid w:val="00D02760"/>
    <w:rPr>
      <w:sz w:val="24"/>
      <w:szCs w:val="24"/>
    </w:rPr>
  </w:style>
  <w:style w:type="character" w:customStyle="1" w:styleId="WW8NumSt6z0">
    <w:name w:val="WW8NumSt6z0"/>
    <w:uiPriority w:val="99"/>
    <w:rsid w:val="00D02760"/>
    <w:rPr>
      <w:rFonts w:ascii="Arial" w:hAnsi="Arial" w:cs="Arial"/>
      <w:sz w:val="22"/>
      <w:szCs w:val="22"/>
    </w:rPr>
  </w:style>
  <w:style w:type="character" w:customStyle="1" w:styleId="Fontepargpadro1">
    <w:name w:val="Fonte parág. padrão1"/>
    <w:uiPriority w:val="99"/>
    <w:rsid w:val="00D02760"/>
  </w:style>
  <w:style w:type="character" w:styleId="Nmerodepgina">
    <w:name w:val="page number"/>
    <w:basedOn w:val="Fontepargpadro1"/>
    <w:uiPriority w:val="99"/>
    <w:rsid w:val="00D02760"/>
  </w:style>
  <w:style w:type="paragraph" w:customStyle="1" w:styleId="Captulo">
    <w:name w:val="Capítulo"/>
    <w:basedOn w:val="Normal"/>
    <w:next w:val="Corpodetexto"/>
    <w:uiPriority w:val="99"/>
    <w:rsid w:val="00D02760"/>
    <w:pPr>
      <w:keepNext/>
      <w:spacing w:before="240" w:after="120"/>
    </w:pPr>
    <w:rPr>
      <w:rFonts w:ascii="Arial" w:hAnsi="Arial" w:cs="Arial"/>
      <w:sz w:val="28"/>
      <w:szCs w:val="28"/>
    </w:rPr>
  </w:style>
  <w:style w:type="paragraph" w:styleId="Corpodetexto">
    <w:name w:val="Body Text"/>
    <w:basedOn w:val="Normal"/>
    <w:link w:val="CorpodetextoChar"/>
    <w:uiPriority w:val="99"/>
    <w:rsid w:val="00D02760"/>
  </w:style>
  <w:style w:type="character" w:customStyle="1" w:styleId="CorpodetextoChar">
    <w:name w:val="Corpo de texto Char"/>
    <w:basedOn w:val="Fontepargpadro"/>
    <w:link w:val="Corpodetexto"/>
    <w:uiPriority w:val="99"/>
    <w:semiHidden/>
    <w:locked/>
    <w:rsid w:val="00B512D8"/>
    <w:rPr>
      <w:sz w:val="20"/>
      <w:szCs w:val="20"/>
      <w:lang w:eastAsia="ar-SA" w:bidi="ar-SA"/>
    </w:rPr>
  </w:style>
  <w:style w:type="paragraph" w:styleId="Lista">
    <w:name w:val="List"/>
    <w:basedOn w:val="Corpodetexto"/>
    <w:uiPriority w:val="99"/>
    <w:rsid w:val="00D02760"/>
  </w:style>
  <w:style w:type="paragraph" w:customStyle="1" w:styleId="Legenda1">
    <w:name w:val="Legenda1"/>
    <w:basedOn w:val="Normal"/>
    <w:uiPriority w:val="99"/>
    <w:rsid w:val="00D02760"/>
    <w:pPr>
      <w:suppressLineNumbers/>
      <w:spacing w:before="120" w:after="120"/>
    </w:pPr>
    <w:rPr>
      <w:i/>
      <w:iCs/>
      <w:sz w:val="24"/>
      <w:szCs w:val="24"/>
    </w:rPr>
  </w:style>
  <w:style w:type="paragraph" w:customStyle="1" w:styleId="ndice">
    <w:name w:val="Índice"/>
    <w:basedOn w:val="Normal"/>
    <w:uiPriority w:val="99"/>
    <w:rsid w:val="00D02760"/>
    <w:pPr>
      <w:suppressLineNumbers/>
    </w:pPr>
  </w:style>
  <w:style w:type="paragraph" w:styleId="Cabealho">
    <w:name w:val="header"/>
    <w:basedOn w:val="Normal"/>
    <w:link w:val="CabealhoChar"/>
    <w:uiPriority w:val="99"/>
    <w:rsid w:val="00D02760"/>
    <w:pPr>
      <w:tabs>
        <w:tab w:val="center" w:pos="4419"/>
        <w:tab w:val="right" w:pos="8838"/>
      </w:tabs>
    </w:pPr>
  </w:style>
  <w:style w:type="character" w:customStyle="1" w:styleId="CabealhoChar">
    <w:name w:val="Cabeçalho Char"/>
    <w:basedOn w:val="Fontepargpadro"/>
    <w:link w:val="Cabealho"/>
    <w:uiPriority w:val="99"/>
    <w:locked/>
    <w:rsid w:val="000E7CF5"/>
    <w:rPr>
      <w:lang w:eastAsia="ar-SA" w:bidi="ar-SA"/>
    </w:rPr>
  </w:style>
  <w:style w:type="paragraph" w:styleId="Ttulo">
    <w:name w:val="Title"/>
    <w:basedOn w:val="Normal"/>
    <w:next w:val="Subttulo"/>
    <w:link w:val="TtuloChar"/>
    <w:uiPriority w:val="99"/>
    <w:qFormat/>
    <w:rsid w:val="00D02760"/>
    <w:pPr>
      <w:spacing w:line="240" w:lineRule="atLeast"/>
      <w:jc w:val="center"/>
    </w:pPr>
    <w:rPr>
      <w:rFonts w:ascii="Arial" w:hAnsi="Arial" w:cs="Arial"/>
      <w:b/>
      <w:bCs/>
      <w:sz w:val="22"/>
      <w:szCs w:val="22"/>
    </w:rPr>
  </w:style>
  <w:style w:type="character" w:customStyle="1" w:styleId="TtuloChar">
    <w:name w:val="Título Char"/>
    <w:basedOn w:val="Fontepargpadro"/>
    <w:link w:val="Ttulo"/>
    <w:uiPriority w:val="99"/>
    <w:locked/>
    <w:rsid w:val="000E7CF5"/>
    <w:rPr>
      <w:rFonts w:ascii="Arial" w:hAnsi="Arial" w:cs="Arial"/>
      <w:b/>
      <w:bCs/>
      <w:sz w:val="22"/>
      <w:szCs w:val="22"/>
      <w:lang w:eastAsia="ar-SA" w:bidi="ar-SA"/>
    </w:rPr>
  </w:style>
  <w:style w:type="paragraph" w:styleId="Subttulo">
    <w:name w:val="Subtitle"/>
    <w:basedOn w:val="Captulo"/>
    <w:next w:val="Corpodetexto"/>
    <w:link w:val="SubttuloChar"/>
    <w:uiPriority w:val="99"/>
    <w:qFormat/>
    <w:rsid w:val="00D02760"/>
    <w:pPr>
      <w:jc w:val="center"/>
    </w:pPr>
    <w:rPr>
      <w:i/>
      <w:iCs/>
    </w:rPr>
  </w:style>
  <w:style w:type="character" w:customStyle="1" w:styleId="SubttuloChar">
    <w:name w:val="Subtítulo Char"/>
    <w:basedOn w:val="Fontepargpadro"/>
    <w:link w:val="Subttulo"/>
    <w:uiPriority w:val="99"/>
    <w:locked/>
    <w:rsid w:val="000E7CF5"/>
    <w:rPr>
      <w:rFonts w:ascii="Arial" w:hAnsi="Arial" w:cs="Arial"/>
      <w:i/>
      <w:iCs/>
      <w:sz w:val="28"/>
      <w:szCs w:val="28"/>
      <w:lang w:eastAsia="ar-SA" w:bidi="ar-SA"/>
    </w:rPr>
  </w:style>
  <w:style w:type="paragraph" w:customStyle="1" w:styleId="Corpodetexto21">
    <w:name w:val="Corpo de texto 21"/>
    <w:basedOn w:val="Normal"/>
    <w:uiPriority w:val="99"/>
    <w:rsid w:val="00D02760"/>
    <w:pPr>
      <w:spacing w:after="120" w:line="480" w:lineRule="auto"/>
    </w:pPr>
  </w:style>
  <w:style w:type="paragraph" w:customStyle="1" w:styleId="Corpodetexto31">
    <w:name w:val="Corpo de texto 31"/>
    <w:basedOn w:val="Normal"/>
    <w:uiPriority w:val="99"/>
    <w:rsid w:val="00D02760"/>
    <w:pPr>
      <w:spacing w:line="360" w:lineRule="auto"/>
    </w:pPr>
    <w:rPr>
      <w:sz w:val="24"/>
      <w:szCs w:val="24"/>
    </w:rPr>
  </w:style>
  <w:style w:type="paragraph" w:styleId="Textodebalo">
    <w:name w:val="Balloon Text"/>
    <w:basedOn w:val="Normal"/>
    <w:link w:val="TextodebaloChar"/>
    <w:uiPriority w:val="99"/>
    <w:semiHidden/>
    <w:rsid w:val="00D02760"/>
    <w:rPr>
      <w:rFonts w:ascii="Tahoma" w:hAnsi="Tahoma" w:cs="Tahoma"/>
      <w:sz w:val="16"/>
      <w:szCs w:val="16"/>
    </w:rPr>
  </w:style>
  <w:style w:type="character" w:customStyle="1" w:styleId="TextodebaloChar">
    <w:name w:val="Texto de balão Char"/>
    <w:basedOn w:val="Fontepargpadro"/>
    <w:link w:val="Textodebalo"/>
    <w:uiPriority w:val="99"/>
    <w:locked/>
    <w:rsid w:val="000E7CF5"/>
    <w:rPr>
      <w:rFonts w:ascii="Tahoma" w:hAnsi="Tahoma" w:cs="Tahoma"/>
      <w:sz w:val="16"/>
      <w:szCs w:val="16"/>
      <w:lang w:eastAsia="ar-SA" w:bidi="ar-SA"/>
    </w:rPr>
  </w:style>
  <w:style w:type="paragraph" w:styleId="Rodap">
    <w:name w:val="footer"/>
    <w:basedOn w:val="Normal"/>
    <w:link w:val="RodapChar"/>
    <w:uiPriority w:val="99"/>
    <w:rsid w:val="00D02760"/>
    <w:pPr>
      <w:widowControl w:val="0"/>
      <w:tabs>
        <w:tab w:val="center" w:pos="4419"/>
        <w:tab w:val="right" w:pos="8838"/>
      </w:tabs>
      <w:overflowPunct w:val="0"/>
      <w:autoSpaceDE w:val="0"/>
    </w:pPr>
    <w:rPr>
      <w:kern w:val="1"/>
    </w:rPr>
  </w:style>
  <w:style w:type="character" w:customStyle="1" w:styleId="RodapChar">
    <w:name w:val="Rodapé Char"/>
    <w:basedOn w:val="Fontepargpadro"/>
    <w:link w:val="Rodap"/>
    <w:uiPriority w:val="99"/>
    <w:locked/>
    <w:rsid w:val="000E7CF5"/>
    <w:rPr>
      <w:kern w:val="1"/>
      <w:lang w:eastAsia="ar-SA" w:bidi="ar-SA"/>
    </w:rPr>
  </w:style>
  <w:style w:type="paragraph" w:styleId="Recuodecorpodetexto">
    <w:name w:val="Body Text Indent"/>
    <w:basedOn w:val="Normal"/>
    <w:link w:val="RecuodecorpodetextoChar"/>
    <w:uiPriority w:val="99"/>
    <w:rsid w:val="00D02760"/>
    <w:pPr>
      <w:spacing w:line="480" w:lineRule="auto"/>
      <w:ind w:left="1418"/>
      <w:jc w:val="both"/>
    </w:pPr>
    <w:rPr>
      <w:sz w:val="24"/>
      <w:szCs w:val="24"/>
    </w:rPr>
  </w:style>
  <w:style w:type="character" w:customStyle="1" w:styleId="RecuodecorpodetextoChar">
    <w:name w:val="Recuo de corpo de texto Char"/>
    <w:basedOn w:val="Fontepargpadro"/>
    <w:link w:val="Recuodecorpodetexto"/>
    <w:uiPriority w:val="99"/>
    <w:locked/>
    <w:rsid w:val="000E7CF5"/>
    <w:rPr>
      <w:sz w:val="24"/>
      <w:szCs w:val="24"/>
      <w:lang w:eastAsia="ar-SA" w:bidi="ar-SA"/>
    </w:rPr>
  </w:style>
  <w:style w:type="paragraph" w:customStyle="1" w:styleId="Recuodecorpodetexto21">
    <w:name w:val="Recuo de corpo de texto 21"/>
    <w:basedOn w:val="Normal"/>
    <w:uiPriority w:val="99"/>
    <w:rsid w:val="00D02760"/>
    <w:pPr>
      <w:spacing w:after="120" w:line="480" w:lineRule="auto"/>
      <w:ind w:left="283"/>
    </w:pPr>
  </w:style>
  <w:style w:type="paragraph" w:customStyle="1" w:styleId="Contedodatabela">
    <w:name w:val="Conteúdo da tabela"/>
    <w:basedOn w:val="Normal"/>
    <w:uiPriority w:val="99"/>
    <w:rsid w:val="00D02760"/>
    <w:pPr>
      <w:suppressLineNumbers/>
    </w:pPr>
  </w:style>
  <w:style w:type="paragraph" w:customStyle="1" w:styleId="Ttulodatabela">
    <w:name w:val="Título da tabela"/>
    <w:basedOn w:val="Contedodatabela"/>
    <w:uiPriority w:val="99"/>
    <w:rsid w:val="00D02760"/>
    <w:pPr>
      <w:jc w:val="center"/>
    </w:pPr>
    <w:rPr>
      <w:b/>
      <w:bCs/>
      <w:i/>
      <w:iCs/>
    </w:rPr>
  </w:style>
  <w:style w:type="paragraph" w:customStyle="1" w:styleId="Contedodoquadro">
    <w:name w:val="Conteúdo do quadro"/>
    <w:basedOn w:val="Corpodetexto"/>
    <w:uiPriority w:val="99"/>
    <w:rsid w:val="00D02760"/>
  </w:style>
  <w:style w:type="paragraph" w:styleId="Pr-formataoHTML">
    <w:name w:val="HTML Preformatted"/>
    <w:basedOn w:val="Normal"/>
    <w:link w:val="Pr-formataoHTMLChar"/>
    <w:uiPriority w:val="99"/>
    <w:rsid w:val="00D02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character" w:customStyle="1" w:styleId="Pr-formataoHTMLChar">
    <w:name w:val="Pré-formatação HTML Char"/>
    <w:basedOn w:val="Fontepargpadro"/>
    <w:link w:val="Pr-formataoHTML"/>
    <w:uiPriority w:val="99"/>
    <w:semiHidden/>
    <w:locked/>
    <w:rsid w:val="00B512D8"/>
    <w:rPr>
      <w:rFonts w:ascii="Courier New" w:hAnsi="Courier New" w:cs="Courier New"/>
      <w:sz w:val="20"/>
      <w:szCs w:val="20"/>
      <w:lang w:eastAsia="ar-SA" w:bidi="ar-SA"/>
    </w:rPr>
  </w:style>
  <w:style w:type="paragraph" w:customStyle="1" w:styleId="Estilo1">
    <w:name w:val="Estilo1"/>
    <w:basedOn w:val="Normal"/>
    <w:uiPriority w:val="99"/>
    <w:rsid w:val="003404A7"/>
    <w:pPr>
      <w:tabs>
        <w:tab w:val="num" w:pos="0"/>
      </w:tabs>
      <w:snapToGrid w:val="0"/>
    </w:pPr>
    <w:rPr>
      <w:sz w:val="24"/>
      <w:szCs w:val="24"/>
    </w:rPr>
  </w:style>
  <w:style w:type="paragraph" w:styleId="NormalWeb">
    <w:name w:val="Normal (Web)"/>
    <w:basedOn w:val="Normal"/>
    <w:uiPriority w:val="99"/>
    <w:rsid w:val="00745E3E"/>
    <w:pPr>
      <w:suppressAutoHyphens w:val="0"/>
      <w:spacing w:before="100" w:beforeAutospacing="1" w:after="100" w:afterAutospacing="1"/>
    </w:pPr>
    <w:rPr>
      <w:rFonts w:ascii="Arial" w:hAnsi="Arial" w:cs="Arial"/>
      <w:color w:val="000000"/>
      <w:lang w:eastAsia="pt-BR"/>
    </w:rPr>
  </w:style>
  <w:style w:type="character" w:styleId="Hyperlink">
    <w:name w:val="Hyperlink"/>
    <w:basedOn w:val="Fontepargpadro"/>
    <w:uiPriority w:val="99"/>
    <w:rsid w:val="00745E3E"/>
    <w:rPr>
      <w:color w:val="0000FF"/>
      <w:u w:val="single"/>
    </w:rPr>
  </w:style>
  <w:style w:type="paragraph" w:styleId="Corpodetexto2">
    <w:name w:val="Body Text 2"/>
    <w:basedOn w:val="Normal"/>
    <w:link w:val="Corpodetexto2Char"/>
    <w:uiPriority w:val="99"/>
    <w:rsid w:val="00596897"/>
    <w:pPr>
      <w:spacing w:after="120" w:line="480" w:lineRule="auto"/>
    </w:pPr>
  </w:style>
  <w:style w:type="character" w:customStyle="1" w:styleId="Corpodetexto2Char">
    <w:name w:val="Corpo de texto 2 Char"/>
    <w:basedOn w:val="Fontepargpadro"/>
    <w:link w:val="Corpodetexto2"/>
    <w:uiPriority w:val="99"/>
    <w:locked/>
    <w:rsid w:val="000E7CF5"/>
    <w:rPr>
      <w:lang w:eastAsia="ar-SA" w:bidi="ar-SA"/>
    </w:rPr>
  </w:style>
  <w:style w:type="paragraph" w:styleId="Corpodetexto3">
    <w:name w:val="Body Text 3"/>
    <w:basedOn w:val="Normal"/>
    <w:link w:val="Corpodetexto3Char"/>
    <w:uiPriority w:val="99"/>
    <w:rsid w:val="00596897"/>
    <w:pPr>
      <w:suppressAutoHyphens w:val="0"/>
      <w:spacing w:line="360" w:lineRule="auto"/>
    </w:pPr>
    <w:rPr>
      <w:sz w:val="16"/>
      <w:szCs w:val="16"/>
    </w:rPr>
  </w:style>
  <w:style w:type="character" w:customStyle="1" w:styleId="Corpodetexto3Char">
    <w:name w:val="Corpo de texto 3 Char"/>
    <w:basedOn w:val="Fontepargpadro"/>
    <w:link w:val="Corpodetexto3"/>
    <w:uiPriority w:val="99"/>
    <w:semiHidden/>
    <w:locked/>
    <w:rsid w:val="00B512D8"/>
    <w:rPr>
      <w:sz w:val="16"/>
      <w:szCs w:val="16"/>
      <w:lang w:eastAsia="ar-SA" w:bidi="ar-SA"/>
    </w:rPr>
  </w:style>
  <w:style w:type="paragraph" w:customStyle="1" w:styleId="Mhelena">
    <w:name w:val="Mhelena"/>
    <w:basedOn w:val="Normal"/>
    <w:uiPriority w:val="99"/>
    <w:rsid w:val="00596897"/>
    <w:pPr>
      <w:suppressAutoHyphens w:val="0"/>
    </w:pPr>
    <w:rPr>
      <w:lang w:eastAsia="pt-BR"/>
    </w:rPr>
  </w:style>
  <w:style w:type="paragraph" w:styleId="Sumrio2">
    <w:name w:val="toc 2"/>
    <w:basedOn w:val="Normal"/>
    <w:next w:val="Normal"/>
    <w:autoRedefine/>
    <w:uiPriority w:val="99"/>
    <w:semiHidden/>
    <w:rsid w:val="00596897"/>
    <w:pPr>
      <w:numPr>
        <w:numId w:val="2"/>
      </w:numPr>
      <w:suppressAutoHyphens w:val="0"/>
    </w:pPr>
    <w:rPr>
      <w:sz w:val="22"/>
      <w:szCs w:val="22"/>
      <w:lang w:eastAsia="pt-BR"/>
    </w:rPr>
  </w:style>
  <w:style w:type="paragraph" w:styleId="Recuodecorpodetexto2">
    <w:name w:val="Body Text Indent 2"/>
    <w:basedOn w:val="Normal"/>
    <w:link w:val="Recuodecorpodetexto2Char"/>
    <w:uiPriority w:val="99"/>
    <w:rsid w:val="00596897"/>
    <w:pPr>
      <w:tabs>
        <w:tab w:val="left" w:pos="567"/>
        <w:tab w:val="left" w:pos="7371"/>
      </w:tabs>
      <w:suppressAutoHyphens w:val="0"/>
      <w:spacing w:line="216" w:lineRule="auto"/>
      <w:ind w:left="567"/>
    </w:pPr>
  </w:style>
  <w:style w:type="character" w:customStyle="1" w:styleId="Recuodecorpodetexto2Char">
    <w:name w:val="Recuo de corpo de texto 2 Char"/>
    <w:basedOn w:val="Fontepargpadro"/>
    <w:link w:val="Recuodecorpodetexto2"/>
    <w:uiPriority w:val="99"/>
    <w:semiHidden/>
    <w:locked/>
    <w:rsid w:val="00B512D8"/>
    <w:rPr>
      <w:sz w:val="20"/>
      <w:szCs w:val="20"/>
      <w:lang w:eastAsia="ar-SA" w:bidi="ar-SA"/>
    </w:rPr>
  </w:style>
  <w:style w:type="paragraph" w:styleId="Recuodecorpodetexto3">
    <w:name w:val="Body Text Indent 3"/>
    <w:basedOn w:val="Normal"/>
    <w:link w:val="Recuodecorpodetexto3Char"/>
    <w:uiPriority w:val="99"/>
    <w:rsid w:val="00596897"/>
    <w:pPr>
      <w:tabs>
        <w:tab w:val="left" w:pos="567"/>
        <w:tab w:val="left" w:pos="7371"/>
      </w:tabs>
      <w:suppressAutoHyphens w:val="0"/>
      <w:spacing w:line="216" w:lineRule="auto"/>
      <w:ind w:left="567"/>
    </w:pPr>
    <w:rPr>
      <w:sz w:val="16"/>
      <w:szCs w:val="16"/>
    </w:rPr>
  </w:style>
  <w:style w:type="character" w:customStyle="1" w:styleId="Recuodecorpodetexto3Char">
    <w:name w:val="Recuo de corpo de texto 3 Char"/>
    <w:basedOn w:val="Fontepargpadro"/>
    <w:link w:val="Recuodecorpodetexto3"/>
    <w:uiPriority w:val="99"/>
    <w:semiHidden/>
    <w:locked/>
    <w:rsid w:val="00B512D8"/>
    <w:rPr>
      <w:sz w:val="16"/>
      <w:szCs w:val="16"/>
      <w:lang w:eastAsia="ar-SA" w:bidi="ar-SA"/>
    </w:rPr>
  </w:style>
  <w:style w:type="paragraph" w:styleId="PargrafodaLista">
    <w:name w:val="List Paragraph"/>
    <w:basedOn w:val="Normal"/>
    <w:uiPriority w:val="99"/>
    <w:qFormat/>
    <w:rsid w:val="009B258B"/>
    <w:pPr>
      <w:suppressAutoHyphens w:val="0"/>
      <w:spacing w:after="200" w:line="276" w:lineRule="auto"/>
      <w:ind w:left="720"/>
    </w:pPr>
    <w:rPr>
      <w:rFonts w:ascii="Calibri" w:hAnsi="Calibri" w:cs="Calibri"/>
      <w:sz w:val="22"/>
      <w:szCs w:val="22"/>
      <w:lang w:eastAsia="en-US"/>
    </w:rPr>
  </w:style>
  <w:style w:type="paragraph" w:customStyle="1" w:styleId="Default">
    <w:name w:val="Default"/>
    <w:rsid w:val="006D62CF"/>
    <w:pPr>
      <w:autoSpaceDE w:val="0"/>
      <w:autoSpaceDN w:val="0"/>
      <w:adjustRightInd w:val="0"/>
    </w:pPr>
    <w:rPr>
      <w:rFonts w:ascii="Arial" w:hAnsi="Arial" w:cs="Arial"/>
      <w:color w:val="000000"/>
      <w:sz w:val="24"/>
      <w:szCs w:val="24"/>
    </w:rPr>
  </w:style>
  <w:style w:type="table" w:styleId="Tabelacomgrade">
    <w:name w:val="Table Grid"/>
    <w:basedOn w:val="Tabelanormal"/>
    <w:uiPriority w:val="99"/>
    <w:rsid w:val="000E7CF5"/>
    <w:rPr>
      <w:rFonts w:ascii="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CA360A"/>
    <w:rPr>
      <w:sz w:val="16"/>
      <w:szCs w:val="16"/>
    </w:rPr>
  </w:style>
  <w:style w:type="paragraph" w:styleId="Textodecomentrio">
    <w:name w:val="annotation text"/>
    <w:basedOn w:val="Normal"/>
    <w:link w:val="TextodecomentrioChar"/>
    <w:uiPriority w:val="99"/>
    <w:semiHidden/>
    <w:rsid w:val="00CA360A"/>
  </w:style>
  <w:style w:type="character" w:customStyle="1" w:styleId="TextodecomentrioChar">
    <w:name w:val="Texto de comentário Char"/>
    <w:basedOn w:val="Fontepargpadro"/>
    <w:link w:val="Textodecomentrio"/>
    <w:uiPriority w:val="99"/>
    <w:semiHidden/>
    <w:locked/>
    <w:rsid w:val="00B512D8"/>
    <w:rPr>
      <w:sz w:val="20"/>
      <w:szCs w:val="20"/>
      <w:lang w:eastAsia="ar-SA" w:bidi="ar-SA"/>
    </w:rPr>
  </w:style>
  <w:style w:type="paragraph" w:styleId="Assuntodocomentrio">
    <w:name w:val="annotation subject"/>
    <w:basedOn w:val="Textodecomentrio"/>
    <w:next w:val="Textodecomentrio"/>
    <w:link w:val="AssuntodocomentrioChar"/>
    <w:uiPriority w:val="99"/>
    <w:semiHidden/>
    <w:rsid w:val="00CA360A"/>
    <w:rPr>
      <w:b/>
      <w:bCs/>
    </w:rPr>
  </w:style>
  <w:style w:type="character" w:customStyle="1" w:styleId="AssuntodocomentrioChar">
    <w:name w:val="Assunto do comentário Char"/>
    <w:basedOn w:val="TextodecomentrioChar"/>
    <w:link w:val="Assuntodocomentrio"/>
    <w:uiPriority w:val="99"/>
    <w:semiHidden/>
    <w:locked/>
    <w:rsid w:val="00B512D8"/>
    <w:rPr>
      <w:b/>
      <w:bCs/>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07187">
      <w:bodyDiv w:val="1"/>
      <w:marLeft w:val="0"/>
      <w:marRight w:val="0"/>
      <w:marTop w:val="0"/>
      <w:marBottom w:val="0"/>
      <w:divBdr>
        <w:top w:val="none" w:sz="0" w:space="0" w:color="auto"/>
        <w:left w:val="none" w:sz="0" w:space="0" w:color="auto"/>
        <w:bottom w:val="none" w:sz="0" w:space="0" w:color="auto"/>
        <w:right w:val="none" w:sz="0" w:space="0" w:color="auto"/>
      </w:divBdr>
    </w:div>
    <w:div w:id="609967638">
      <w:marLeft w:val="0"/>
      <w:marRight w:val="0"/>
      <w:marTop w:val="0"/>
      <w:marBottom w:val="0"/>
      <w:divBdr>
        <w:top w:val="none" w:sz="0" w:space="0" w:color="auto"/>
        <w:left w:val="none" w:sz="0" w:space="0" w:color="auto"/>
        <w:bottom w:val="none" w:sz="0" w:space="0" w:color="auto"/>
        <w:right w:val="none" w:sz="0" w:space="0" w:color="auto"/>
      </w:divBdr>
    </w:div>
    <w:div w:id="609967643">
      <w:marLeft w:val="0"/>
      <w:marRight w:val="0"/>
      <w:marTop w:val="0"/>
      <w:marBottom w:val="0"/>
      <w:divBdr>
        <w:top w:val="none" w:sz="0" w:space="0" w:color="auto"/>
        <w:left w:val="none" w:sz="0" w:space="0" w:color="auto"/>
        <w:bottom w:val="none" w:sz="0" w:space="0" w:color="auto"/>
        <w:right w:val="none" w:sz="0" w:space="0" w:color="auto"/>
      </w:divBdr>
    </w:div>
    <w:div w:id="609967652">
      <w:marLeft w:val="0"/>
      <w:marRight w:val="0"/>
      <w:marTop w:val="0"/>
      <w:marBottom w:val="0"/>
      <w:divBdr>
        <w:top w:val="none" w:sz="0" w:space="0" w:color="auto"/>
        <w:left w:val="none" w:sz="0" w:space="0" w:color="auto"/>
        <w:bottom w:val="none" w:sz="0" w:space="0" w:color="auto"/>
        <w:right w:val="none" w:sz="0" w:space="0" w:color="auto"/>
      </w:divBdr>
    </w:div>
    <w:div w:id="609967653">
      <w:marLeft w:val="120"/>
      <w:marRight w:val="120"/>
      <w:marTop w:val="120"/>
      <w:marBottom w:val="120"/>
      <w:divBdr>
        <w:top w:val="none" w:sz="0" w:space="0" w:color="auto"/>
        <w:left w:val="none" w:sz="0" w:space="0" w:color="auto"/>
        <w:bottom w:val="none" w:sz="0" w:space="0" w:color="auto"/>
        <w:right w:val="none" w:sz="0" w:space="0" w:color="auto"/>
      </w:divBdr>
      <w:divsChild>
        <w:div w:id="609967656">
          <w:marLeft w:val="0"/>
          <w:marRight w:val="0"/>
          <w:marTop w:val="0"/>
          <w:marBottom w:val="0"/>
          <w:divBdr>
            <w:top w:val="none" w:sz="0" w:space="0" w:color="auto"/>
            <w:left w:val="none" w:sz="0" w:space="0" w:color="auto"/>
            <w:bottom w:val="none" w:sz="0" w:space="0" w:color="auto"/>
            <w:right w:val="none" w:sz="0" w:space="0" w:color="auto"/>
          </w:divBdr>
        </w:div>
      </w:divsChild>
    </w:div>
    <w:div w:id="609967655">
      <w:marLeft w:val="120"/>
      <w:marRight w:val="120"/>
      <w:marTop w:val="120"/>
      <w:marBottom w:val="120"/>
      <w:divBdr>
        <w:top w:val="none" w:sz="0" w:space="0" w:color="auto"/>
        <w:left w:val="none" w:sz="0" w:space="0" w:color="auto"/>
        <w:bottom w:val="none" w:sz="0" w:space="0" w:color="auto"/>
        <w:right w:val="none" w:sz="0" w:space="0" w:color="auto"/>
      </w:divBdr>
      <w:divsChild>
        <w:div w:id="609967637">
          <w:marLeft w:val="0"/>
          <w:marRight w:val="0"/>
          <w:marTop w:val="0"/>
          <w:marBottom w:val="0"/>
          <w:divBdr>
            <w:top w:val="none" w:sz="0" w:space="0" w:color="auto"/>
            <w:left w:val="none" w:sz="0" w:space="0" w:color="auto"/>
            <w:bottom w:val="none" w:sz="0" w:space="0" w:color="auto"/>
            <w:right w:val="none" w:sz="0" w:space="0" w:color="auto"/>
          </w:divBdr>
        </w:div>
        <w:div w:id="609967639">
          <w:marLeft w:val="0"/>
          <w:marRight w:val="0"/>
          <w:marTop w:val="0"/>
          <w:marBottom w:val="0"/>
          <w:divBdr>
            <w:top w:val="none" w:sz="0" w:space="0" w:color="auto"/>
            <w:left w:val="none" w:sz="0" w:space="0" w:color="auto"/>
            <w:bottom w:val="none" w:sz="0" w:space="0" w:color="auto"/>
            <w:right w:val="none" w:sz="0" w:space="0" w:color="auto"/>
          </w:divBdr>
          <w:divsChild>
            <w:div w:id="609967640">
              <w:marLeft w:val="0"/>
              <w:marRight w:val="0"/>
              <w:marTop w:val="0"/>
              <w:marBottom w:val="0"/>
              <w:divBdr>
                <w:top w:val="none" w:sz="0" w:space="0" w:color="auto"/>
                <w:left w:val="none" w:sz="0" w:space="0" w:color="auto"/>
                <w:bottom w:val="none" w:sz="0" w:space="0" w:color="auto"/>
                <w:right w:val="none" w:sz="0" w:space="0" w:color="auto"/>
              </w:divBdr>
            </w:div>
            <w:div w:id="609967647">
              <w:marLeft w:val="0"/>
              <w:marRight w:val="0"/>
              <w:marTop w:val="0"/>
              <w:marBottom w:val="0"/>
              <w:divBdr>
                <w:top w:val="none" w:sz="0" w:space="0" w:color="auto"/>
                <w:left w:val="none" w:sz="0" w:space="0" w:color="auto"/>
                <w:bottom w:val="none" w:sz="0" w:space="0" w:color="auto"/>
                <w:right w:val="none" w:sz="0" w:space="0" w:color="auto"/>
              </w:divBdr>
            </w:div>
            <w:div w:id="609967648">
              <w:marLeft w:val="0"/>
              <w:marRight w:val="0"/>
              <w:marTop w:val="0"/>
              <w:marBottom w:val="0"/>
              <w:divBdr>
                <w:top w:val="none" w:sz="0" w:space="0" w:color="auto"/>
                <w:left w:val="none" w:sz="0" w:space="0" w:color="auto"/>
                <w:bottom w:val="none" w:sz="0" w:space="0" w:color="auto"/>
                <w:right w:val="none" w:sz="0" w:space="0" w:color="auto"/>
              </w:divBdr>
            </w:div>
            <w:div w:id="609967654">
              <w:marLeft w:val="0"/>
              <w:marRight w:val="0"/>
              <w:marTop w:val="0"/>
              <w:marBottom w:val="0"/>
              <w:divBdr>
                <w:top w:val="none" w:sz="0" w:space="0" w:color="auto"/>
                <w:left w:val="none" w:sz="0" w:space="0" w:color="auto"/>
                <w:bottom w:val="none" w:sz="0" w:space="0" w:color="auto"/>
                <w:right w:val="none" w:sz="0" w:space="0" w:color="auto"/>
              </w:divBdr>
            </w:div>
          </w:divsChild>
        </w:div>
        <w:div w:id="609967642">
          <w:marLeft w:val="0"/>
          <w:marRight w:val="0"/>
          <w:marTop w:val="0"/>
          <w:marBottom w:val="0"/>
          <w:divBdr>
            <w:top w:val="none" w:sz="0" w:space="0" w:color="auto"/>
            <w:left w:val="none" w:sz="0" w:space="0" w:color="auto"/>
            <w:bottom w:val="none" w:sz="0" w:space="0" w:color="auto"/>
            <w:right w:val="none" w:sz="0" w:space="0" w:color="auto"/>
          </w:divBdr>
        </w:div>
        <w:div w:id="609967644">
          <w:marLeft w:val="0"/>
          <w:marRight w:val="0"/>
          <w:marTop w:val="0"/>
          <w:marBottom w:val="0"/>
          <w:divBdr>
            <w:top w:val="none" w:sz="0" w:space="0" w:color="auto"/>
            <w:left w:val="none" w:sz="0" w:space="0" w:color="auto"/>
            <w:bottom w:val="none" w:sz="0" w:space="0" w:color="auto"/>
            <w:right w:val="none" w:sz="0" w:space="0" w:color="auto"/>
          </w:divBdr>
        </w:div>
        <w:div w:id="609967649">
          <w:marLeft w:val="0"/>
          <w:marRight w:val="0"/>
          <w:marTop w:val="0"/>
          <w:marBottom w:val="0"/>
          <w:divBdr>
            <w:top w:val="none" w:sz="0" w:space="0" w:color="auto"/>
            <w:left w:val="none" w:sz="0" w:space="0" w:color="auto"/>
            <w:bottom w:val="none" w:sz="0" w:space="0" w:color="auto"/>
            <w:right w:val="none" w:sz="0" w:space="0" w:color="auto"/>
          </w:divBdr>
        </w:div>
        <w:div w:id="609967650">
          <w:marLeft w:val="0"/>
          <w:marRight w:val="0"/>
          <w:marTop w:val="0"/>
          <w:marBottom w:val="0"/>
          <w:divBdr>
            <w:top w:val="none" w:sz="0" w:space="0" w:color="auto"/>
            <w:left w:val="none" w:sz="0" w:space="0" w:color="auto"/>
            <w:bottom w:val="none" w:sz="0" w:space="0" w:color="auto"/>
            <w:right w:val="none" w:sz="0" w:space="0" w:color="auto"/>
          </w:divBdr>
        </w:div>
      </w:divsChild>
    </w:div>
    <w:div w:id="609967657">
      <w:marLeft w:val="120"/>
      <w:marRight w:val="120"/>
      <w:marTop w:val="120"/>
      <w:marBottom w:val="120"/>
      <w:divBdr>
        <w:top w:val="none" w:sz="0" w:space="0" w:color="auto"/>
        <w:left w:val="none" w:sz="0" w:space="0" w:color="auto"/>
        <w:bottom w:val="none" w:sz="0" w:space="0" w:color="auto"/>
        <w:right w:val="none" w:sz="0" w:space="0" w:color="auto"/>
      </w:divBdr>
      <w:divsChild>
        <w:div w:id="609967641">
          <w:marLeft w:val="0"/>
          <w:marRight w:val="0"/>
          <w:marTop w:val="0"/>
          <w:marBottom w:val="0"/>
          <w:divBdr>
            <w:top w:val="none" w:sz="0" w:space="0" w:color="auto"/>
            <w:left w:val="none" w:sz="0" w:space="0" w:color="auto"/>
            <w:bottom w:val="none" w:sz="0" w:space="0" w:color="auto"/>
            <w:right w:val="none" w:sz="0" w:space="0" w:color="auto"/>
          </w:divBdr>
        </w:div>
        <w:div w:id="609967645">
          <w:marLeft w:val="0"/>
          <w:marRight w:val="0"/>
          <w:marTop w:val="0"/>
          <w:marBottom w:val="0"/>
          <w:divBdr>
            <w:top w:val="none" w:sz="0" w:space="0" w:color="auto"/>
            <w:left w:val="none" w:sz="0" w:space="0" w:color="auto"/>
            <w:bottom w:val="none" w:sz="0" w:space="0" w:color="auto"/>
            <w:right w:val="none" w:sz="0" w:space="0" w:color="auto"/>
          </w:divBdr>
        </w:div>
        <w:div w:id="609967646">
          <w:marLeft w:val="0"/>
          <w:marRight w:val="0"/>
          <w:marTop w:val="0"/>
          <w:marBottom w:val="0"/>
          <w:divBdr>
            <w:top w:val="none" w:sz="0" w:space="0" w:color="auto"/>
            <w:left w:val="none" w:sz="0" w:space="0" w:color="auto"/>
            <w:bottom w:val="none" w:sz="0" w:space="0" w:color="auto"/>
            <w:right w:val="none" w:sz="0" w:space="0" w:color="auto"/>
          </w:divBdr>
        </w:div>
        <w:div w:id="609967651">
          <w:marLeft w:val="0"/>
          <w:marRight w:val="0"/>
          <w:marTop w:val="0"/>
          <w:marBottom w:val="0"/>
          <w:divBdr>
            <w:top w:val="none" w:sz="0" w:space="0" w:color="auto"/>
            <w:left w:val="none" w:sz="0" w:space="0" w:color="auto"/>
            <w:bottom w:val="none" w:sz="0" w:space="0" w:color="auto"/>
            <w:right w:val="none" w:sz="0" w:space="0" w:color="auto"/>
          </w:divBdr>
        </w:div>
        <w:div w:id="609967658">
          <w:marLeft w:val="0"/>
          <w:marRight w:val="0"/>
          <w:marTop w:val="0"/>
          <w:marBottom w:val="0"/>
          <w:divBdr>
            <w:top w:val="none" w:sz="0" w:space="0" w:color="auto"/>
            <w:left w:val="none" w:sz="0" w:space="0" w:color="auto"/>
            <w:bottom w:val="none" w:sz="0" w:space="0" w:color="auto"/>
            <w:right w:val="none" w:sz="0" w:space="0" w:color="auto"/>
          </w:divBdr>
        </w:div>
      </w:divsChild>
    </w:div>
    <w:div w:id="133491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1D2546-AAFE-46F0-93B4-35737D6D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6276</Words>
  <Characters>33893</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Questionário - Prontuário Hospitalar da Mãe</vt:lpstr>
    </vt:vector>
  </TitlesOfParts>
  <Company>Microsoft</Company>
  <LinksUpToDate>false</LinksUpToDate>
  <CharactersWithSpaces>40089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Questionário - Prontuário Hospitalar da Mãe</dc:title>
  <dc:creator>Denise Mattos</dc:creator>
  <cp:lastModifiedBy>Silvana Granado Nogueira da Gama</cp:lastModifiedBy>
  <cp:revision>2</cp:revision>
  <cp:lastPrinted>2017-03-10T18:17:00Z</cp:lastPrinted>
  <dcterms:created xsi:type="dcterms:W3CDTF">2017-10-11T13:55:00Z</dcterms:created>
  <dcterms:modified xsi:type="dcterms:W3CDTF">2017-10-11T13:55:00Z</dcterms:modified>
</cp:coreProperties>
</file>