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DB8DE6" w14:textId="77777777" w:rsidR="00013E04" w:rsidRPr="001E7772" w:rsidRDefault="00013E04" w:rsidP="00013E0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  <w:lang w:val="en-US"/>
        </w:rPr>
        <w:t>Interview Guide (One-on-One Interview)</w:t>
      </w:r>
    </w:p>
    <w:p w14:paraId="6CDF9422" w14:textId="77777777" w:rsidR="00013E04" w:rsidRPr="001E7772" w:rsidRDefault="00013E04" w:rsidP="00013E0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  <w:lang w:val="en-US"/>
        </w:rPr>
        <w:t>Preambles</w:t>
      </w:r>
    </w:p>
    <w:p w14:paraId="5842C58D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sz w:val="24"/>
          <w:szCs w:val="24"/>
          <w:lang w:val="en-US"/>
        </w:rPr>
        <w:t xml:space="preserve">Introduce yourself to the participant. </w:t>
      </w:r>
    </w:p>
    <w:p w14:paraId="14A18CF7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sz w:val="24"/>
          <w:szCs w:val="24"/>
          <w:lang w:val="en-US"/>
        </w:rPr>
        <w:t>Describe the purpose of the interview and how informat</w:t>
      </w:r>
      <w:bookmarkStart w:id="0" w:name="_GoBack"/>
      <w:bookmarkEnd w:id="0"/>
      <w:r w:rsidRPr="001E7772">
        <w:rPr>
          <w:rFonts w:ascii="Times New Roman" w:hAnsi="Times New Roman" w:cs="Times New Roman"/>
          <w:sz w:val="24"/>
          <w:szCs w:val="24"/>
          <w:lang w:val="en-US"/>
        </w:rPr>
        <w:t>ion will be used.</w:t>
      </w:r>
    </w:p>
    <w:p w14:paraId="14A991EF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sz w:val="24"/>
          <w:szCs w:val="24"/>
          <w:lang w:val="en-US"/>
        </w:rPr>
        <w:t>Obtain oral consent.</w:t>
      </w:r>
    </w:p>
    <w:p w14:paraId="48504C20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sz w:val="24"/>
          <w:szCs w:val="24"/>
          <w:lang w:val="en-US"/>
        </w:rPr>
        <w:t>Provide instructions guiding the interview.</w:t>
      </w:r>
    </w:p>
    <w:p w14:paraId="4B853A58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sz w:val="24"/>
          <w:szCs w:val="24"/>
          <w:lang w:val="en-US"/>
        </w:rPr>
        <w:t xml:space="preserve">Interview place:    </w:t>
      </w:r>
    </w:p>
    <w:p w14:paraId="511C3030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sz w:val="24"/>
          <w:szCs w:val="24"/>
          <w:lang w:val="en-US"/>
        </w:rPr>
        <w:t xml:space="preserve">Interview date:    </w:t>
      </w:r>
    </w:p>
    <w:p w14:paraId="417182B2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sz w:val="24"/>
          <w:szCs w:val="24"/>
          <w:lang w:val="en-US"/>
        </w:rPr>
        <w:t xml:space="preserve">Start time:       </w:t>
      </w:r>
    </w:p>
    <w:p w14:paraId="3AAFB7AA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sz w:val="24"/>
          <w:szCs w:val="24"/>
          <w:lang w:val="en-US"/>
        </w:rPr>
        <w:t xml:space="preserve">End time:  </w:t>
      </w:r>
    </w:p>
    <w:p w14:paraId="0225B5CD" w14:textId="77777777" w:rsidR="00013E04" w:rsidRPr="001E7772" w:rsidRDefault="00013E04" w:rsidP="00013E0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  <w:lang w:val="en-US"/>
        </w:rPr>
        <w:t>Information Sheet</w:t>
      </w:r>
    </w:p>
    <w:tbl>
      <w:tblPr>
        <w:tblStyle w:val="TableGrid"/>
        <w:tblW w:w="0" w:type="auto"/>
        <w:tblInd w:w="988" w:type="dxa"/>
        <w:tblLook w:val="04A0" w:firstRow="1" w:lastRow="0" w:firstColumn="1" w:lastColumn="0" w:noHBand="0" w:noVBand="1"/>
      </w:tblPr>
      <w:tblGrid>
        <w:gridCol w:w="3687"/>
        <w:gridCol w:w="2975"/>
      </w:tblGrid>
      <w:tr w:rsidR="001E7772" w:rsidRPr="001E7772" w14:paraId="1AC1308E" w14:textId="77777777" w:rsidTr="00DF67AF">
        <w:tc>
          <w:tcPr>
            <w:tcW w:w="3687" w:type="dxa"/>
          </w:tcPr>
          <w:p w14:paraId="7BBC200F" w14:textId="77777777" w:rsidR="00013E04" w:rsidRPr="001E7772" w:rsidRDefault="00013E04" w:rsidP="00DF67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Participant Identification</w:t>
            </w:r>
          </w:p>
        </w:tc>
        <w:tc>
          <w:tcPr>
            <w:tcW w:w="2975" w:type="dxa"/>
          </w:tcPr>
          <w:p w14:paraId="7B26CE31" w14:textId="77777777" w:rsidR="00013E04" w:rsidRPr="001E7772" w:rsidRDefault="00013E04" w:rsidP="00DF67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1E7772" w:rsidRPr="001E7772" w14:paraId="1D1FFA68" w14:textId="77777777" w:rsidTr="00DF67AF">
        <w:tc>
          <w:tcPr>
            <w:tcW w:w="3687" w:type="dxa"/>
          </w:tcPr>
          <w:p w14:paraId="007069B8" w14:textId="77777777" w:rsidR="00013E04" w:rsidRPr="001E7772" w:rsidRDefault="00013E04" w:rsidP="00DF67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</w:t>
            </w:r>
          </w:p>
        </w:tc>
        <w:tc>
          <w:tcPr>
            <w:tcW w:w="2975" w:type="dxa"/>
          </w:tcPr>
          <w:p w14:paraId="739458CF" w14:textId="77777777" w:rsidR="00013E04" w:rsidRPr="001E7772" w:rsidRDefault="00013E04" w:rsidP="00DF67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1E7772" w:rsidRPr="001E7772" w14:paraId="56603B8E" w14:textId="77777777" w:rsidTr="00DF67AF">
        <w:tc>
          <w:tcPr>
            <w:tcW w:w="3687" w:type="dxa"/>
          </w:tcPr>
          <w:p w14:paraId="6ED63AE0" w14:textId="77777777" w:rsidR="00013E04" w:rsidRPr="001E7772" w:rsidRDefault="00013E04" w:rsidP="00DF67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pregnancies</w:t>
            </w:r>
          </w:p>
        </w:tc>
        <w:tc>
          <w:tcPr>
            <w:tcW w:w="2975" w:type="dxa"/>
          </w:tcPr>
          <w:p w14:paraId="2B9D8E13" w14:textId="77777777" w:rsidR="00013E04" w:rsidRPr="001E7772" w:rsidRDefault="00013E04" w:rsidP="00DF67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1E7772" w:rsidRPr="001E7772" w14:paraId="5705F3A0" w14:textId="77777777" w:rsidTr="00DF67AF">
        <w:tc>
          <w:tcPr>
            <w:tcW w:w="3687" w:type="dxa"/>
          </w:tcPr>
          <w:p w14:paraId="44D98975" w14:textId="77777777" w:rsidR="00013E04" w:rsidRPr="001E7772" w:rsidRDefault="00013E04" w:rsidP="00DF67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births</w:t>
            </w:r>
          </w:p>
        </w:tc>
        <w:tc>
          <w:tcPr>
            <w:tcW w:w="2975" w:type="dxa"/>
          </w:tcPr>
          <w:p w14:paraId="687B234B" w14:textId="77777777" w:rsidR="00013E04" w:rsidRPr="001E7772" w:rsidRDefault="00013E04" w:rsidP="00DF67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1E7772" w:rsidRPr="001E7772" w14:paraId="6AC6679D" w14:textId="77777777" w:rsidTr="00DF67AF">
        <w:tc>
          <w:tcPr>
            <w:tcW w:w="3687" w:type="dxa"/>
          </w:tcPr>
          <w:p w14:paraId="1A6012E0" w14:textId="77777777" w:rsidR="00013E04" w:rsidRPr="001E7772" w:rsidRDefault="00013E04" w:rsidP="00DF67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children</w:t>
            </w:r>
          </w:p>
        </w:tc>
        <w:tc>
          <w:tcPr>
            <w:tcW w:w="2975" w:type="dxa"/>
          </w:tcPr>
          <w:p w14:paraId="72C0D55E" w14:textId="77777777" w:rsidR="00013E04" w:rsidRPr="001E7772" w:rsidRDefault="00013E04" w:rsidP="00DF67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1E7772" w:rsidRPr="001E7772" w14:paraId="4A295F8A" w14:textId="77777777" w:rsidTr="00DF67AF">
        <w:tc>
          <w:tcPr>
            <w:tcW w:w="3687" w:type="dxa"/>
          </w:tcPr>
          <w:p w14:paraId="5881E499" w14:textId="77777777" w:rsidR="00013E04" w:rsidRPr="001E7772" w:rsidRDefault="00013E04" w:rsidP="00DF67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Educational level</w:t>
            </w:r>
          </w:p>
        </w:tc>
        <w:tc>
          <w:tcPr>
            <w:tcW w:w="2975" w:type="dxa"/>
          </w:tcPr>
          <w:p w14:paraId="0A2BB773" w14:textId="77777777" w:rsidR="00013E04" w:rsidRPr="001E7772" w:rsidRDefault="00013E04" w:rsidP="00DF67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1E7772" w:rsidRPr="001E7772" w14:paraId="6BF149DF" w14:textId="77777777" w:rsidTr="00DF67AF">
        <w:tc>
          <w:tcPr>
            <w:tcW w:w="3687" w:type="dxa"/>
          </w:tcPr>
          <w:p w14:paraId="304303C8" w14:textId="77777777" w:rsidR="00013E04" w:rsidRPr="001E7772" w:rsidRDefault="00013E04" w:rsidP="00DF67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Occupation</w:t>
            </w:r>
          </w:p>
        </w:tc>
        <w:tc>
          <w:tcPr>
            <w:tcW w:w="2975" w:type="dxa"/>
          </w:tcPr>
          <w:p w14:paraId="15F4D08C" w14:textId="77777777" w:rsidR="00013E04" w:rsidRPr="001E7772" w:rsidRDefault="00013E04" w:rsidP="00DF67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1E7772" w:rsidRPr="001E7772" w14:paraId="4F60E281" w14:textId="77777777" w:rsidTr="00DF67AF">
        <w:tc>
          <w:tcPr>
            <w:tcW w:w="3687" w:type="dxa"/>
          </w:tcPr>
          <w:p w14:paraId="22ABE700" w14:textId="77777777" w:rsidR="00013E04" w:rsidRPr="001E7772" w:rsidRDefault="00013E04" w:rsidP="00DF67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Family income</w:t>
            </w:r>
          </w:p>
        </w:tc>
        <w:tc>
          <w:tcPr>
            <w:tcW w:w="2975" w:type="dxa"/>
          </w:tcPr>
          <w:p w14:paraId="37C9AF8F" w14:textId="77777777" w:rsidR="00013E04" w:rsidRPr="001E7772" w:rsidRDefault="00013E04" w:rsidP="00DF67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1E7772" w:rsidRPr="001E7772" w14:paraId="2E31966F" w14:textId="77777777" w:rsidTr="00DF67AF">
        <w:tc>
          <w:tcPr>
            <w:tcW w:w="3687" w:type="dxa"/>
          </w:tcPr>
          <w:p w14:paraId="52DE5BBC" w14:textId="77777777" w:rsidR="00013E04" w:rsidRPr="001E7772" w:rsidRDefault="00013E04" w:rsidP="00DF67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Religion</w:t>
            </w:r>
          </w:p>
        </w:tc>
        <w:tc>
          <w:tcPr>
            <w:tcW w:w="2975" w:type="dxa"/>
          </w:tcPr>
          <w:p w14:paraId="37721237" w14:textId="77777777" w:rsidR="00013E04" w:rsidRPr="001E7772" w:rsidRDefault="00013E04" w:rsidP="00DF67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013E04" w:rsidRPr="001E7772" w14:paraId="4657D5E2" w14:textId="77777777" w:rsidTr="00DF67AF">
        <w:tc>
          <w:tcPr>
            <w:tcW w:w="3687" w:type="dxa"/>
          </w:tcPr>
          <w:p w14:paraId="3F64DA9E" w14:textId="77777777" w:rsidR="00013E04" w:rsidRPr="001E7772" w:rsidRDefault="00013E04" w:rsidP="00DF67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Place of residence</w:t>
            </w:r>
          </w:p>
        </w:tc>
        <w:tc>
          <w:tcPr>
            <w:tcW w:w="2975" w:type="dxa"/>
          </w:tcPr>
          <w:p w14:paraId="1B23C561" w14:textId="77777777" w:rsidR="00013E04" w:rsidRPr="001E7772" w:rsidRDefault="00013E04" w:rsidP="00DF67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32B5090F" w14:textId="77777777" w:rsidR="00013E04" w:rsidRPr="001E7772" w:rsidRDefault="00013E04" w:rsidP="00013E04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2942A3" w14:textId="77777777" w:rsidR="00013E04" w:rsidRPr="001E7772" w:rsidRDefault="00013E04" w:rsidP="00013E04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</w:rPr>
        <w:t xml:space="preserve">General question: </w:t>
      </w:r>
    </w:p>
    <w:p w14:paraId="57EE5E46" w14:textId="77777777" w:rsidR="00013E04" w:rsidRPr="001E7772" w:rsidRDefault="00013E04" w:rsidP="00013E04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How has your day been today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6EA39551" w14:textId="77777777" w:rsidR="00013E04" w:rsidRPr="001E7772" w:rsidRDefault="00013E04" w:rsidP="00013E0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Can you tell me a little bit about yourself?</w:t>
      </w:r>
    </w:p>
    <w:p w14:paraId="60C05440" w14:textId="77777777" w:rsidR="00013E04" w:rsidRPr="001E7772" w:rsidRDefault="00013E04" w:rsidP="00013E0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  <w:lang w:val="en-US"/>
        </w:rPr>
        <w:t>Maternal Health Services</w:t>
      </w:r>
    </w:p>
    <w:p w14:paraId="4D6D0E31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1. </w:t>
      </w:r>
      <w:r w:rsidRPr="001E7772">
        <w:rPr>
          <w:rFonts w:ascii="Times New Roman" w:hAnsi="Times New Roman" w:cs="Times New Roman"/>
          <w:sz w:val="24"/>
          <w:szCs w:val="24"/>
          <w:lang w:val="en-US"/>
        </w:rPr>
        <w:t xml:space="preserve">Can you tell me your understanding of health services provided for women </w:t>
      </w:r>
      <w:proofErr w:type="gramStart"/>
      <w:r w:rsidRPr="001E7772">
        <w:rPr>
          <w:rFonts w:ascii="Times New Roman" w:hAnsi="Times New Roman" w:cs="Times New Roman"/>
          <w:sz w:val="24"/>
          <w:szCs w:val="24"/>
          <w:lang w:val="en-US"/>
        </w:rPr>
        <w:t>during</w:t>
      </w:r>
      <w:proofErr w:type="gramEnd"/>
    </w:p>
    <w:p w14:paraId="6BC639B3" w14:textId="77777777" w:rsidR="00013E04" w:rsidRPr="001E7772" w:rsidRDefault="00013E04" w:rsidP="00013E04">
      <w:pPr>
        <w:ind w:firstLine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1E7772">
        <w:rPr>
          <w:rFonts w:ascii="Times New Roman" w:hAnsi="Times New Roman" w:cs="Times New Roman"/>
          <w:sz w:val="24"/>
          <w:szCs w:val="24"/>
          <w:lang w:val="en-US"/>
        </w:rPr>
        <w:t>pregnancy</w:t>
      </w:r>
      <w:proofErr w:type="gramEnd"/>
      <w:r w:rsidRPr="001E7772">
        <w:rPr>
          <w:rFonts w:ascii="Times New Roman" w:hAnsi="Times New Roman" w:cs="Times New Roman"/>
          <w:sz w:val="24"/>
          <w:szCs w:val="24"/>
          <w:lang w:val="en-US"/>
        </w:rPr>
        <w:t xml:space="preserve"> and after delivery?</w:t>
      </w:r>
    </w:p>
    <w:p w14:paraId="2EA0884E" w14:textId="77777777" w:rsidR="00013E04" w:rsidRPr="001E7772" w:rsidRDefault="00013E04" w:rsidP="00013E0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2. </w:t>
      </w:r>
      <w:r w:rsidRPr="001E7772">
        <w:rPr>
          <w:rFonts w:ascii="Times New Roman" w:hAnsi="Times New Roman" w:cs="Times New Roman"/>
          <w:sz w:val="24"/>
          <w:szCs w:val="24"/>
          <w:lang w:val="en-US"/>
        </w:rPr>
        <w:t>What are the services provided for you in this facility?</w:t>
      </w:r>
    </w:p>
    <w:p w14:paraId="5F99F0F9" w14:textId="77777777" w:rsidR="00013E04" w:rsidRPr="001E7772" w:rsidRDefault="00013E04" w:rsidP="00013E0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Probes </w:t>
      </w:r>
    </w:p>
    <w:p w14:paraId="2FBE7C17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sz w:val="24"/>
          <w:szCs w:val="24"/>
          <w:lang w:val="en-US"/>
        </w:rPr>
        <w:t>a.</w:t>
      </w:r>
      <w:r w:rsidRPr="001E77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E7772">
        <w:rPr>
          <w:rFonts w:ascii="Times New Roman" w:hAnsi="Times New Roman" w:cs="Times New Roman"/>
          <w:sz w:val="24"/>
          <w:szCs w:val="24"/>
          <w:lang w:val="en-US"/>
        </w:rPr>
        <w:t xml:space="preserve">What ante-natal services are provided for you during </w:t>
      </w:r>
      <w:proofErr w:type="gramStart"/>
      <w:r w:rsidRPr="001E7772">
        <w:rPr>
          <w:rFonts w:ascii="Times New Roman" w:hAnsi="Times New Roman" w:cs="Times New Roman"/>
          <w:sz w:val="24"/>
          <w:szCs w:val="24"/>
          <w:lang w:val="en-US"/>
        </w:rPr>
        <w:t>pregnancy</w:t>
      </w:r>
      <w:proofErr w:type="gramEnd"/>
    </w:p>
    <w:p w14:paraId="39AB4CF5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sz w:val="24"/>
          <w:szCs w:val="24"/>
          <w:lang w:val="en-US"/>
        </w:rPr>
        <w:t>b. What services are provided for you during delivery?</w:t>
      </w:r>
    </w:p>
    <w:p w14:paraId="7BB41B3B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sz w:val="24"/>
          <w:szCs w:val="24"/>
          <w:lang w:val="en-US"/>
        </w:rPr>
        <w:t xml:space="preserve">c. Could you tell me the services provided for you from the time of delivery to six weeks </w:t>
      </w:r>
      <w:proofErr w:type="gramStart"/>
      <w:r w:rsidRPr="001E7772">
        <w:rPr>
          <w:rFonts w:ascii="Times New Roman" w:hAnsi="Times New Roman" w:cs="Times New Roman"/>
          <w:sz w:val="24"/>
          <w:szCs w:val="24"/>
          <w:lang w:val="en-US"/>
        </w:rPr>
        <w:t>after</w:t>
      </w:r>
      <w:proofErr w:type="gramEnd"/>
    </w:p>
    <w:p w14:paraId="4785AA88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1E7772">
        <w:rPr>
          <w:rFonts w:ascii="Times New Roman" w:hAnsi="Times New Roman" w:cs="Times New Roman"/>
          <w:sz w:val="24"/>
          <w:szCs w:val="24"/>
          <w:lang w:val="en-US"/>
        </w:rPr>
        <w:t>delivery</w:t>
      </w:r>
      <w:proofErr w:type="gramEnd"/>
      <w:r w:rsidRPr="001E7772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64F2FC30" w14:textId="08628D0A" w:rsidR="00910E20" w:rsidRPr="001E7772" w:rsidRDefault="00013E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</w:rPr>
        <w:t>Language of Communication</w:t>
      </w:r>
    </w:p>
    <w:p w14:paraId="7EBC7726" w14:textId="1E81F324" w:rsidR="00013E04" w:rsidRPr="001E7772" w:rsidRDefault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1E7772">
        <w:rPr>
          <w:rFonts w:ascii="Times New Roman" w:hAnsi="Times New Roman" w:cs="Times New Roman"/>
          <w:sz w:val="24"/>
          <w:szCs w:val="24"/>
        </w:rPr>
        <w:t>What language do health workers use to communicate with you during pregnancy and childbirth?</w:t>
      </w:r>
    </w:p>
    <w:p w14:paraId="2B2FFE6B" w14:textId="5BBED4CE" w:rsidR="00013E04" w:rsidRPr="001E7772" w:rsidRDefault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a. What language do health workers use to communicate with you when providing health education during antenatal and postnatal clinics?</w:t>
      </w:r>
    </w:p>
    <w:p w14:paraId="496A5960" w14:textId="5FAD03EA" w:rsidR="00013E04" w:rsidRPr="001E7772" w:rsidRDefault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b. In what language do health workers communicate with you when you are in labour and delivery?</w:t>
      </w:r>
    </w:p>
    <w:p w14:paraId="1EFFE8FA" w14:textId="500EAD86" w:rsidR="00013E04" w:rsidRPr="001E7772" w:rsidRDefault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2. How do health workers address women who do not understand the language of communication?</w:t>
      </w:r>
    </w:p>
    <w:p w14:paraId="20B22813" w14:textId="6B1DF4BB" w:rsidR="00013E04" w:rsidRPr="001E7772" w:rsidRDefault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3. How does it make you feel when a particular language is used by health workers?</w:t>
      </w:r>
    </w:p>
    <w:p w14:paraId="14B688C6" w14:textId="77777777" w:rsidR="00013E04" w:rsidRPr="001E7772" w:rsidRDefault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ab/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Probes: 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health talk,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labour,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 xml:space="preserve">d. </w:t>
      </w:r>
      <w:r w:rsidRPr="001E7772">
        <w:rPr>
          <w:rFonts w:ascii="Times New Roman" w:hAnsi="Times New Roman" w:cs="Times New Roman"/>
          <w:sz w:val="24"/>
          <w:szCs w:val="24"/>
        </w:rPr>
        <w:t xml:space="preserve">during postnatal clinic </w:t>
      </w:r>
    </w:p>
    <w:p w14:paraId="4EB1CA12" w14:textId="698E5743" w:rsidR="00013E04" w:rsidRPr="001E7772" w:rsidRDefault="00013E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E7772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1E7772">
        <w:rPr>
          <w:rFonts w:ascii="Times New Roman" w:hAnsi="Times New Roman" w:cs="Times New Roman"/>
          <w:sz w:val="24"/>
          <w:szCs w:val="24"/>
        </w:rPr>
        <w:t xml:space="preserve"> child immunization.</w:t>
      </w:r>
    </w:p>
    <w:p w14:paraId="27F2CDE8" w14:textId="77777777" w:rsidR="00013E04" w:rsidRPr="001E7772" w:rsidRDefault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 xml:space="preserve">4. What do you think could be the benefit of using a particular language for communication </w:t>
      </w:r>
      <w:proofErr w:type="gramStart"/>
      <w:r w:rsidRPr="001E7772">
        <w:rPr>
          <w:rFonts w:ascii="Times New Roman" w:hAnsi="Times New Roman" w:cs="Times New Roman"/>
          <w:sz w:val="24"/>
          <w:szCs w:val="24"/>
        </w:rPr>
        <w:t>during</w:t>
      </w:r>
      <w:proofErr w:type="gramEnd"/>
      <w:r w:rsidRPr="001E77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8A4FFF" w14:textId="663C0759" w:rsidR="00013E04" w:rsidRPr="001E7772" w:rsidRDefault="00013E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E7772">
        <w:rPr>
          <w:rFonts w:ascii="Times New Roman" w:hAnsi="Times New Roman" w:cs="Times New Roman"/>
          <w:sz w:val="24"/>
          <w:szCs w:val="24"/>
        </w:rPr>
        <w:t>health</w:t>
      </w:r>
      <w:proofErr w:type="gramEnd"/>
      <w:r w:rsidRPr="001E7772">
        <w:rPr>
          <w:rFonts w:ascii="Times New Roman" w:hAnsi="Times New Roman" w:cs="Times New Roman"/>
          <w:sz w:val="24"/>
          <w:szCs w:val="24"/>
        </w:rPr>
        <w:t xml:space="preserve"> talk and around childbirth?</w:t>
      </w:r>
    </w:p>
    <w:p w14:paraId="4DEF9627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 xml:space="preserve">5. What could be the challenge of using a particular language for communication </w:t>
      </w:r>
      <w:proofErr w:type="gramStart"/>
      <w:r w:rsidRPr="001E7772">
        <w:rPr>
          <w:rFonts w:ascii="Times New Roman" w:hAnsi="Times New Roman" w:cs="Times New Roman"/>
          <w:sz w:val="24"/>
          <w:szCs w:val="24"/>
        </w:rPr>
        <w:t>during</w:t>
      </w:r>
      <w:proofErr w:type="gramEnd"/>
      <w:r w:rsidRPr="001E77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6023DE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E7772">
        <w:rPr>
          <w:rFonts w:ascii="Times New Roman" w:hAnsi="Times New Roman" w:cs="Times New Roman"/>
          <w:sz w:val="24"/>
          <w:szCs w:val="24"/>
        </w:rPr>
        <w:t>health</w:t>
      </w:r>
      <w:proofErr w:type="gramEnd"/>
      <w:r w:rsidRPr="001E7772">
        <w:rPr>
          <w:rFonts w:ascii="Times New Roman" w:hAnsi="Times New Roman" w:cs="Times New Roman"/>
          <w:sz w:val="24"/>
          <w:szCs w:val="24"/>
        </w:rPr>
        <w:t xml:space="preserve"> talk and around childbirth?</w:t>
      </w:r>
    </w:p>
    <w:p w14:paraId="6678EDF6" w14:textId="5263BDE6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6. How does the language used in this facility influence your use of this facility?</w:t>
      </w:r>
    </w:p>
    <w:p w14:paraId="5619B2A6" w14:textId="641D1113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ab/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labour and delivery</w:t>
      </w:r>
    </w:p>
    <w:p w14:paraId="1DE36FFC" w14:textId="0579F8C0" w:rsidR="00013E04" w:rsidRPr="001E7772" w:rsidRDefault="00013E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</w:rPr>
        <w:t>Influence of Religion</w:t>
      </w:r>
    </w:p>
    <w:p w14:paraId="16A20871" w14:textId="1FA04C9B" w:rsidR="00013E04" w:rsidRPr="001E7772" w:rsidRDefault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1. What role does your religion play that influences your use of facility care?</w:t>
      </w:r>
    </w:p>
    <w:p w14:paraId="2F1581E8" w14:textId="7A462341" w:rsidR="00013E04" w:rsidRPr="001E7772" w:rsidRDefault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 xml:space="preserve">2. What role does your pastor/Imam/ religious leader play to ensure that you attend antenatal </w:t>
      </w:r>
      <w:proofErr w:type="gramStart"/>
      <w:r w:rsidRPr="001E7772">
        <w:rPr>
          <w:rFonts w:ascii="Times New Roman" w:hAnsi="Times New Roman" w:cs="Times New Roman"/>
          <w:sz w:val="24"/>
          <w:szCs w:val="24"/>
        </w:rPr>
        <w:t>care</w:t>
      </w:r>
      <w:proofErr w:type="gramEnd"/>
    </w:p>
    <w:p w14:paraId="39EF15E1" w14:textId="151F4B2F" w:rsidR="00013E04" w:rsidRPr="001E7772" w:rsidRDefault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3. What role does your pastor/Imam/ religious leader play to ensure that you deliver in a health facility?</w:t>
      </w:r>
    </w:p>
    <w:p w14:paraId="038446A2" w14:textId="0DB85AF5" w:rsidR="00013E04" w:rsidRPr="001E7772" w:rsidRDefault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4.  What role does your pastor/Imam/ religious leader play to ensure you use a health facility after delivery?</w:t>
      </w:r>
    </w:p>
    <w:p w14:paraId="01F29F9C" w14:textId="53E1DFFD" w:rsidR="00013E04" w:rsidRPr="001E7772" w:rsidRDefault="00013E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</w:rPr>
        <w:t>Influence of Prayer Houses</w:t>
      </w:r>
    </w:p>
    <w:p w14:paraId="4F22C1E5" w14:textId="5DA6ED0B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1E7772">
        <w:rPr>
          <w:rFonts w:ascii="Times New Roman" w:hAnsi="Times New Roman" w:cs="Times New Roman"/>
          <w:sz w:val="24"/>
          <w:szCs w:val="24"/>
        </w:rPr>
        <w:t xml:space="preserve">Can you tell me about prayer houses and how women use them? </w:t>
      </w:r>
    </w:p>
    <w:p w14:paraId="05CC6DD1" w14:textId="56AD9E83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 xml:space="preserve"> 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7C2AE2E6" w14:textId="34C345F8" w:rsidR="00013E04" w:rsidRPr="001E7772" w:rsidRDefault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2. Why do you use prayer houses?</w:t>
      </w:r>
    </w:p>
    <w:p w14:paraId="7A4C6F49" w14:textId="61564EF6" w:rsidR="00013E04" w:rsidRPr="001E7772" w:rsidRDefault="00013E04" w:rsidP="00013E04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4458C2A0" w14:textId="38594434" w:rsidR="00013E04" w:rsidRPr="001E7772" w:rsidRDefault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3. Why do you think other women visit prayer houses?</w:t>
      </w:r>
    </w:p>
    <w:p w14:paraId="64A69FF5" w14:textId="02B5F7CB" w:rsidR="00013E04" w:rsidRPr="001E7772" w:rsidRDefault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ab/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35256CCA" w14:textId="0156307F" w:rsidR="00013E04" w:rsidRPr="001E7772" w:rsidRDefault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4. What is usually done for you when you visit prayer houses?</w:t>
      </w:r>
    </w:p>
    <w:p w14:paraId="47EE18DE" w14:textId="1252393F" w:rsidR="00013E04" w:rsidRPr="001E7772" w:rsidRDefault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ab/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2DFDDF4C" w14:textId="31C87C8D" w:rsidR="00013E04" w:rsidRPr="001E7772" w:rsidRDefault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5. What could be the benefit of using prayer houses?</w:t>
      </w:r>
    </w:p>
    <w:p w14:paraId="6F8F783D" w14:textId="423D4143" w:rsidR="00013E04" w:rsidRPr="001E7772" w:rsidRDefault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ab/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13208A13" w14:textId="5A589263" w:rsidR="00013E04" w:rsidRPr="001E7772" w:rsidRDefault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6. What could be the challenge with using prayer houses?</w:t>
      </w:r>
    </w:p>
    <w:p w14:paraId="518BC561" w14:textId="36341CD4" w:rsidR="00013E04" w:rsidRPr="001E7772" w:rsidRDefault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ab/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02CC637F" w14:textId="21C1325C" w:rsidR="00013E04" w:rsidRPr="001E7772" w:rsidRDefault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7. How does prayer house influence your use of facility care?</w:t>
      </w:r>
    </w:p>
    <w:p w14:paraId="57C15E52" w14:textId="7DD9074E" w:rsidR="00013E04" w:rsidRPr="001E7772" w:rsidRDefault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ab/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188F7855" w14:textId="310EB8AC" w:rsidR="00013E04" w:rsidRPr="001E7772" w:rsidRDefault="00013E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</w:rPr>
        <w:t>Women’s lack of autonomy</w:t>
      </w:r>
    </w:p>
    <w:p w14:paraId="5E53594E" w14:textId="382DC427" w:rsidR="00013E04" w:rsidRPr="001E7772" w:rsidRDefault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1. How are decisions taken in your home?</w:t>
      </w:r>
    </w:p>
    <w:p w14:paraId="569C46C8" w14:textId="1D9C1890" w:rsidR="00013E04" w:rsidRPr="001E7772" w:rsidRDefault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2. How are decisions around pregnancy and childbirth taken in your home?</w:t>
      </w:r>
    </w:p>
    <w:p w14:paraId="7286B904" w14:textId="4B0D3666" w:rsidR="00013E04" w:rsidRPr="001E7772" w:rsidRDefault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3. What is your role in decision-making around pregnancy and childbirth in your home?</w:t>
      </w:r>
    </w:p>
    <w:p w14:paraId="1AF8941F" w14:textId="76E86961" w:rsidR="00013E04" w:rsidRPr="001E7772" w:rsidRDefault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4. How are decisions taken when you have an emergency?</w:t>
      </w:r>
    </w:p>
    <w:p w14:paraId="1E890921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ab/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54850A96" w14:textId="3099D0D0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5. How does the community look at women who make decisions in the home?</w:t>
      </w:r>
    </w:p>
    <w:p w14:paraId="68F5F00E" w14:textId="73078DFC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6. How do you feel about the approach to decision-making in your home?</w:t>
      </w:r>
    </w:p>
    <w:p w14:paraId="1D455B7B" w14:textId="2C0001D0" w:rsidR="00013E04" w:rsidRPr="001E7772" w:rsidRDefault="00013E04" w:rsidP="00013E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</w:rPr>
        <w:t xml:space="preserve">Seeking </w:t>
      </w:r>
      <w:proofErr w:type="spellStart"/>
      <w:r w:rsidRPr="001E7772">
        <w:rPr>
          <w:rFonts w:ascii="Times New Roman" w:hAnsi="Times New Roman" w:cs="Times New Roman"/>
          <w:b/>
          <w:bCs/>
          <w:sz w:val="24"/>
          <w:szCs w:val="24"/>
        </w:rPr>
        <w:t>Belonginess</w:t>
      </w:r>
      <w:proofErr w:type="spellEnd"/>
    </w:p>
    <w:p w14:paraId="4E4DFE53" w14:textId="11453D1A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1.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E7772">
        <w:rPr>
          <w:rFonts w:ascii="Times New Roman" w:hAnsi="Times New Roman" w:cs="Times New Roman"/>
          <w:sz w:val="24"/>
          <w:szCs w:val="24"/>
        </w:rPr>
        <w:t>What is your opinion about cultural beliefs and practices around pregnancy and childbirth in this community?</w:t>
      </w:r>
    </w:p>
    <w:p w14:paraId="1A9FC4B5" w14:textId="0FCEB410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2. What does this culture mean to you as a woman?</w:t>
      </w:r>
    </w:p>
    <w:p w14:paraId="00C0ABCC" w14:textId="3BADF114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3. What is the benefit of respecting your culture?</w:t>
      </w:r>
    </w:p>
    <w:p w14:paraId="5D9981B9" w14:textId="4BAED82A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4. What happens to women who do not respect the cultural norms of the community?</w:t>
      </w:r>
    </w:p>
    <w:p w14:paraId="1F1F4C4D" w14:textId="0EBEE477" w:rsidR="00013E04" w:rsidRPr="001E7772" w:rsidRDefault="00013E04" w:rsidP="00013E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</w:rPr>
        <w:t>Relying on the Supremacy of God</w:t>
      </w:r>
    </w:p>
    <w:p w14:paraId="1E72FD19" w14:textId="2508F89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1. How do you see God in your situation?</w:t>
      </w:r>
    </w:p>
    <w:p w14:paraId="519C3BD8" w14:textId="77777777" w:rsidR="00013E04" w:rsidRPr="001E7772" w:rsidRDefault="00013E04" w:rsidP="00013E04">
      <w:pPr>
        <w:ind w:left="720"/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as a pregnant woman,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as a woman going through labour and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5678EE" w14:textId="59ACB4AD" w:rsidR="00013E04" w:rsidRPr="001E7772" w:rsidRDefault="00013E04" w:rsidP="00013E04">
      <w:pPr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 w:rsidRPr="001E7772">
        <w:rPr>
          <w:rFonts w:ascii="Times New Roman" w:hAnsi="Times New Roman" w:cs="Times New Roman"/>
          <w:sz w:val="24"/>
          <w:szCs w:val="24"/>
        </w:rPr>
        <w:t>after</w:t>
      </w:r>
      <w:proofErr w:type="gramEnd"/>
      <w:r w:rsidRPr="001E7772">
        <w:rPr>
          <w:rFonts w:ascii="Times New Roman" w:hAnsi="Times New Roman" w:cs="Times New Roman"/>
          <w:sz w:val="24"/>
          <w:szCs w:val="24"/>
        </w:rPr>
        <w:t xml:space="preserve"> delivery</w:t>
      </w:r>
    </w:p>
    <w:p w14:paraId="67A9E483" w14:textId="7601AB91" w:rsidR="00013E04" w:rsidRPr="001E7772" w:rsidRDefault="00013E04" w:rsidP="00013E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</w:rPr>
        <w:t>Herbal Medicine</w:t>
      </w:r>
    </w:p>
    <w:p w14:paraId="1438649B" w14:textId="7D996B5E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 xml:space="preserve">1. Can you tell me about herbal concoctions and medicine used by you or women in </w:t>
      </w:r>
      <w:proofErr w:type="gramStart"/>
      <w:r w:rsidRPr="001E7772">
        <w:rPr>
          <w:rFonts w:ascii="Times New Roman" w:hAnsi="Times New Roman" w:cs="Times New Roman"/>
          <w:sz w:val="24"/>
          <w:szCs w:val="24"/>
        </w:rPr>
        <w:t>this</w:t>
      </w:r>
      <w:proofErr w:type="gramEnd"/>
      <w:r w:rsidRPr="001E77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165403" w14:textId="42A021AB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E7772">
        <w:rPr>
          <w:rFonts w:ascii="Times New Roman" w:hAnsi="Times New Roman" w:cs="Times New Roman"/>
          <w:sz w:val="24"/>
          <w:szCs w:val="24"/>
        </w:rPr>
        <w:t>community</w:t>
      </w:r>
      <w:proofErr w:type="gramEnd"/>
      <w:r w:rsidRPr="001E7772">
        <w:rPr>
          <w:rFonts w:ascii="Times New Roman" w:hAnsi="Times New Roman" w:cs="Times New Roman"/>
          <w:sz w:val="24"/>
          <w:szCs w:val="24"/>
        </w:rPr>
        <w:t>?</w:t>
      </w:r>
    </w:p>
    <w:p w14:paraId="1457968B" w14:textId="77777777" w:rsidR="00013E04" w:rsidRPr="001E7772" w:rsidRDefault="00013E04" w:rsidP="00013E04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2D0E6D72" w14:textId="6A6A0EE6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2. What do these herbal medicines do for you?</w:t>
      </w:r>
    </w:p>
    <w:p w14:paraId="16AC9801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ab/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52B5BCC2" w14:textId="73ED1A5C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3. What are the benefits of using herbal medicine?</w:t>
      </w:r>
    </w:p>
    <w:p w14:paraId="7A1BFE45" w14:textId="733911A0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ab/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3AAC8DF5" w14:textId="70720D6C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 xml:space="preserve">4. What could be the problem with using herbal </w:t>
      </w:r>
      <w:proofErr w:type="gramStart"/>
      <w:r w:rsidRPr="001E7772">
        <w:rPr>
          <w:rFonts w:ascii="Times New Roman" w:hAnsi="Times New Roman" w:cs="Times New Roman"/>
          <w:sz w:val="24"/>
          <w:szCs w:val="24"/>
        </w:rPr>
        <w:t>medicines</w:t>
      </w:r>
      <w:proofErr w:type="gramEnd"/>
      <w:r w:rsidRPr="001E77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9E130F" w14:textId="6AA6E396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ab/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0805CB06" w14:textId="5FAC2F9D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5. How does using herbal medicine influence your use of facility care?</w:t>
      </w:r>
    </w:p>
    <w:p w14:paraId="2E606954" w14:textId="271BA226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ab/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26CB2AEA" w14:textId="66E6EBC7" w:rsidR="00013E04" w:rsidRPr="001E7772" w:rsidRDefault="00013E04" w:rsidP="00013E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</w:rPr>
        <w:t>Family Support</w:t>
      </w:r>
    </w:p>
    <w:p w14:paraId="6EA24C79" w14:textId="1F073025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1. What role does your husband play?</w:t>
      </w:r>
    </w:p>
    <w:p w14:paraId="538220FC" w14:textId="034FC85D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E7772">
        <w:rPr>
          <w:rFonts w:ascii="Times New Roman" w:hAnsi="Times New Roman" w:cs="Times New Roman"/>
          <w:sz w:val="24"/>
          <w:szCs w:val="24"/>
        </w:rPr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21417D3C" w14:textId="244AD6A3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2. What role do other family members play?</w:t>
      </w:r>
    </w:p>
    <w:p w14:paraId="44246267" w14:textId="22B685CC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ab/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678DAB25" w14:textId="7F49E341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3. How would you want your husband to support you around pregnancy and childbirth?</w:t>
      </w:r>
    </w:p>
    <w:p w14:paraId="6C22CE37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4. How would you want other family members to support you around pregnancy and childbirth?</w:t>
      </w:r>
    </w:p>
    <w:p w14:paraId="054C7664" w14:textId="17D3963D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5. How does the support you receive influence your use of facility care?</w:t>
      </w:r>
    </w:p>
    <w:p w14:paraId="037738E0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ab/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6CF1CBF7" w14:textId="4F881E12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6. How do you feel being supported by your husband and family?</w:t>
      </w:r>
    </w:p>
    <w:p w14:paraId="315FB763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ab/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101BCA16" w14:textId="78F9FD89" w:rsidR="00013E04" w:rsidRPr="001E7772" w:rsidRDefault="00013E04" w:rsidP="00013E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</w:rPr>
        <w:t>Factors Influencing Contraceptive Use</w:t>
      </w:r>
    </w:p>
    <w:p w14:paraId="066CADEA" w14:textId="7BD6DD41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1. What are the contraceptive measures you use to space childbirth?</w:t>
      </w:r>
    </w:p>
    <w:p w14:paraId="10AFE4D1" w14:textId="3303E8A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2. What cultural factors in your community influence your use of contraceptives?</w:t>
      </w:r>
    </w:p>
    <w:p w14:paraId="1FC97169" w14:textId="7172B5A8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3. What is your opinion about using contraceptives?</w:t>
      </w:r>
    </w:p>
    <w:p w14:paraId="6F2B32C9" w14:textId="61129016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4. How does your religion influence the use of contraceptives?</w:t>
      </w:r>
    </w:p>
    <w:p w14:paraId="331A6AA7" w14:textId="2250B0AE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5. What are the benefits of using contraceptives as a woman?</w:t>
      </w:r>
    </w:p>
    <w:p w14:paraId="3C2292AA" w14:textId="2AFEB3F3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6. What could be the problem with using contraceptives?</w:t>
      </w:r>
    </w:p>
    <w:p w14:paraId="0FB9EF48" w14:textId="4E774E16" w:rsidR="00013E04" w:rsidRPr="001E7772" w:rsidRDefault="00013E04" w:rsidP="00013E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</w:rPr>
        <w:t>Concluding question</w:t>
      </w:r>
    </w:p>
    <w:p w14:paraId="18F7E202" w14:textId="611EAD5E" w:rsidR="00013E04" w:rsidRPr="001E7772" w:rsidRDefault="00013E04" w:rsidP="00013E0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Is there anything more I have not said you would want to tell me?</w:t>
      </w:r>
    </w:p>
    <w:p w14:paraId="78A624FD" w14:textId="5BE451B0" w:rsidR="00013E04" w:rsidRPr="001E7772" w:rsidRDefault="00013E04" w:rsidP="00013E0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 xml:space="preserve">Appreciate the participant. </w:t>
      </w:r>
    </w:p>
    <w:p w14:paraId="18E5FBF1" w14:textId="5A7E04C5" w:rsidR="00013E04" w:rsidRPr="001E7772" w:rsidRDefault="00013E04" w:rsidP="00013E0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End th</w:t>
      </w:r>
      <w:r w:rsidR="00A5394C" w:rsidRPr="001E7772">
        <w:rPr>
          <w:rFonts w:ascii="Times New Roman" w:hAnsi="Times New Roman" w:cs="Times New Roman"/>
          <w:sz w:val="24"/>
          <w:szCs w:val="24"/>
        </w:rPr>
        <w:t>e interview</w:t>
      </w:r>
      <w:r w:rsidRPr="001E7772">
        <w:rPr>
          <w:rFonts w:ascii="Times New Roman" w:hAnsi="Times New Roman" w:cs="Times New Roman"/>
          <w:sz w:val="24"/>
          <w:szCs w:val="24"/>
        </w:rPr>
        <w:t>.</w:t>
      </w:r>
    </w:p>
    <w:p w14:paraId="3EF948EE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</w:p>
    <w:p w14:paraId="6AD0762E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</w:p>
    <w:p w14:paraId="2BFD5459" w14:textId="0E4DFFCE" w:rsidR="00013E04" w:rsidRPr="001E7772" w:rsidRDefault="00013E04" w:rsidP="00013E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1C4A34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</w:p>
    <w:p w14:paraId="5075E13E" w14:textId="15AC217F" w:rsidR="00013E04" w:rsidRPr="001E7772" w:rsidRDefault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br w:type="page"/>
      </w:r>
    </w:p>
    <w:p w14:paraId="773CC9B8" w14:textId="77777777" w:rsidR="00013E04" w:rsidRPr="001E7772" w:rsidRDefault="00013E04" w:rsidP="00013E0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  <w:lang w:val="en-US"/>
        </w:rPr>
        <w:t>Guide for Focus Group Discussions</w:t>
      </w:r>
    </w:p>
    <w:p w14:paraId="085B8F91" w14:textId="77777777" w:rsidR="00013E04" w:rsidRPr="001E7772" w:rsidRDefault="00013E04" w:rsidP="00013E0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  <w:lang w:val="en-US"/>
        </w:rPr>
        <w:t>Preambles</w:t>
      </w:r>
    </w:p>
    <w:p w14:paraId="3B9F5F0E" w14:textId="6839B83C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sz w:val="24"/>
          <w:szCs w:val="24"/>
          <w:lang w:val="en-US"/>
        </w:rPr>
        <w:t xml:space="preserve">Introduce yourself to the participants. </w:t>
      </w:r>
    </w:p>
    <w:p w14:paraId="6C0E6A75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sz w:val="24"/>
          <w:szCs w:val="24"/>
          <w:lang w:val="en-US"/>
        </w:rPr>
        <w:t>Describe the purpose of the interview and how information will be used.</w:t>
      </w:r>
    </w:p>
    <w:p w14:paraId="1A9747A0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sz w:val="24"/>
          <w:szCs w:val="24"/>
          <w:lang w:val="en-US"/>
        </w:rPr>
        <w:t>Obtain oral consent.</w:t>
      </w:r>
    </w:p>
    <w:p w14:paraId="38A3759B" w14:textId="42985E93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sz w:val="24"/>
          <w:szCs w:val="24"/>
          <w:lang w:val="en-US"/>
        </w:rPr>
        <w:t>Provide instructions congruent with focus group discussion.</w:t>
      </w:r>
    </w:p>
    <w:p w14:paraId="71E382CA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sz w:val="24"/>
          <w:szCs w:val="24"/>
          <w:lang w:val="en-US"/>
        </w:rPr>
        <w:t xml:space="preserve">Focus group discussion context:   </w:t>
      </w:r>
    </w:p>
    <w:p w14:paraId="401D6429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sz w:val="24"/>
          <w:szCs w:val="24"/>
          <w:lang w:val="en-US"/>
        </w:rPr>
        <w:t xml:space="preserve">Focus Group discussion date:   </w:t>
      </w:r>
    </w:p>
    <w:p w14:paraId="19A9615D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sz w:val="24"/>
          <w:szCs w:val="24"/>
          <w:lang w:val="en-US"/>
        </w:rPr>
        <w:t xml:space="preserve">Start time:       </w:t>
      </w:r>
    </w:p>
    <w:p w14:paraId="1208FEB4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sz w:val="24"/>
          <w:szCs w:val="24"/>
          <w:lang w:val="en-US"/>
        </w:rPr>
        <w:t xml:space="preserve">End time:  </w:t>
      </w:r>
    </w:p>
    <w:p w14:paraId="7E1FFF78" w14:textId="77777777" w:rsidR="00013E04" w:rsidRPr="001E7772" w:rsidRDefault="00013E04" w:rsidP="00013E0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  <w:lang w:val="en-US"/>
        </w:rPr>
        <w:t>Information Sheet</w:t>
      </w:r>
    </w:p>
    <w:tbl>
      <w:tblPr>
        <w:tblStyle w:val="TableGrid"/>
        <w:tblW w:w="0" w:type="auto"/>
        <w:tblInd w:w="988" w:type="dxa"/>
        <w:tblLook w:val="04A0" w:firstRow="1" w:lastRow="0" w:firstColumn="1" w:lastColumn="0" w:noHBand="0" w:noVBand="1"/>
      </w:tblPr>
      <w:tblGrid>
        <w:gridCol w:w="3687"/>
        <w:gridCol w:w="2975"/>
      </w:tblGrid>
      <w:tr w:rsidR="001E7772" w:rsidRPr="001E7772" w14:paraId="227127D4" w14:textId="77777777" w:rsidTr="00DF67AF">
        <w:tc>
          <w:tcPr>
            <w:tcW w:w="3687" w:type="dxa"/>
          </w:tcPr>
          <w:p w14:paraId="2C98A290" w14:textId="77777777" w:rsidR="00013E04" w:rsidRPr="001E7772" w:rsidRDefault="00013E04" w:rsidP="00DF67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Participant Identification</w:t>
            </w:r>
          </w:p>
        </w:tc>
        <w:tc>
          <w:tcPr>
            <w:tcW w:w="2975" w:type="dxa"/>
          </w:tcPr>
          <w:p w14:paraId="76A13B69" w14:textId="77777777" w:rsidR="00013E04" w:rsidRPr="001E7772" w:rsidRDefault="00013E04" w:rsidP="00DF67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1E7772" w:rsidRPr="001E7772" w14:paraId="3798E2CF" w14:textId="77777777" w:rsidTr="00DF67AF">
        <w:tc>
          <w:tcPr>
            <w:tcW w:w="3687" w:type="dxa"/>
          </w:tcPr>
          <w:p w14:paraId="6A11AD14" w14:textId="77777777" w:rsidR="00013E04" w:rsidRPr="001E7772" w:rsidRDefault="00013E04" w:rsidP="00DF67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</w:t>
            </w:r>
          </w:p>
        </w:tc>
        <w:tc>
          <w:tcPr>
            <w:tcW w:w="2975" w:type="dxa"/>
          </w:tcPr>
          <w:p w14:paraId="4329D9E4" w14:textId="77777777" w:rsidR="00013E04" w:rsidRPr="001E7772" w:rsidRDefault="00013E04" w:rsidP="00DF67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1E7772" w:rsidRPr="001E7772" w14:paraId="54864CC0" w14:textId="77777777" w:rsidTr="00DF67AF">
        <w:tc>
          <w:tcPr>
            <w:tcW w:w="3687" w:type="dxa"/>
          </w:tcPr>
          <w:p w14:paraId="7F41F703" w14:textId="77777777" w:rsidR="00013E04" w:rsidRPr="001E7772" w:rsidRDefault="00013E04" w:rsidP="00DF67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pregnancies</w:t>
            </w:r>
          </w:p>
        </w:tc>
        <w:tc>
          <w:tcPr>
            <w:tcW w:w="2975" w:type="dxa"/>
          </w:tcPr>
          <w:p w14:paraId="20AE29CC" w14:textId="77777777" w:rsidR="00013E04" w:rsidRPr="001E7772" w:rsidRDefault="00013E04" w:rsidP="00DF67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1E7772" w:rsidRPr="001E7772" w14:paraId="4FA21CFE" w14:textId="77777777" w:rsidTr="00DF67AF">
        <w:tc>
          <w:tcPr>
            <w:tcW w:w="3687" w:type="dxa"/>
          </w:tcPr>
          <w:p w14:paraId="3F3B5331" w14:textId="77777777" w:rsidR="00013E04" w:rsidRPr="001E7772" w:rsidRDefault="00013E04" w:rsidP="00DF67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births</w:t>
            </w:r>
          </w:p>
        </w:tc>
        <w:tc>
          <w:tcPr>
            <w:tcW w:w="2975" w:type="dxa"/>
          </w:tcPr>
          <w:p w14:paraId="61F358CA" w14:textId="77777777" w:rsidR="00013E04" w:rsidRPr="001E7772" w:rsidRDefault="00013E04" w:rsidP="00DF67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1E7772" w:rsidRPr="001E7772" w14:paraId="546B5753" w14:textId="77777777" w:rsidTr="00DF67AF">
        <w:tc>
          <w:tcPr>
            <w:tcW w:w="3687" w:type="dxa"/>
          </w:tcPr>
          <w:p w14:paraId="193F0D6C" w14:textId="77777777" w:rsidR="00013E04" w:rsidRPr="001E7772" w:rsidRDefault="00013E04" w:rsidP="00DF67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children</w:t>
            </w:r>
          </w:p>
        </w:tc>
        <w:tc>
          <w:tcPr>
            <w:tcW w:w="2975" w:type="dxa"/>
          </w:tcPr>
          <w:p w14:paraId="22F2B736" w14:textId="77777777" w:rsidR="00013E04" w:rsidRPr="001E7772" w:rsidRDefault="00013E04" w:rsidP="00DF67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1E7772" w:rsidRPr="001E7772" w14:paraId="276068B5" w14:textId="77777777" w:rsidTr="00DF67AF">
        <w:tc>
          <w:tcPr>
            <w:tcW w:w="3687" w:type="dxa"/>
          </w:tcPr>
          <w:p w14:paraId="3501FAA6" w14:textId="77777777" w:rsidR="00013E04" w:rsidRPr="001E7772" w:rsidRDefault="00013E04" w:rsidP="00DF67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Educational level</w:t>
            </w:r>
          </w:p>
        </w:tc>
        <w:tc>
          <w:tcPr>
            <w:tcW w:w="2975" w:type="dxa"/>
          </w:tcPr>
          <w:p w14:paraId="27F97092" w14:textId="77777777" w:rsidR="00013E04" w:rsidRPr="001E7772" w:rsidRDefault="00013E04" w:rsidP="00DF67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1E7772" w:rsidRPr="001E7772" w14:paraId="325D041E" w14:textId="77777777" w:rsidTr="00DF67AF">
        <w:tc>
          <w:tcPr>
            <w:tcW w:w="3687" w:type="dxa"/>
          </w:tcPr>
          <w:p w14:paraId="389DAF29" w14:textId="77777777" w:rsidR="00013E04" w:rsidRPr="001E7772" w:rsidRDefault="00013E04" w:rsidP="00DF67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Occupation</w:t>
            </w:r>
          </w:p>
        </w:tc>
        <w:tc>
          <w:tcPr>
            <w:tcW w:w="2975" w:type="dxa"/>
          </w:tcPr>
          <w:p w14:paraId="145595B5" w14:textId="77777777" w:rsidR="00013E04" w:rsidRPr="001E7772" w:rsidRDefault="00013E04" w:rsidP="00DF67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1E7772" w:rsidRPr="001E7772" w14:paraId="3C9F83BD" w14:textId="77777777" w:rsidTr="00DF67AF">
        <w:tc>
          <w:tcPr>
            <w:tcW w:w="3687" w:type="dxa"/>
          </w:tcPr>
          <w:p w14:paraId="3573B1B0" w14:textId="77777777" w:rsidR="00013E04" w:rsidRPr="001E7772" w:rsidRDefault="00013E04" w:rsidP="00DF67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Family income</w:t>
            </w:r>
          </w:p>
        </w:tc>
        <w:tc>
          <w:tcPr>
            <w:tcW w:w="2975" w:type="dxa"/>
          </w:tcPr>
          <w:p w14:paraId="32748F05" w14:textId="77777777" w:rsidR="00013E04" w:rsidRPr="001E7772" w:rsidRDefault="00013E04" w:rsidP="00DF67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1E7772" w:rsidRPr="001E7772" w14:paraId="712CF2C0" w14:textId="77777777" w:rsidTr="00DF67AF">
        <w:tc>
          <w:tcPr>
            <w:tcW w:w="3687" w:type="dxa"/>
          </w:tcPr>
          <w:p w14:paraId="4E8DCA18" w14:textId="77777777" w:rsidR="00013E04" w:rsidRPr="001E7772" w:rsidRDefault="00013E04" w:rsidP="00DF67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Religion</w:t>
            </w:r>
          </w:p>
        </w:tc>
        <w:tc>
          <w:tcPr>
            <w:tcW w:w="2975" w:type="dxa"/>
          </w:tcPr>
          <w:p w14:paraId="308ECBCB" w14:textId="77777777" w:rsidR="00013E04" w:rsidRPr="001E7772" w:rsidRDefault="00013E04" w:rsidP="00DF67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013E04" w:rsidRPr="001E7772" w14:paraId="7652F245" w14:textId="77777777" w:rsidTr="00DF67AF">
        <w:tc>
          <w:tcPr>
            <w:tcW w:w="3687" w:type="dxa"/>
          </w:tcPr>
          <w:p w14:paraId="64699EF1" w14:textId="77777777" w:rsidR="00013E04" w:rsidRPr="001E7772" w:rsidRDefault="00013E04" w:rsidP="00DF67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Place of residence</w:t>
            </w:r>
          </w:p>
        </w:tc>
        <w:tc>
          <w:tcPr>
            <w:tcW w:w="2975" w:type="dxa"/>
          </w:tcPr>
          <w:p w14:paraId="430372AB" w14:textId="77777777" w:rsidR="00013E04" w:rsidRPr="001E7772" w:rsidRDefault="00013E04" w:rsidP="00DF67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67252D56" w14:textId="77777777" w:rsidR="00013E04" w:rsidRPr="001E7772" w:rsidRDefault="00013E04" w:rsidP="00013E04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492837" w14:textId="77777777" w:rsidR="00013E04" w:rsidRPr="001E7772" w:rsidRDefault="00013E04" w:rsidP="00013E04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</w:rPr>
        <w:t xml:space="preserve">General question: </w:t>
      </w:r>
    </w:p>
    <w:p w14:paraId="49989601" w14:textId="77777777" w:rsidR="00013E04" w:rsidRPr="001E7772" w:rsidRDefault="00013E04" w:rsidP="00013E04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How has your day been today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364DE315" w14:textId="77777777" w:rsidR="00013E04" w:rsidRPr="001E7772" w:rsidRDefault="00013E04" w:rsidP="00013E0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  <w:lang w:val="en-US"/>
        </w:rPr>
        <w:t>Maternal Health Services</w:t>
      </w:r>
    </w:p>
    <w:p w14:paraId="650D604A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1. </w:t>
      </w:r>
      <w:r w:rsidRPr="001E7772">
        <w:rPr>
          <w:rFonts w:ascii="Times New Roman" w:hAnsi="Times New Roman" w:cs="Times New Roman"/>
          <w:sz w:val="24"/>
          <w:szCs w:val="24"/>
          <w:lang w:val="en-US"/>
        </w:rPr>
        <w:t xml:space="preserve">Can you tell me your understanding of health services provided for women </w:t>
      </w:r>
      <w:proofErr w:type="gramStart"/>
      <w:r w:rsidRPr="001E7772">
        <w:rPr>
          <w:rFonts w:ascii="Times New Roman" w:hAnsi="Times New Roman" w:cs="Times New Roman"/>
          <w:sz w:val="24"/>
          <w:szCs w:val="24"/>
          <w:lang w:val="en-US"/>
        </w:rPr>
        <w:t>during</w:t>
      </w:r>
      <w:proofErr w:type="gramEnd"/>
    </w:p>
    <w:p w14:paraId="4D33D18C" w14:textId="556DD251" w:rsidR="00013E04" w:rsidRPr="001E7772" w:rsidRDefault="00013E04" w:rsidP="00013E04">
      <w:pPr>
        <w:ind w:firstLine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3266" w:rsidRPr="001E7772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1E7772">
        <w:rPr>
          <w:rFonts w:ascii="Times New Roman" w:hAnsi="Times New Roman" w:cs="Times New Roman"/>
          <w:sz w:val="24"/>
          <w:szCs w:val="24"/>
          <w:lang w:val="en-US"/>
        </w:rPr>
        <w:t>regnancy</w:t>
      </w:r>
      <w:r w:rsidR="00073266" w:rsidRPr="001E7772">
        <w:rPr>
          <w:rFonts w:ascii="Times New Roman" w:hAnsi="Times New Roman" w:cs="Times New Roman"/>
          <w:sz w:val="24"/>
          <w:szCs w:val="24"/>
          <w:lang w:val="en-US"/>
        </w:rPr>
        <w:t>, delivery</w:t>
      </w:r>
      <w:r w:rsidR="00EF11BE" w:rsidRPr="001E777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E7772">
        <w:rPr>
          <w:rFonts w:ascii="Times New Roman" w:hAnsi="Times New Roman" w:cs="Times New Roman"/>
          <w:sz w:val="24"/>
          <w:szCs w:val="24"/>
          <w:lang w:val="en-US"/>
        </w:rPr>
        <w:t xml:space="preserve"> and after delivery?</w:t>
      </w:r>
    </w:p>
    <w:p w14:paraId="57FAB975" w14:textId="77777777" w:rsidR="00013E04" w:rsidRPr="001E7772" w:rsidRDefault="00013E04" w:rsidP="00013E0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2. </w:t>
      </w:r>
      <w:r w:rsidRPr="001E7772">
        <w:rPr>
          <w:rFonts w:ascii="Times New Roman" w:hAnsi="Times New Roman" w:cs="Times New Roman"/>
          <w:sz w:val="24"/>
          <w:szCs w:val="24"/>
          <w:lang w:val="en-US"/>
        </w:rPr>
        <w:t>What are the services provided for you in this facility?</w:t>
      </w:r>
    </w:p>
    <w:p w14:paraId="48A98FED" w14:textId="77777777" w:rsidR="00013E04" w:rsidRPr="001E7772" w:rsidRDefault="00013E04" w:rsidP="00013E0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Probes </w:t>
      </w:r>
    </w:p>
    <w:p w14:paraId="2C034972" w14:textId="712A4264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sz w:val="24"/>
          <w:szCs w:val="24"/>
          <w:lang w:val="en-US"/>
        </w:rPr>
        <w:t>a.</w:t>
      </w:r>
      <w:r w:rsidRPr="001E77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E7772">
        <w:rPr>
          <w:rFonts w:ascii="Times New Roman" w:hAnsi="Times New Roman" w:cs="Times New Roman"/>
          <w:sz w:val="24"/>
          <w:szCs w:val="24"/>
          <w:lang w:val="en-US"/>
        </w:rPr>
        <w:t>What ante-natal services are provided for you during pregnancy</w:t>
      </w:r>
      <w:r w:rsidR="00EF11BE" w:rsidRPr="001E7772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152565CB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sz w:val="24"/>
          <w:szCs w:val="24"/>
          <w:lang w:val="en-US"/>
        </w:rPr>
        <w:t>b. What services are provided for you during delivery?</w:t>
      </w:r>
    </w:p>
    <w:p w14:paraId="56BEEC3E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sz w:val="24"/>
          <w:szCs w:val="24"/>
          <w:lang w:val="en-US"/>
        </w:rPr>
        <w:t xml:space="preserve">c. Could you tell me the services provided for you from the time of delivery to six weeks </w:t>
      </w:r>
      <w:proofErr w:type="gramStart"/>
      <w:r w:rsidRPr="001E7772">
        <w:rPr>
          <w:rFonts w:ascii="Times New Roman" w:hAnsi="Times New Roman" w:cs="Times New Roman"/>
          <w:sz w:val="24"/>
          <w:szCs w:val="24"/>
          <w:lang w:val="en-US"/>
        </w:rPr>
        <w:t>after</w:t>
      </w:r>
      <w:proofErr w:type="gramEnd"/>
    </w:p>
    <w:p w14:paraId="7579FC02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E77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1E7772">
        <w:rPr>
          <w:rFonts w:ascii="Times New Roman" w:hAnsi="Times New Roman" w:cs="Times New Roman"/>
          <w:sz w:val="24"/>
          <w:szCs w:val="24"/>
          <w:lang w:val="en-US"/>
        </w:rPr>
        <w:t>delivery</w:t>
      </w:r>
      <w:proofErr w:type="gramEnd"/>
      <w:r w:rsidRPr="001E7772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63C5D1BC" w14:textId="77777777" w:rsidR="00013E04" w:rsidRPr="001E7772" w:rsidRDefault="00013E04" w:rsidP="00013E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</w:rPr>
        <w:t>Language of Communication</w:t>
      </w:r>
    </w:p>
    <w:p w14:paraId="370C00A0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1E7772">
        <w:rPr>
          <w:rFonts w:ascii="Times New Roman" w:hAnsi="Times New Roman" w:cs="Times New Roman"/>
          <w:sz w:val="24"/>
          <w:szCs w:val="24"/>
        </w:rPr>
        <w:t>What language do health workers use to communicate with you during pregnancy and childbirth?</w:t>
      </w:r>
    </w:p>
    <w:p w14:paraId="6280C01B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a. What language do health workers use to communicate with you when providing health education during antenatal and postnatal clinics?</w:t>
      </w:r>
    </w:p>
    <w:p w14:paraId="0056BEAE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b. In what language do health workers communicate with you when you are in labour and delivery?</w:t>
      </w:r>
    </w:p>
    <w:p w14:paraId="1ADDB7C9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2. How do health workers address women who do not understand the language of communication?</w:t>
      </w:r>
    </w:p>
    <w:p w14:paraId="46E051B1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3. How does it make you feel when a particular language is used by health workers?</w:t>
      </w:r>
    </w:p>
    <w:p w14:paraId="71A99C21" w14:textId="77777777" w:rsidR="00EF11BE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ab/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Probes: 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health talk,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labour,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 xml:space="preserve">d. </w:t>
      </w:r>
      <w:r w:rsidRPr="001E7772">
        <w:rPr>
          <w:rFonts w:ascii="Times New Roman" w:hAnsi="Times New Roman" w:cs="Times New Roman"/>
          <w:sz w:val="24"/>
          <w:szCs w:val="24"/>
        </w:rPr>
        <w:t xml:space="preserve">during postnatal </w:t>
      </w:r>
    </w:p>
    <w:p w14:paraId="037839A4" w14:textId="307773FE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E7772">
        <w:rPr>
          <w:rFonts w:ascii="Times New Roman" w:hAnsi="Times New Roman" w:cs="Times New Roman"/>
          <w:sz w:val="24"/>
          <w:szCs w:val="24"/>
        </w:rPr>
        <w:t>clinic</w:t>
      </w:r>
      <w:proofErr w:type="gramEnd"/>
      <w:r w:rsidRPr="001E7772">
        <w:rPr>
          <w:rFonts w:ascii="Times New Roman" w:hAnsi="Times New Roman" w:cs="Times New Roman"/>
          <w:sz w:val="24"/>
          <w:szCs w:val="24"/>
        </w:rPr>
        <w:t xml:space="preserve"> and child immunization.</w:t>
      </w:r>
    </w:p>
    <w:p w14:paraId="74723468" w14:textId="77777777" w:rsidR="00EF11BE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 xml:space="preserve">4. What do you think could be the benefit of using a particular language for </w:t>
      </w:r>
      <w:proofErr w:type="gramStart"/>
      <w:r w:rsidRPr="001E7772">
        <w:rPr>
          <w:rFonts w:ascii="Times New Roman" w:hAnsi="Times New Roman" w:cs="Times New Roman"/>
          <w:sz w:val="24"/>
          <w:szCs w:val="24"/>
        </w:rPr>
        <w:t>communication</w:t>
      </w:r>
      <w:proofErr w:type="gramEnd"/>
      <w:r w:rsidRPr="001E77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6CEFFB" w14:textId="4B016B32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E7772">
        <w:rPr>
          <w:rFonts w:ascii="Times New Roman" w:hAnsi="Times New Roman" w:cs="Times New Roman"/>
          <w:sz w:val="24"/>
          <w:szCs w:val="24"/>
        </w:rPr>
        <w:t>during</w:t>
      </w:r>
      <w:proofErr w:type="gramEnd"/>
      <w:r w:rsidRPr="001E7772">
        <w:rPr>
          <w:rFonts w:ascii="Times New Roman" w:hAnsi="Times New Roman" w:cs="Times New Roman"/>
          <w:sz w:val="24"/>
          <w:szCs w:val="24"/>
        </w:rPr>
        <w:t xml:space="preserve"> health talk and around childbirth?</w:t>
      </w:r>
    </w:p>
    <w:p w14:paraId="6E3F212F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 xml:space="preserve">5. What could be the challenge of using a particular language for communication </w:t>
      </w:r>
      <w:proofErr w:type="gramStart"/>
      <w:r w:rsidRPr="001E7772">
        <w:rPr>
          <w:rFonts w:ascii="Times New Roman" w:hAnsi="Times New Roman" w:cs="Times New Roman"/>
          <w:sz w:val="24"/>
          <w:szCs w:val="24"/>
        </w:rPr>
        <w:t>during</w:t>
      </w:r>
      <w:proofErr w:type="gramEnd"/>
      <w:r w:rsidRPr="001E77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E90057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E7772">
        <w:rPr>
          <w:rFonts w:ascii="Times New Roman" w:hAnsi="Times New Roman" w:cs="Times New Roman"/>
          <w:sz w:val="24"/>
          <w:szCs w:val="24"/>
        </w:rPr>
        <w:t>health</w:t>
      </w:r>
      <w:proofErr w:type="gramEnd"/>
      <w:r w:rsidRPr="001E7772">
        <w:rPr>
          <w:rFonts w:ascii="Times New Roman" w:hAnsi="Times New Roman" w:cs="Times New Roman"/>
          <w:sz w:val="24"/>
          <w:szCs w:val="24"/>
        </w:rPr>
        <w:t xml:space="preserve"> talk and around childbirth?</w:t>
      </w:r>
    </w:p>
    <w:p w14:paraId="33BEB6CA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6. How does the language used in this facility influence your use of this facility?</w:t>
      </w:r>
    </w:p>
    <w:p w14:paraId="36772B2A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ab/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labour and delivery</w:t>
      </w:r>
    </w:p>
    <w:p w14:paraId="14BFC48D" w14:textId="77777777" w:rsidR="00013E04" w:rsidRPr="001E7772" w:rsidRDefault="00013E04" w:rsidP="00013E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</w:rPr>
        <w:t>Influence of Religion</w:t>
      </w:r>
    </w:p>
    <w:p w14:paraId="1BE403FB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1. What role does your religion play that influences your use of facility care?</w:t>
      </w:r>
    </w:p>
    <w:p w14:paraId="157974DA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 xml:space="preserve">2. What role does your pastor/Imam/ religious leader play to ensure that you attend antenatal </w:t>
      </w:r>
      <w:proofErr w:type="gramStart"/>
      <w:r w:rsidRPr="001E7772">
        <w:rPr>
          <w:rFonts w:ascii="Times New Roman" w:hAnsi="Times New Roman" w:cs="Times New Roman"/>
          <w:sz w:val="24"/>
          <w:szCs w:val="24"/>
        </w:rPr>
        <w:t>care</w:t>
      </w:r>
      <w:proofErr w:type="gramEnd"/>
    </w:p>
    <w:p w14:paraId="6F84794D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3. What role does your pastor/Imam/ religious leader play to ensure that you deliver in a health facility?</w:t>
      </w:r>
    </w:p>
    <w:p w14:paraId="482E8252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4.  What role does your pastor/Imam/ religious leader play to ensure you use a health facility after delivery?</w:t>
      </w:r>
    </w:p>
    <w:p w14:paraId="3B4A6DAA" w14:textId="77777777" w:rsidR="00013E04" w:rsidRPr="001E7772" w:rsidRDefault="00013E04" w:rsidP="00013E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</w:rPr>
        <w:t>Influence of Prayer Houses</w:t>
      </w:r>
    </w:p>
    <w:p w14:paraId="315DDF7C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1E7772">
        <w:rPr>
          <w:rFonts w:ascii="Times New Roman" w:hAnsi="Times New Roman" w:cs="Times New Roman"/>
          <w:sz w:val="24"/>
          <w:szCs w:val="24"/>
        </w:rPr>
        <w:t xml:space="preserve">Can you tell me about prayer houses and how women use them? </w:t>
      </w:r>
    </w:p>
    <w:p w14:paraId="795371E2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 xml:space="preserve"> 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1144E324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2. Why do you use prayer houses?</w:t>
      </w:r>
    </w:p>
    <w:p w14:paraId="1ACA8F42" w14:textId="77777777" w:rsidR="00013E04" w:rsidRPr="001E7772" w:rsidRDefault="00013E04" w:rsidP="00013E04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67E68CC6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3. Why do you think other women visit prayer houses?</w:t>
      </w:r>
    </w:p>
    <w:p w14:paraId="12B371CE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ab/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0921B891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4. What is usually done for you when you visit prayer houses?</w:t>
      </w:r>
    </w:p>
    <w:p w14:paraId="6DB24626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ab/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6B3A17D6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5. What could be the benefit of using prayer houses?</w:t>
      </w:r>
    </w:p>
    <w:p w14:paraId="2EB16CA5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ab/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67A1D22D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6. What could be the challenge with using prayer houses?</w:t>
      </w:r>
    </w:p>
    <w:p w14:paraId="4608F931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ab/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614C9568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7. How does prayer house influence your use of facility care?</w:t>
      </w:r>
    </w:p>
    <w:p w14:paraId="520C90FE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ab/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472354C9" w14:textId="77777777" w:rsidR="00013E04" w:rsidRPr="001E7772" w:rsidRDefault="00013E04" w:rsidP="00013E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</w:rPr>
        <w:t>Women’s lack of autonomy</w:t>
      </w:r>
    </w:p>
    <w:p w14:paraId="31788E2B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1. How are decisions taken in your home?</w:t>
      </w:r>
    </w:p>
    <w:p w14:paraId="78F2D7B7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2. How are decisions around pregnancy and childbirth taken in your home?</w:t>
      </w:r>
    </w:p>
    <w:p w14:paraId="174A8E5B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3. What is your role in decision-making around pregnancy and childbirth in your home?</w:t>
      </w:r>
    </w:p>
    <w:p w14:paraId="2243EABD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4. How are decisions taken when you have an emergency?</w:t>
      </w:r>
    </w:p>
    <w:p w14:paraId="2291188C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ab/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33677C11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5. How does the community look at women who make decisions in the home?</w:t>
      </w:r>
    </w:p>
    <w:p w14:paraId="240F5D69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6. How do you feel about the approach to decision-making in your home?</w:t>
      </w:r>
    </w:p>
    <w:p w14:paraId="7C7F58B0" w14:textId="77777777" w:rsidR="00013E04" w:rsidRPr="001E7772" w:rsidRDefault="00013E04" w:rsidP="00013E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</w:rPr>
        <w:t xml:space="preserve">Seeking </w:t>
      </w:r>
      <w:proofErr w:type="spellStart"/>
      <w:r w:rsidRPr="001E7772">
        <w:rPr>
          <w:rFonts w:ascii="Times New Roman" w:hAnsi="Times New Roman" w:cs="Times New Roman"/>
          <w:b/>
          <w:bCs/>
          <w:sz w:val="24"/>
          <w:szCs w:val="24"/>
        </w:rPr>
        <w:t>Belonginess</w:t>
      </w:r>
      <w:proofErr w:type="spellEnd"/>
    </w:p>
    <w:p w14:paraId="3C7A4615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1.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E7772">
        <w:rPr>
          <w:rFonts w:ascii="Times New Roman" w:hAnsi="Times New Roman" w:cs="Times New Roman"/>
          <w:sz w:val="24"/>
          <w:szCs w:val="24"/>
        </w:rPr>
        <w:t>What is your opinion about cultural beliefs and practices around pregnancy and childbirth in this community?</w:t>
      </w:r>
    </w:p>
    <w:p w14:paraId="39DF6E11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2. What does this culture mean to you as a woman?</w:t>
      </w:r>
    </w:p>
    <w:p w14:paraId="4B8E653B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3. What is the benefit of respecting your culture?</w:t>
      </w:r>
    </w:p>
    <w:p w14:paraId="30CE6738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4. What happens to women who do not respect the cultural norms of the community?</w:t>
      </w:r>
    </w:p>
    <w:p w14:paraId="795AA090" w14:textId="77777777" w:rsidR="00013E04" w:rsidRPr="001E7772" w:rsidRDefault="00013E04" w:rsidP="00013E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</w:rPr>
        <w:t>Relying on the Supremacy of God</w:t>
      </w:r>
    </w:p>
    <w:p w14:paraId="24CEB09F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1. How do you see God in your situation?</w:t>
      </w:r>
    </w:p>
    <w:p w14:paraId="285A846D" w14:textId="77777777" w:rsidR="00013E04" w:rsidRPr="001E7772" w:rsidRDefault="00013E04" w:rsidP="00013E04">
      <w:pPr>
        <w:ind w:left="720"/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as a pregnant woman,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as a woman going through labour and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971A12" w14:textId="77777777" w:rsidR="00013E04" w:rsidRPr="001E7772" w:rsidRDefault="00013E04" w:rsidP="00013E04">
      <w:pPr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 w:rsidRPr="001E7772">
        <w:rPr>
          <w:rFonts w:ascii="Times New Roman" w:hAnsi="Times New Roman" w:cs="Times New Roman"/>
          <w:sz w:val="24"/>
          <w:szCs w:val="24"/>
        </w:rPr>
        <w:t>after</w:t>
      </w:r>
      <w:proofErr w:type="gramEnd"/>
      <w:r w:rsidRPr="001E7772">
        <w:rPr>
          <w:rFonts w:ascii="Times New Roman" w:hAnsi="Times New Roman" w:cs="Times New Roman"/>
          <w:sz w:val="24"/>
          <w:szCs w:val="24"/>
        </w:rPr>
        <w:t xml:space="preserve"> delivery</w:t>
      </w:r>
    </w:p>
    <w:p w14:paraId="46D00186" w14:textId="77777777" w:rsidR="00013E04" w:rsidRPr="001E7772" w:rsidRDefault="00013E04" w:rsidP="00013E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</w:rPr>
        <w:t>Herbal Medicine</w:t>
      </w:r>
    </w:p>
    <w:p w14:paraId="34D75B7B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 xml:space="preserve">1. Can you tell me about herbal concoctions and medicine used by you or women in </w:t>
      </w:r>
      <w:proofErr w:type="gramStart"/>
      <w:r w:rsidRPr="001E7772">
        <w:rPr>
          <w:rFonts w:ascii="Times New Roman" w:hAnsi="Times New Roman" w:cs="Times New Roman"/>
          <w:sz w:val="24"/>
          <w:szCs w:val="24"/>
        </w:rPr>
        <w:t>this</w:t>
      </w:r>
      <w:proofErr w:type="gramEnd"/>
      <w:r w:rsidRPr="001E77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DD4371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E7772">
        <w:rPr>
          <w:rFonts w:ascii="Times New Roman" w:hAnsi="Times New Roman" w:cs="Times New Roman"/>
          <w:sz w:val="24"/>
          <w:szCs w:val="24"/>
        </w:rPr>
        <w:t>community</w:t>
      </w:r>
      <w:proofErr w:type="gramEnd"/>
      <w:r w:rsidRPr="001E7772">
        <w:rPr>
          <w:rFonts w:ascii="Times New Roman" w:hAnsi="Times New Roman" w:cs="Times New Roman"/>
          <w:sz w:val="24"/>
          <w:szCs w:val="24"/>
        </w:rPr>
        <w:t>?</w:t>
      </w:r>
    </w:p>
    <w:p w14:paraId="77712402" w14:textId="77777777" w:rsidR="00013E04" w:rsidRPr="001E7772" w:rsidRDefault="00013E04" w:rsidP="00013E04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4A7F5863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2. What do these herbal medicines do for you?</w:t>
      </w:r>
    </w:p>
    <w:p w14:paraId="126EAAF4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ab/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3AA11614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3. What are the benefits of using herbal medicine?</w:t>
      </w:r>
    </w:p>
    <w:p w14:paraId="50D8C306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ab/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26BE9B24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 xml:space="preserve">4. What could be the problem with using herbal </w:t>
      </w:r>
      <w:proofErr w:type="gramStart"/>
      <w:r w:rsidRPr="001E7772">
        <w:rPr>
          <w:rFonts w:ascii="Times New Roman" w:hAnsi="Times New Roman" w:cs="Times New Roman"/>
          <w:sz w:val="24"/>
          <w:szCs w:val="24"/>
        </w:rPr>
        <w:t>medicines</w:t>
      </w:r>
      <w:proofErr w:type="gramEnd"/>
      <w:r w:rsidRPr="001E77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52855F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ab/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6DD390C9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5. How does using herbal medicine influence your use of facility care?</w:t>
      </w:r>
    </w:p>
    <w:p w14:paraId="686651D9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ab/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385EE226" w14:textId="77777777" w:rsidR="00013E04" w:rsidRPr="001E7772" w:rsidRDefault="00013E04" w:rsidP="00013E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</w:rPr>
        <w:t>Family Support</w:t>
      </w:r>
    </w:p>
    <w:p w14:paraId="2B16B05C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1. What role does your husband play?</w:t>
      </w:r>
    </w:p>
    <w:p w14:paraId="20788A1F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E7772">
        <w:rPr>
          <w:rFonts w:ascii="Times New Roman" w:hAnsi="Times New Roman" w:cs="Times New Roman"/>
          <w:sz w:val="24"/>
          <w:szCs w:val="24"/>
        </w:rPr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4B5792CA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2. What role do other family members play?</w:t>
      </w:r>
    </w:p>
    <w:p w14:paraId="79A72CD1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ab/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1D6F3B2C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3. How would you want your husband to support you around pregnancy and childbirth?</w:t>
      </w:r>
    </w:p>
    <w:p w14:paraId="4F3DDA87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4. How would you want other family members to support you around pregnancy and childbirth?</w:t>
      </w:r>
    </w:p>
    <w:p w14:paraId="12F55B31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5. How does the support you receive influence your use of facility care?</w:t>
      </w:r>
    </w:p>
    <w:p w14:paraId="69B81AB9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ab/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56E626B0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6. How do you feel being supported by your husband and family?</w:t>
      </w:r>
    </w:p>
    <w:p w14:paraId="566714F6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ab/>
        <w:t xml:space="preserve">Probes: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pregnancy,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E7772">
        <w:rPr>
          <w:rFonts w:ascii="Times New Roman" w:hAnsi="Times New Roman" w:cs="Times New Roman"/>
          <w:sz w:val="24"/>
          <w:szCs w:val="24"/>
        </w:rPr>
        <w:t xml:space="preserve"> during delivery, </w:t>
      </w:r>
      <w:r w:rsidRPr="001E777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E7772">
        <w:rPr>
          <w:rFonts w:ascii="Times New Roman" w:hAnsi="Times New Roman" w:cs="Times New Roman"/>
          <w:sz w:val="24"/>
          <w:szCs w:val="24"/>
        </w:rPr>
        <w:t xml:space="preserve"> after delivery</w:t>
      </w:r>
    </w:p>
    <w:p w14:paraId="4B9C1834" w14:textId="77777777" w:rsidR="00013E04" w:rsidRPr="001E7772" w:rsidRDefault="00013E04" w:rsidP="00013E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</w:rPr>
        <w:t>Factors Influencing Contraceptive Use</w:t>
      </w:r>
    </w:p>
    <w:p w14:paraId="3E595FE1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1. What are the contraceptive measures you use to space childbirth?</w:t>
      </w:r>
    </w:p>
    <w:p w14:paraId="05BFFE2D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2. What cultural factors in your community influence your use of contraceptives?</w:t>
      </w:r>
    </w:p>
    <w:p w14:paraId="3186CA1B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3. What is your opinion about using contraceptives?</w:t>
      </w:r>
    </w:p>
    <w:p w14:paraId="1B044BC5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4. How does your religion influence the use of contraceptives?</w:t>
      </w:r>
    </w:p>
    <w:p w14:paraId="0EDB95DE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5. What are the benefits of using contraceptives as a woman?</w:t>
      </w:r>
    </w:p>
    <w:p w14:paraId="19111C33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6. What could be the problem with using contraceptives?</w:t>
      </w:r>
    </w:p>
    <w:p w14:paraId="40738CFF" w14:textId="77777777" w:rsidR="00013E04" w:rsidRPr="001E7772" w:rsidRDefault="00013E04" w:rsidP="00013E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E7772">
        <w:rPr>
          <w:rFonts w:ascii="Times New Roman" w:hAnsi="Times New Roman" w:cs="Times New Roman"/>
          <w:b/>
          <w:bCs/>
          <w:sz w:val="24"/>
          <w:szCs w:val="24"/>
        </w:rPr>
        <w:t>Concluding question</w:t>
      </w:r>
    </w:p>
    <w:p w14:paraId="2BF4DC84" w14:textId="77777777" w:rsidR="00013E04" w:rsidRPr="001E7772" w:rsidRDefault="00013E04" w:rsidP="00013E0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Is there anything more I have not said you would want to tell me?</w:t>
      </w:r>
    </w:p>
    <w:p w14:paraId="6BBC9189" w14:textId="6A70F388" w:rsidR="00013E04" w:rsidRPr="001E7772" w:rsidRDefault="00013E04" w:rsidP="00013E0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 xml:space="preserve">Appreciate the participants. </w:t>
      </w:r>
    </w:p>
    <w:p w14:paraId="3C282FF4" w14:textId="77777777" w:rsidR="00013E04" w:rsidRPr="001E7772" w:rsidRDefault="00013E04" w:rsidP="00013E0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E7772">
        <w:rPr>
          <w:rFonts w:ascii="Times New Roman" w:hAnsi="Times New Roman" w:cs="Times New Roman"/>
          <w:sz w:val="24"/>
          <w:szCs w:val="24"/>
        </w:rPr>
        <w:t>End the focus group discussion.</w:t>
      </w:r>
    </w:p>
    <w:p w14:paraId="6CC46ECB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</w:p>
    <w:p w14:paraId="46DB42B4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</w:p>
    <w:p w14:paraId="649ACF07" w14:textId="77777777" w:rsidR="00013E04" w:rsidRPr="001E7772" w:rsidRDefault="00013E04" w:rsidP="00013E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051F01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</w:p>
    <w:p w14:paraId="39832C93" w14:textId="77777777" w:rsidR="00013E04" w:rsidRPr="001E7772" w:rsidRDefault="00013E04" w:rsidP="00013E04">
      <w:pPr>
        <w:rPr>
          <w:rFonts w:ascii="Times New Roman" w:hAnsi="Times New Roman" w:cs="Times New Roman"/>
          <w:sz w:val="24"/>
          <w:szCs w:val="24"/>
        </w:rPr>
      </w:pPr>
    </w:p>
    <w:p w14:paraId="078DB2D9" w14:textId="77777777" w:rsidR="00013E04" w:rsidRPr="001E7772" w:rsidRDefault="00013E04">
      <w:pPr>
        <w:rPr>
          <w:rFonts w:ascii="Times New Roman" w:hAnsi="Times New Roman" w:cs="Times New Roman"/>
          <w:sz w:val="24"/>
          <w:szCs w:val="24"/>
        </w:rPr>
      </w:pPr>
    </w:p>
    <w:sectPr w:rsidR="00013E04" w:rsidRPr="001E7772" w:rsidSect="001E777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E04"/>
    <w:rsid w:val="00013E04"/>
    <w:rsid w:val="00073266"/>
    <w:rsid w:val="0009085A"/>
    <w:rsid w:val="001E7772"/>
    <w:rsid w:val="004528FC"/>
    <w:rsid w:val="00910E20"/>
    <w:rsid w:val="00A5394C"/>
    <w:rsid w:val="00D725E3"/>
    <w:rsid w:val="00EF11BE"/>
    <w:rsid w:val="00F6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01ED12"/>
  <w15:chartTrackingRefBased/>
  <w15:docId w15:val="{CEF369C5-3BB7-4459-BB88-5D61B033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E04"/>
  </w:style>
  <w:style w:type="paragraph" w:styleId="Heading1">
    <w:name w:val="heading 1"/>
    <w:basedOn w:val="Normal"/>
    <w:next w:val="Normal"/>
    <w:link w:val="Heading1Char"/>
    <w:uiPriority w:val="9"/>
    <w:qFormat/>
    <w:rsid w:val="00013E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3E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3E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3E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3E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3E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3E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3E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3E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3E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3E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3E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3E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3E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3E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3E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3E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3E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3E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3E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3E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3E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3E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3E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3E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3E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E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E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3E0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13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2031</Words>
  <Characters>10536</Characters>
  <Application>Microsoft Office Word</Application>
  <DocSecurity>0</DocSecurity>
  <Lines>87</Lines>
  <Paragraphs>25</Paragraphs>
  <ScaleCrop>false</ScaleCrop>
  <Company/>
  <LinksUpToDate>false</LinksUpToDate>
  <CharactersWithSpaces>12542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Opara, Uchechi</dc:creator>
  <cp:keywords/>
  <dc:description/>
  <cp:lastModifiedBy>Revathi   Thangaraj</cp:lastModifiedBy>
  <cp:revision>5</cp:revision>
  <dcterms:created xsi:type="dcterms:W3CDTF">2024-04-10T15:19:00Z</dcterms:created>
  <dcterms:modified xsi:type="dcterms:W3CDTF">2024-12-12T07:26:00Z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72e1f24e-caa4-48c5-a6b3-0ced23d12ce2</vt:lpwstr>
  </property>
</Properties>
</file>