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419AE" w14:textId="34B8E67A" w:rsidR="006C39ED" w:rsidRPr="00396775" w:rsidRDefault="006C39ED" w:rsidP="006C39ED">
      <w:pPr>
        <w:spacing w:after="160" w:line="259" w:lineRule="auto"/>
        <w:rPr>
          <w:bCs/>
          <w:color w:val="000000" w:themeColor="text1"/>
          <w:szCs w:val="28"/>
        </w:rPr>
      </w:pPr>
      <w:r w:rsidRPr="006F3C68">
        <w:rPr>
          <w:b/>
          <w:color w:val="000000" w:themeColor="text1"/>
          <w:szCs w:val="28"/>
        </w:rPr>
        <w:t>Supplementa</w:t>
      </w:r>
      <w:r>
        <w:rPr>
          <w:b/>
          <w:color w:val="000000" w:themeColor="text1"/>
          <w:szCs w:val="28"/>
        </w:rPr>
        <w:t>ry</w:t>
      </w:r>
      <w:r w:rsidRPr="006F3C68">
        <w:rPr>
          <w:b/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>tables:</w:t>
      </w:r>
    </w:p>
    <w:p w14:paraId="6C1BA4E1" w14:textId="74421F23" w:rsidR="00B6529D" w:rsidRDefault="00B6529D" w:rsidP="00B6529D">
      <w:pPr>
        <w:spacing w:line="480" w:lineRule="auto"/>
        <w:rPr>
          <w:rFonts w:eastAsia="游ゴシック"/>
          <w:b/>
          <w:bCs/>
          <w:kern w:val="2"/>
        </w:rPr>
      </w:pPr>
      <w:r w:rsidRPr="0003760D">
        <w:rPr>
          <w:rFonts w:eastAsia="游ゴシック"/>
          <w:b/>
          <w:bCs/>
          <w:kern w:val="2"/>
        </w:rPr>
        <w:t xml:space="preserve">Table </w:t>
      </w:r>
      <w:r>
        <w:rPr>
          <w:rFonts w:eastAsia="游ゴシック"/>
          <w:b/>
          <w:bCs/>
          <w:kern w:val="2"/>
        </w:rPr>
        <w:t>S1:</w:t>
      </w:r>
      <w:r w:rsidRPr="0003760D">
        <w:rPr>
          <w:rFonts w:eastAsia="游ゴシック"/>
          <w:b/>
          <w:bCs/>
          <w:kern w:val="2"/>
        </w:rPr>
        <w:t xml:space="preserve"> </w:t>
      </w:r>
      <w:r>
        <w:rPr>
          <w:rFonts w:eastAsia="游ゴシック"/>
          <w:b/>
          <w:bCs/>
          <w:kern w:val="2"/>
        </w:rPr>
        <w:t>Mean values from atlas-based analyses</w:t>
      </w:r>
      <w:r w:rsidR="00421631">
        <w:rPr>
          <w:rFonts w:eastAsia="游ゴシック"/>
          <w:b/>
          <w:bCs/>
          <w:kern w:val="2"/>
        </w:rPr>
        <w:t xml:space="preserve"> in all the subjects</w:t>
      </w:r>
    </w:p>
    <w:tbl>
      <w:tblPr>
        <w:tblW w:w="8370" w:type="dxa"/>
        <w:tblLook w:val="04A0" w:firstRow="1" w:lastRow="0" w:firstColumn="1" w:lastColumn="0" w:noHBand="0" w:noVBand="1"/>
      </w:tblPr>
      <w:tblGrid>
        <w:gridCol w:w="2790"/>
        <w:gridCol w:w="1800"/>
        <w:gridCol w:w="1800"/>
        <w:gridCol w:w="1980"/>
      </w:tblGrid>
      <w:tr w:rsidR="00B6529D" w:rsidRPr="00CD1251" w14:paraId="40F8A651" w14:textId="77777777" w:rsidTr="001D2DD0">
        <w:trPr>
          <w:trHeight w:val="372"/>
        </w:trPr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14F3C" w14:textId="0D5EE6F3" w:rsidR="00B6529D" w:rsidRPr="00CD1251" w:rsidRDefault="00B6529D" w:rsidP="001D2DD0">
            <w:r w:rsidRPr="00CD1251">
              <w:t xml:space="preserve">Anatomical </w:t>
            </w:r>
            <w:r>
              <w:t>r</w:t>
            </w:r>
            <w:r w:rsidRPr="00CD1251">
              <w:t>egion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9A89C" w14:textId="77777777" w:rsidR="00B6529D" w:rsidRPr="00CD1251" w:rsidRDefault="00B6529D" w:rsidP="001D2DD0">
            <w:r w:rsidRPr="00CD1251">
              <w:t>Susceptibility (</w:t>
            </w:r>
            <w:r w:rsidRPr="003E5F28">
              <w:rPr>
                <w:rFonts w:hint="eastAsia"/>
              </w:rPr>
              <w:t>×</w:t>
            </w:r>
            <w:r w:rsidRPr="003E5F28">
              <w:t xml:space="preserve"> 10</w:t>
            </w:r>
            <w:r w:rsidRPr="003E5F28">
              <w:rPr>
                <w:vertAlign w:val="superscript"/>
              </w:rPr>
              <w:t>−3</w:t>
            </w:r>
            <w:r>
              <w:rPr>
                <w:vertAlign w:val="superscript"/>
              </w:rPr>
              <w:t xml:space="preserve"> </w:t>
            </w:r>
            <w:r w:rsidRPr="00CD1251">
              <w:t>pp</w:t>
            </w:r>
            <w:r>
              <w:t>m</w:t>
            </w:r>
            <w:r w:rsidRPr="00CD1251"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62D3B" w14:textId="77777777" w:rsidR="00B6529D" w:rsidRDefault="00B6529D" w:rsidP="001D2DD0">
            <w:pPr>
              <w:rPr>
                <w:i/>
                <w:iCs/>
              </w:rPr>
            </w:pPr>
            <w:r w:rsidRPr="00CD1251">
              <w:rPr>
                <w:i/>
                <w:iCs/>
              </w:rPr>
              <w:t>k</w:t>
            </w:r>
            <w:r w:rsidRPr="00CD1251">
              <w:rPr>
                <w:i/>
                <w:iCs/>
                <w:vertAlign w:val="subscript"/>
              </w:rPr>
              <w:t>w</w:t>
            </w:r>
            <w:r w:rsidRPr="00CD1251">
              <w:rPr>
                <w:i/>
                <w:iCs/>
              </w:rPr>
              <w:t xml:space="preserve"> </w:t>
            </w:r>
          </w:p>
          <w:p w14:paraId="266211FE" w14:textId="77777777" w:rsidR="00B6529D" w:rsidRPr="00CD1251" w:rsidRDefault="00B6529D" w:rsidP="001D2DD0">
            <w:pPr>
              <w:rPr>
                <w:i/>
                <w:iCs/>
              </w:rPr>
            </w:pPr>
            <w:r w:rsidRPr="00CD1251">
              <w:t>(</w:t>
            </w:r>
            <w:proofErr w:type="gramStart"/>
            <w:r w:rsidRPr="00CD1251">
              <w:t>min</w:t>
            </w:r>
            <w:proofErr w:type="gramEnd"/>
            <w:r w:rsidRPr="003E5F28">
              <w:rPr>
                <w:vertAlign w:val="superscript"/>
              </w:rPr>
              <w:t>−</w:t>
            </w:r>
            <w:r w:rsidRPr="00CD1251">
              <w:rPr>
                <w:vertAlign w:val="superscript"/>
              </w:rPr>
              <w:t>1</w:t>
            </w:r>
            <w:r w:rsidRPr="00CD1251"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903EF" w14:textId="77777777" w:rsidR="00B6529D" w:rsidRPr="00CD1251" w:rsidRDefault="00B6529D" w:rsidP="001D2DD0">
            <w:pPr>
              <w:rPr>
                <w:i/>
                <w:iCs/>
              </w:rPr>
            </w:pPr>
            <w:r w:rsidRPr="00CD1251">
              <w:rPr>
                <w:i/>
                <w:iCs/>
              </w:rPr>
              <w:t>k</w:t>
            </w:r>
            <w:r w:rsidRPr="00CD1251">
              <w:rPr>
                <w:i/>
                <w:iCs/>
                <w:vertAlign w:val="subscript"/>
              </w:rPr>
              <w:t>w</w:t>
            </w:r>
            <w:r w:rsidRPr="00CD1251">
              <w:t xml:space="preserve">/CBF </w:t>
            </w:r>
            <w:r>
              <w:t>(</w:t>
            </w:r>
            <w:r w:rsidRPr="00CD1251">
              <w:t>[mL/100</w:t>
            </w:r>
            <w:proofErr w:type="gramStart"/>
            <w:r w:rsidRPr="00CD1251">
              <w:t>g]</w:t>
            </w:r>
            <w:r w:rsidRPr="003E5F28">
              <w:rPr>
                <w:vertAlign w:val="superscript"/>
              </w:rPr>
              <w:t>−</w:t>
            </w:r>
            <w:proofErr w:type="gramEnd"/>
            <w:r w:rsidRPr="00CD1251">
              <w:rPr>
                <w:vertAlign w:val="superscript"/>
              </w:rPr>
              <w:t>1</w:t>
            </w:r>
            <w:r>
              <w:t>)</w:t>
            </w:r>
          </w:p>
        </w:tc>
      </w:tr>
      <w:tr w:rsidR="00B6529D" w:rsidRPr="00CD1251" w14:paraId="439EB289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37A3" w14:textId="77777777" w:rsidR="00B6529D" w:rsidRPr="00CD1251" w:rsidRDefault="00B6529D" w:rsidP="001D2DD0">
            <w:pPr>
              <w:spacing w:line="360" w:lineRule="auto"/>
            </w:pPr>
            <w:r w:rsidRPr="00CD1251">
              <w:t>Caudate nucleus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2343" w14:textId="77777777" w:rsidR="00B6529D" w:rsidRPr="00CD1251" w:rsidRDefault="00B6529D" w:rsidP="001D2DD0">
            <w:pPr>
              <w:spacing w:line="360" w:lineRule="auto"/>
            </w:pPr>
            <w:r w:rsidRPr="00CD1251">
              <w:t>18.96 ± 8.37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79E9" w14:textId="77777777" w:rsidR="00B6529D" w:rsidRPr="00CD1251" w:rsidRDefault="00B6529D" w:rsidP="001D2DD0">
            <w:pPr>
              <w:spacing w:line="360" w:lineRule="auto"/>
            </w:pPr>
            <w:r w:rsidRPr="00CD1251">
              <w:t>83.90 ± 15.97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BECE" w14:textId="77777777" w:rsidR="00B6529D" w:rsidRPr="00CD1251" w:rsidRDefault="00B6529D" w:rsidP="001D2DD0">
            <w:pPr>
              <w:spacing w:line="360" w:lineRule="auto"/>
            </w:pPr>
            <w:r w:rsidRPr="00CD1251">
              <w:t>4.00 ± 1.32</w:t>
            </w:r>
          </w:p>
        </w:tc>
      </w:tr>
      <w:tr w:rsidR="00B6529D" w:rsidRPr="00CD1251" w14:paraId="413EF010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41979" w14:textId="77777777" w:rsidR="00B6529D" w:rsidRPr="00CD1251" w:rsidRDefault="00B6529D" w:rsidP="001D2DD0">
            <w:pPr>
              <w:spacing w:line="360" w:lineRule="auto"/>
            </w:pPr>
            <w:r w:rsidRPr="00CD1251">
              <w:t>Caudate nucleus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F96A" w14:textId="77777777" w:rsidR="00B6529D" w:rsidRPr="00CD1251" w:rsidRDefault="00B6529D" w:rsidP="001D2DD0">
            <w:pPr>
              <w:spacing w:line="360" w:lineRule="auto"/>
            </w:pPr>
            <w:r w:rsidRPr="00CD1251">
              <w:t>18.25 ± 6.77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5C21" w14:textId="77777777" w:rsidR="00B6529D" w:rsidRPr="00CD1251" w:rsidRDefault="00B6529D" w:rsidP="001D2DD0">
            <w:pPr>
              <w:spacing w:line="360" w:lineRule="auto"/>
            </w:pPr>
            <w:r w:rsidRPr="00CD1251">
              <w:t>84.62 ± 15.96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D4B4F" w14:textId="77777777" w:rsidR="00B6529D" w:rsidRPr="00CD1251" w:rsidRDefault="00B6529D" w:rsidP="001D2DD0">
            <w:pPr>
              <w:spacing w:line="360" w:lineRule="auto"/>
            </w:pPr>
            <w:r w:rsidRPr="00CD1251">
              <w:t>3.81 ± 1.20</w:t>
            </w:r>
          </w:p>
        </w:tc>
      </w:tr>
      <w:tr w:rsidR="00B6529D" w:rsidRPr="00CD1251" w14:paraId="5123C3FA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71E7" w14:textId="77777777" w:rsidR="00B6529D" w:rsidRPr="00CD1251" w:rsidRDefault="00B6529D" w:rsidP="001D2DD0">
            <w:pPr>
              <w:spacing w:line="360" w:lineRule="auto"/>
            </w:pPr>
            <w:r w:rsidRPr="00CD1251">
              <w:t>Putamen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6775" w14:textId="77777777" w:rsidR="00B6529D" w:rsidRPr="00CD1251" w:rsidRDefault="00B6529D" w:rsidP="001D2DD0">
            <w:pPr>
              <w:spacing w:line="360" w:lineRule="auto"/>
            </w:pPr>
            <w:r w:rsidRPr="00CD1251">
              <w:t>12.04 ± 7.35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EAB7" w14:textId="77777777" w:rsidR="00B6529D" w:rsidRPr="00CD1251" w:rsidRDefault="00B6529D" w:rsidP="001D2DD0">
            <w:pPr>
              <w:spacing w:line="360" w:lineRule="auto"/>
            </w:pPr>
            <w:r w:rsidRPr="00CD1251">
              <w:t>87.55 ± 22.21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4806" w14:textId="77777777" w:rsidR="00B6529D" w:rsidRPr="00CD1251" w:rsidRDefault="00B6529D" w:rsidP="001D2DD0">
            <w:pPr>
              <w:spacing w:line="360" w:lineRule="auto"/>
            </w:pPr>
            <w:r w:rsidRPr="00CD1251">
              <w:t>3.62 ± 1.30</w:t>
            </w:r>
          </w:p>
        </w:tc>
      </w:tr>
      <w:tr w:rsidR="00B6529D" w:rsidRPr="00CD1251" w14:paraId="4A3FB7A3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37B1" w14:textId="77777777" w:rsidR="00B6529D" w:rsidRPr="00CD1251" w:rsidRDefault="00B6529D" w:rsidP="001D2DD0">
            <w:pPr>
              <w:spacing w:line="360" w:lineRule="auto"/>
            </w:pPr>
            <w:r w:rsidRPr="00CD1251">
              <w:t>Putamen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7465" w14:textId="77777777" w:rsidR="00B6529D" w:rsidRPr="00CD1251" w:rsidRDefault="00B6529D" w:rsidP="001D2DD0">
            <w:pPr>
              <w:spacing w:line="360" w:lineRule="auto"/>
            </w:pPr>
            <w:r w:rsidRPr="00CD1251">
              <w:t>12.36 ± 8.12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FA2B" w14:textId="77777777" w:rsidR="00B6529D" w:rsidRPr="00CD1251" w:rsidRDefault="00B6529D" w:rsidP="001D2DD0">
            <w:pPr>
              <w:spacing w:line="360" w:lineRule="auto"/>
            </w:pPr>
            <w:r w:rsidRPr="00CD1251">
              <w:t>82.60 ± 19.80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154B" w14:textId="77777777" w:rsidR="00B6529D" w:rsidRPr="00CD1251" w:rsidRDefault="00B6529D" w:rsidP="001D2DD0">
            <w:pPr>
              <w:spacing w:line="360" w:lineRule="auto"/>
            </w:pPr>
            <w:r w:rsidRPr="00CD1251">
              <w:t>3.43 ± 1.20</w:t>
            </w:r>
          </w:p>
        </w:tc>
      </w:tr>
      <w:tr w:rsidR="00B6529D" w:rsidRPr="00CD1251" w14:paraId="6817F7EE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B672" w14:textId="77777777" w:rsidR="00B6529D" w:rsidRPr="00CD1251" w:rsidRDefault="00B6529D" w:rsidP="001D2DD0">
            <w:pPr>
              <w:spacing w:line="360" w:lineRule="auto"/>
            </w:pPr>
            <w:r w:rsidRPr="00CD1251">
              <w:t>Globus pallidus external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D8CD" w14:textId="77777777" w:rsidR="00B6529D" w:rsidRPr="00CD1251" w:rsidRDefault="00B6529D" w:rsidP="001D2DD0">
            <w:pPr>
              <w:spacing w:line="360" w:lineRule="auto"/>
            </w:pPr>
            <w:r w:rsidRPr="00CD1251">
              <w:t>48.78 ± 35.36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522D0" w14:textId="77777777" w:rsidR="00B6529D" w:rsidRPr="00CD1251" w:rsidRDefault="00B6529D" w:rsidP="001D2DD0">
            <w:pPr>
              <w:spacing w:line="360" w:lineRule="auto"/>
            </w:pPr>
            <w:r w:rsidRPr="00CD1251">
              <w:t>75.99 ± 13.87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6672" w14:textId="77777777" w:rsidR="00B6529D" w:rsidRPr="00CD1251" w:rsidRDefault="00B6529D" w:rsidP="001D2DD0">
            <w:pPr>
              <w:spacing w:line="360" w:lineRule="auto"/>
            </w:pPr>
            <w:r w:rsidRPr="00CD1251">
              <w:t>3.28 ± 1.22</w:t>
            </w:r>
          </w:p>
        </w:tc>
      </w:tr>
      <w:tr w:rsidR="00B6529D" w:rsidRPr="00CD1251" w14:paraId="44EB6BC1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6177" w14:textId="77777777" w:rsidR="00B6529D" w:rsidRPr="00CD1251" w:rsidRDefault="00B6529D" w:rsidP="001D2DD0">
            <w:pPr>
              <w:spacing w:line="360" w:lineRule="auto"/>
            </w:pPr>
            <w:r w:rsidRPr="00CD1251">
              <w:t>Globus pallidus external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03AB" w14:textId="77777777" w:rsidR="00B6529D" w:rsidRPr="00CD1251" w:rsidRDefault="00B6529D" w:rsidP="001D2DD0">
            <w:pPr>
              <w:spacing w:line="360" w:lineRule="auto"/>
            </w:pPr>
            <w:r w:rsidRPr="00CD1251">
              <w:t>51.32 ± 35.49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B79F" w14:textId="77777777" w:rsidR="00B6529D" w:rsidRPr="00CD1251" w:rsidRDefault="00B6529D" w:rsidP="001D2DD0">
            <w:pPr>
              <w:spacing w:line="360" w:lineRule="auto"/>
            </w:pPr>
            <w:r w:rsidRPr="00CD1251">
              <w:t>77.21 ± 14.23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3C4E" w14:textId="77777777" w:rsidR="00B6529D" w:rsidRPr="00CD1251" w:rsidRDefault="00B6529D" w:rsidP="001D2DD0">
            <w:pPr>
              <w:spacing w:line="360" w:lineRule="auto"/>
            </w:pPr>
            <w:r w:rsidRPr="00CD1251">
              <w:t>3.20 ± 1.12</w:t>
            </w:r>
          </w:p>
        </w:tc>
      </w:tr>
      <w:tr w:rsidR="00B6529D" w:rsidRPr="00CD1251" w14:paraId="71250DB8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1A8C7" w14:textId="77777777" w:rsidR="00B6529D" w:rsidRPr="00CD1251" w:rsidRDefault="00B6529D" w:rsidP="001D2DD0">
            <w:pPr>
              <w:spacing w:line="360" w:lineRule="auto"/>
            </w:pPr>
            <w:r w:rsidRPr="00CD1251">
              <w:t>Globus pallidus internal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8FB7" w14:textId="77777777" w:rsidR="00B6529D" w:rsidRPr="00CD1251" w:rsidRDefault="00B6529D" w:rsidP="001D2DD0">
            <w:pPr>
              <w:spacing w:line="360" w:lineRule="auto"/>
            </w:pPr>
            <w:r w:rsidRPr="00CD1251">
              <w:t>48.59 ± 32.42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A4CE0" w14:textId="77777777" w:rsidR="00B6529D" w:rsidRPr="00CD1251" w:rsidRDefault="00B6529D" w:rsidP="001D2DD0">
            <w:pPr>
              <w:spacing w:line="360" w:lineRule="auto"/>
            </w:pPr>
            <w:r w:rsidRPr="00CD1251">
              <w:t>73.58 ± 16.06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0EB6" w14:textId="77777777" w:rsidR="00B6529D" w:rsidRPr="00CD1251" w:rsidRDefault="00B6529D" w:rsidP="001D2DD0">
            <w:pPr>
              <w:spacing w:line="360" w:lineRule="auto"/>
            </w:pPr>
            <w:r w:rsidRPr="00CD1251">
              <w:t>3.15 ± 1.16</w:t>
            </w:r>
          </w:p>
        </w:tc>
      </w:tr>
      <w:tr w:rsidR="00B6529D" w:rsidRPr="00CD1251" w14:paraId="76BECC43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C2F20" w14:textId="77777777" w:rsidR="00B6529D" w:rsidRPr="00CD1251" w:rsidRDefault="00B6529D" w:rsidP="001D2DD0">
            <w:pPr>
              <w:spacing w:line="360" w:lineRule="auto"/>
            </w:pPr>
            <w:r w:rsidRPr="00CD1251">
              <w:t>Globus pallidus internal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AC06" w14:textId="77777777" w:rsidR="00B6529D" w:rsidRPr="00CD1251" w:rsidRDefault="00B6529D" w:rsidP="001D2DD0">
            <w:pPr>
              <w:spacing w:line="360" w:lineRule="auto"/>
            </w:pPr>
            <w:r w:rsidRPr="00CD1251">
              <w:t>49.56 ± 32.07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545F" w14:textId="77777777" w:rsidR="00B6529D" w:rsidRPr="00CD1251" w:rsidRDefault="00B6529D" w:rsidP="001D2DD0">
            <w:pPr>
              <w:spacing w:line="360" w:lineRule="auto"/>
            </w:pPr>
            <w:r w:rsidRPr="00CD1251">
              <w:t>75.03 ± 15.57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9375" w14:textId="77777777" w:rsidR="00B6529D" w:rsidRPr="00CD1251" w:rsidRDefault="00B6529D" w:rsidP="001D2DD0">
            <w:pPr>
              <w:spacing w:line="360" w:lineRule="auto"/>
            </w:pPr>
            <w:r w:rsidRPr="00CD1251">
              <w:t>3.09 ± 1.19</w:t>
            </w:r>
          </w:p>
        </w:tc>
      </w:tr>
      <w:tr w:rsidR="00B6529D" w:rsidRPr="00CD1251" w14:paraId="24897D08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F219A" w14:textId="77777777" w:rsidR="00B6529D" w:rsidRPr="00CD1251" w:rsidRDefault="00B6529D" w:rsidP="001D2DD0">
            <w:pPr>
              <w:spacing w:line="360" w:lineRule="auto"/>
            </w:pPr>
            <w:r w:rsidRPr="00CD1251">
              <w:t>Thalamus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BCC8" w14:textId="77777777" w:rsidR="00B6529D" w:rsidRPr="00CD1251" w:rsidRDefault="00B6529D" w:rsidP="001D2DD0">
            <w:pPr>
              <w:spacing w:line="360" w:lineRule="auto"/>
            </w:pPr>
            <w:r w:rsidRPr="00CD1251">
              <w:t>−1.82 ± 4.96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0219" w14:textId="77777777" w:rsidR="00B6529D" w:rsidRPr="00CD1251" w:rsidRDefault="00B6529D" w:rsidP="001D2DD0">
            <w:pPr>
              <w:spacing w:line="360" w:lineRule="auto"/>
            </w:pPr>
            <w:r w:rsidRPr="00CD1251">
              <w:t>93.36 ± 12.16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50D2" w14:textId="77777777" w:rsidR="00B6529D" w:rsidRPr="00CD1251" w:rsidRDefault="00B6529D" w:rsidP="001D2DD0">
            <w:pPr>
              <w:spacing w:line="360" w:lineRule="auto"/>
            </w:pPr>
            <w:r w:rsidRPr="00CD1251">
              <w:t>4.28 ± 1.18</w:t>
            </w:r>
          </w:p>
        </w:tc>
      </w:tr>
      <w:tr w:rsidR="00B6529D" w:rsidRPr="00CD1251" w14:paraId="2F74BCEA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E4F3B" w14:textId="77777777" w:rsidR="00B6529D" w:rsidRPr="00CD1251" w:rsidRDefault="00B6529D" w:rsidP="001D2DD0">
            <w:pPr>
              <w:spacing w:line="360" w:lineRule="auto"/>
            </w:pPr>
            <w:r w:rsidRPr="00CD1251">
              <w:t>Thalamus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7487" w14:textId="77777777" w:rsidR="00B6529D" w:rsidRPr="00CD1251" w:rsidRDefault="00B6529D" w:rsidP="001D2DD0">
            <w:pPr>
              <w:spacing w:line="360" w:lineRule="auto"/>
            </w:pPr>
            <w:r w:rsidRPr="00CD1251">
              <w:t>−0.46 ± 4.09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6709" w14:textId="77777777" w:rsidR="00B6529D" w:rsidRPr="00CD1251" w:rsidRDefault="00B6529D" w:rsidP="001D2DD0">
            <w:pPr>
              <w:spacing w:line="360" w:lineRule="auto"/>
            </w:pPr>
            <w:r w:rsidRPr="00CD1251">
              <w:t>89.07 ± 17.37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B82E" w14:textId="77777777" w:rsidR="00B6529D" w:rsidRPr="00CD1251" w:rsidRDefault="00B6529D" w:rsidP="001D2DD0">
            <w:pPr>
              <w:spacing w:line="360" w:lineRule="auto"/>
            </w:pPr>
            <w:r w:rsidRPr="00CD1251">
              <w:t>3.68 ± 1.35</w:t>
            </w:r>
          </w:p>
        </w:tc>
      </w:tr>
      <w:tr w:rsidR="00B6529D" w:rsidRPr="00CD1251" w14:paraId="5ED78901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02EC2" w14:textId="77777777" w:rsidR="00B6529D" w:rsidRPr="00CD1251" w:rsidRDefault="00B6529D" w:rsidP="001D2DD0">
            <w:pPr>
              <w:spacing w:line="360" w:lineRule="auto"/>
            </w:pPr>
            <w:r w:rsidRPr="00CD1251">
              <w:t>Pulvinar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8278" w14:textId="77777777" w:rsidR="00B6529D" w:rsidRPr="00CD1251" w:rsidRDefault="00B6529D" w:rsidP="001D2DD0">
            <w:pPr>
              <w:spacing w:line="360" w:lineRule="auto"/>
            </w:pPr>
            <w:r w:rsidRPr="00CD1251">
              <w:t>7.48 ± 10.90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2610" w14:textId="77777777" w:rsidR="00B6529D" w:rsidRPr="00CD1251" w:rsidRDefault="00B6529D" w:rsidP="001D2DD0">
            <w:pPr>
              <w:spacing w:line="360" w:lineRule="auto"/>
            </w:pPr>
            <w:r w:rsidRPr="00CD1251">
              <w:t>91.38 ± 11.32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FFF0" w14:textId="77777777" w:rsidR="00B6529D" w:rsidRPr="00CD1251" w:rsidRDefault="00B6529D" w:rsidP="001D2DD0">
            <w:pPr>
              <w:spacing w:line="360" w:lineRule="auto"/>
            </w:pPr>
            <w:r w:rsidRPr="00CD1251">
              <w:t>3.94 ± 0.96</w:t>
            </w:r>
          </w:p>
        </w:tc>
      </w:tr>
      <w:tr w:rsidR="00B6529D" w:rsidRPr="00CD1251" w14:paraId="37A2B14A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FDE02" w14:textId="77777777" w:rsidR="00B6529D" w:rsidRPr="00CD1251" w:rsidRDefault="00B6529D" w:rsidP="001D2DD0">
            <w:pPr>
              <w:spacing w:line="360" w:lineRule="auto"/>
            </w:pPr>
            <w:r w:rsidRPr="00CD1251">
              <w:t>Pulvinar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A2C2" w14:textId="77777777" w:rsidR="00B6529D" w:rsidRPr="00CD1251" w:rsidRDefault="00B6529D" w:rsidP="001D2DD0">
            <w:pPr>
              <w:spacing w:line="360" w:lineRule="auto"/>
            </w:pPr>
            <w:r w:rsidRPr="00CD1251">
              <w:t>9.02 ± 10.98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B084" w14:textId="77777777" w:rsidR="00B6529D" w:rsidRPr="00CD1251" w:rsidRDefault="00B6529D" w:rsidP="001D2DD0">
            <w:pPr>
              <w:spacing w:line="360" w:lineRule="auto"/>
            </w:pPr>
            <w:r w:rsidRPr="00CD1251">
              <w:t>91.07 ± 14.86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68BC" w14:textId="77777777" w:rsidR="00B6529D" w:rsidRPr="00CD1251" w:rsidRDefault="00B6529D" w:rsidP="001D2DD0">
            <w:pPr>
              <w:spacing w:line="360" w:lineRule="auto"/>
            </w:pPr>
            <w:r w:rsidRPr="00CD1251">
              <w:t>3.98 ± 1.15</w:t>
            </w:r>
          </w:p>
        </w:tc>
      </w:tr>
      <w:tr w:rsidR="00B6529D" w:rsidRPr="00CD1251" w14:paraId="0B75E06E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382D" w14:textId="77777777" w:rsidR="00B6529D" w:rsidRPr="00CD1251" w:rsidRDefault="00B6529D" w:rsidP="001D2DD0">
            <w:pPr>
              <w:spacing w:line="360" w:lineRule="auto"/>
            </w:pPr>
            <w:r w:rsidRPr="00CD1251">
              <w:t>Substantia nigra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FD73" w14:textId="77777777" w:rsidR="00B6529D" w:rsidRPr="00CD1251" w:rsidRDefault="00B6529D" w:rsidP="001D2DD0">
            <w:pPr>
              <w:spacing w:line="360" w:lineRule="auto"/>
            </w:pPr>
            <w:r w:rsidRPr="00CD1251">
              <w:t>33.67 ± 24.79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FC38" w14:textId="77777777" w:rsidR="00B6529D" w:rsidRPr="00CD1251" w:rsidRDefault="00B6529D" w:rsidP="001D2DD0">
            <w:pPr>
              <w:spacing w:line="360" w:lineRule="auto"/>
            </w:pPr>
            <w:r w:rsidRPr="00CD1251">
              <w:t>82.10 ± 17.08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C936" w14:textId="77777777" w:rsidR="00B6529D" w:rsidRPr="00CD1251" w:rsidRDefault="00B6529D" w:rsidP="001D2DD0">
            <w:pPr>
              <w:spacing w:line="360" w:lineRule="auto"/>
            </w:pPr>
            <w:r w:rsidRPr="00CD1251">
              <w:t>3.41 ± 1.26</w:t>
            </w:r>
          </w:p>
        </w:tc>
      </w:tr>
      <w:tr w:rsidR="00B6529D" w:rsidRPr="00CD1251" w14:paraId="2DA9F492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F9E33" w14:textId="77777777" w:rsidR="00B6529D" w:rsidRPr="00CD1251" w:rsidRDefault="00B6529D" w:rsidP="001D2DD0">
            <w:pPr>
              <w:spacing w:line="360" w:lineRule="auto"/>
            </w:pPr>
            <w:r w:rsidRPr="00CD1251">
              <w:t>Substantia nigra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D3E1" w14:textId="77777777" w:rsidR="00B6529D" w:rsidRPr="00CD1251" w:rsidRDefault="00B6529D" w:rsidP="001D2DD0">
            <w:pPr>
              <w:spacing w:line="360" w:lineRule="auto"/>
            </w:pPr>
            <w:r w:rsidRPr="00CD1251">
              <w:t>35.57 ± 25.39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5847" w14:textId="77777777" w:rsidR="00B6529D" w:rsidRPr="00CD1251" w:rsidRDefault="00B6529D" w:rsidP="001D2DD0">
            <w:pPr>
              <w:spacing w:line="360" w:lineRule="auto"/>
            </w:pPr>
            <w:r w:rsidRPr="00CD1251">
              <w:t>84.25 ± 17.09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40E2" w14:textId="77777777" w:rsidR="00B6529D" w:rsidRPr="00CD1251" w:rsidRDefault="00B6529D" w:rsidP="001D2DD0">
            <w:pPr>
              <w:spacing w:line="360" w:lineRule="auto"/>
            </w:pPr>
            <w:r w:rsidRPr="00CD1251">
              <w:t>3.56 ± 1.23</w:t>
            </w:r>
          </w:p>
        </w:tc>
      </w:tr>
      <w:tr w:rsidR="00B6529D" w:rsidRPr="00CD1251" w14:paraId="72A29832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500A" w14:textId="77777777" w:rsidR="00B6529D" w:rsidRPr="00CD1251" w:rsidRDefault="00B6529D" w:rsidP="001D2DD0">
            <w:pPr>
              <w:spacing w:line="360" w:lineRule="auto"/>
            </w:pPr>
            <w:r w:rsidRPr="00CD1251">
              <w:t>Red nucleus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8903" w14:textId="77777777" w:rsidR="00B6529D" w:rsidRPr="00CD1251" w:rsidRDefault="00B6529D" w:rsidP="001D2DD0">
            <w:pPr>
              <w:spacing w:line="360" w:lineRule="auto"/>
            </w:pPr>
            <w:r w:rsidRPr="00CD1251">
              <w:t>18.95 ± 16.14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422F" w14:textId="77777777" w:rsidR="00B6529D" w:rsidRPr="00CD1251" w:rsidRDefault="00B6529D" w:rsidP="001D2DD0">
            <w:pPr>
              <w:spacing w:line="360" w:lineRule="auto"/>
            </w:pPr>
            <w:r w:rsidRPr="00CD1251">
              <w:t>80.84 ± 17.27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D5EC" w14:textId="77777777" w:rsidR="00B6529D" w:rsidRPr="00CD1251" w:rsidRDefault="00B6529D" w:rsidP="001D2DD0">
            <w:pPr>
              <w:spacing w:line="360" w:lineRule="auto"/>
            </w:pPr>
            <w:r w:rsidRPr="00CD1251">
              <w:t>3.24 ± 1.24</w:t>
            </w:r>
          </w:p>
        </w:tc>
      </w:tr>
      <w:tr w:rsidR="00B6529D" w:rsidRPr="00CD1251" w14:paraId="06262AC5" w14:textId="77777777" w:rsidTr="001D2DD0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5B1B8" w14:textId="77777777" w:rsidR="00B6529D" w:rsidRPr="00CD1251" w:rsidRDefault="00B6529D" w:rsidP="001D2DD0">
            <w:pPr>
              <w:spacing w:line="360" w:lineRule="auto"/>
            </w:pPr>
            <w:r w:rsidRPr="00CD1251">
              <w:t>Red nucleus 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FCDE9" w14:textId="77777777" w:rsidR="00B6529D" w:rsidRPr="00CD1251" w:rsidRDefault="00B6529D" w:rsidP="001D2DD0">
            <w:pPr>
              <w:spacing w:line="360" w:lineRule="auto"/>
            </w:pPr>
            <w:r w:rsidRPr="00CD1251">
              <w:t>19.38 ± 16.35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B5D54" w14:textId="77777777" w:rsidR="00B6529D" w:rsidRPr="00CD1251" w:rsidRDefault="00B6529D" w:rsidP="001D2DD0">
            <w:pPr>
              <w:spacing w:line="360" w:lineRule="auto"/>
            </w:pPr>
            <w:r w:rsidRPr="00CD1251">
              <w:t>81.97 ± 19.53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838C2" w14:textId="77777777" w:rsidR="00B6529D" w:rsidRPr="00CD1251" w:rsidRDefault="00B6529D" w:rsidP="001D2DD0">
            <w:pPr>
              <w:spacing w:line="360" w:lineRule="auto"/>
            </w:pPr>
            <w:r w:rsidRPr="00CD1251">
              <w:t>3.37 ± 1.30</w:t>
            </w:r>
          </w:p>
        </w:tc>
      </w:tr>
    </w:tbl>
    <w:p w14:paraId="01437534" w14:textId="77777777" w:rsidR="00B6529D" w:rsidRDefault="00B6529D" w:rsidP="00B6529D">
      <w:pPr>
        <w:spacing w:line="276" w:lineRule="auto"/>
      </w:pPr>
      <w:r>
        <w:t xml:space="preserve">Note: </w:t>
      </w:r>
      <w:r w:rsidRPr="00565C5F">
        <w:t xml:space="preserve">Data are means </w:t>
      </w:r>
      <w:r w:rsidRPr="00244DCC">
        <w:t>±</w:t>
      </w:r>
      <w:r w:rsidRPr="00565C5F">
        <w:t xml:space="preserve"> standard deviation</w:t>
      </w:r>
      <w:r>
        <w:t xml:space="preserve">. </w:t>
      </w:r>
    </w:p>
    <w:p w14:paraId="13F3F0C2" w14:textId="7D870DD8" w:rsidR="004B3B75" w:rsidRDefault="00B6529D" w:rsidP="00B6529D">
      <w:pPr>
        <w:spacing w:line="276" w:lineRule="auto"/>
      </w:pPr>
      <w:r>
        <w:t xml:space="preserve">Abbreviation: CBF = cerebral blood flow, </w:t>
      </w:r>
      <w:r w:rsidRPr="00EE0962">
        <w:t>L = left</w:t>
      </w:r>
      <w:r>
        <w:t>, R = right.</w:t>
      </w:r>
    </w:p>
    <w:p w14:paraId="412AFFFE" w14:textId="77777777" w:rsidR="004B3B75" w:rsidRDefault="004B3B75">
      <w:pPr>
        <w:spacing w:after="160" w:line="259" w:lineRule="auto"/>
      </w:pPr>
      <w:r>
        <w:br w:type="page"/>
      </w:r>
    </w:p>
    <w:p w14:paraId="29AB9C1A" w14:textId="16441785" w:rsidR="004B3B75" w:rsidRDefault="004B3B75" w:rsidP="004B3B75">
      <w:pPr>
        <w:spacing w:line="480" w:lineRule="auto"/>
        <w:rPr>
          <w:rFonts w:eastAsia="游ゴシック"/>
          <w:b/>
          <w:bCs/>
          <w:kern w:val="2"/>
        </w:rPr>
      </w:pPr>
      <w:r w:rsidRPr="0003760D">
        <w:rPr>
          <w:rFonts w:eastAsia="游ゴシック"/>
          <w:b/>
          <w:bCs/>
          <w:kern w:val="2"/>
        </w:rPr>
        <w:lastRenderedPageBreak/>
        <w:t xml:space="preserve">Table </w:t>
      </w:r>
      <w:r>
        <w:rPr>
          <w:rFonts w:eastAsia="游ゴシック"/>
          <w:b/>
          <w:bCs/>
          <w:kern w:val="2"/>
        </w:rPr>
        <w:t>S2:</w:t>
      </w:r>
      <w:r w:rsidRPr="0003760D">
        <w:rPr>
          <w:rFonts w:eastAsia="游ゴシック"/>
          <w:b/>
          <w:bCs/>
          <w:kern w:val="2"/>
        </w:rPr>
        <w:t xml:space="preserve"> </w:t>
      </w:r>
      <w:r>
        <w:rPr>
          <w:rFonts w:eastAsia="游ゴシック"/>
          <w:b/>
          <w:bCs/>
          <w:kern w:val="2"/>
        </w:rPr>
        <w:t>Mean values from atlas-based analyses</w:t>
      </w:r>
      <w:r w:rsidR="00421631">
        <w:rPr>
          <w:rFonts w:eastAsia="游ゴシック"/>
          <w:b/>
          <w:bCs/>
          <w:kern w:val="2"/>
        </w:rPr>
        <w:t xml:space="preserve"> in the sedation-free subjects</w:t>
      </w:r>
    </w:p>
    <w:tbl>
      <w:tblPr>
        <w:tblW w:w="8370" w:type="dxa"/>
        <w:tblLook w:val="04A0" w:firstRow="1" w:lastRow="0" w:firstColumn="1" w:lastColumn="0" w:noHBand="0" w:noVBand="1"/>
      </w:tblPr>
      <w:tblGrid>
        <w:gridCol w:w="2790"/>
        <w:gridCol w:w="1800"/>
        <w:gridCol w:w="1800"/>
        <w:gridCol w:w="1980"/>
      </w:tblGrid>
      <w:tr w:rsidR="004B3B75" w:rsidRPr="00CD1251" w14:paraId="34855ED7" w14:textId="77777777" w:rsidTr="00894D12">
        <w:trPr>
          <w:trHeight w:val="372"/>
        </w:trPr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04958" w14:textId="77777777" w:rsidR="004B3B75" w:rsidRPr="00CD1251" w:rsidRDefault="004B3B75" w:rsidP="00894D12">
            <w:r w:rsidRPr="00CD1251">
              <w:t xml:space="preserve">Anatomical </w:t>
            </w:r>
            <w:r>
              <w:t>r</w:t>
            </w:r>
            <w:r w:rsidRPr="00CD1251">
              <w:t>egion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A7BC7" w14:textId="77777777" w:rsidR="004B3B75" w:rsidRPr="00CD1251" w:rsidRDefault="004B3B75" w:rsidP="00894D12">
            <w:r w:rsidRPr="00CD1251">
              <w:t>Susceptibility (</w:t>
            </w:r>
            <w:r w:rsidRPr="003E5F28">
              <w:rPr>
                <w:rFonts w:hint="eastAsia"/>
              </w:rPr>
              <w:t>×</w:t>
            </w:r>
            <w:r w:rsidRPr="003E5F28">
              <w:t xml:space="preserve"> 10</w:t>
            </w:r>
            <w:r w:rsidRPr="003E5F28">
              <w:rPr>
                <w:vertAlign w:val="superscript"/>
              </w:rPr>
              <w:t>−3</w:t>
            </w:r>
            <w:r>
              <w:rPr>
                <w:vertAlign w:val="superscript"/>
              </w:rPr>
              <w:t xml:space="preserve"> </w:t>
            </w:r>
            <w:r w:rsidRPr="00CD1251">
              <w:t>pp</w:t>
            </w:r>
            <w:r>
              <w:t>m</w:t>
            </w:r>
            <w:r w:rsidRPr="00CD1251"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B4DB8" w14:textId="77777777" w:rsidR="004B3B75" w:rsidRDefault="004B3B75" w:rsidP="00894D12">
            <w:pPr>
              <w:rPr>
                <w:i/>
                <w:iCs/>
              </w:rPr>
            </w:pPr>
            <w:r w:rsidRPr="00CD1251">
              <w:rPr>
                <w:i/>
                <w:iCs/>
              </w:rPr>
              <w:t>k</w:t>
            </w:r>
            <w:r w:rsidRPr="00CD1251">
              <w:rPr>
                <w:i/>
                <w:iCs/>
                <w:vertAlign w:val="subscript"/>
              </w:rPr>
              <w:t>w</w:t>
            </w:r>
            <w:r w:rsidRPr="00CD1251">
              <w:rPr>
                <w:i/>
                <w:iCs/>
              </w:rPr>
              <w:t xml:space="preserve"> </w:t>
            </w:r>
          </w:p>
          <w:p w14:paraId="42F1702C" w14:textId="77777777" w:rsidR="004B3B75" w:rsidRPr="00CD1251" w:rsidRDefault="004B3B75" w:rsidP="00894D12">
            <w:pPr>
              <w:rPr>
                <w:i/>
                <w:iCs/>
              </w:rPr>
            </w:pPr>
            <w:r w:rsidRPr="00CD1251">
              <w:t>(</w:t>
            </w:r>
            <w:proofErr w:type="gramStart"/>
            <w:r w:rsidRPr="00CD1251">
              <w:t>min</w:t>
            </w:r>
            <w:proofErr w:type="gramEnd"/>
            <w:r w:rsidRPr="003E5F28">
              <w:rPr>
                <w:vertAlign w:val="superscript"/>
              </w:rPr>
              <w:t>−</w:t>
            </w:r>
            <w:r w:rsidRPr="00CD1251">
              <w:rPr>
                <w:vertAlign w:val="superscript"/>
              </w:rPr>
              <w:t>1</w:t>
            </w:r>
            <w:r w:rsidRPr="00CD1251"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92A37" w14:textId="77777777" w:rsidR="004B3B75" w:rsidRPr="00CD1251" w:rsidRDefault="004B3B75" w:rsidP="00894D12">
            <w:pPr>
              <w:rPr>
                <w:i/>
                <w:iCs/>
              </w:rPr>
            </w:pPr>
            <w:r w:rsidRPr="00CD1251">
              <w:rPr>
                <w:i/>
                <w:iCs/>
              </w:rPr>
              <w:t>k</w:t>
            </w:r>
            <w:r w:rsidRPr="00CD1251">
              <w:rPr>
                <w:i/>
                <w:iCs/>
                <w:vertAlign w:val="subscript"/>
              </w:rPr>
              <w:t>w</w:t>
            </w:r>
            <w:r w:rsidRPr="00CD1251">
              <w:t xml:space="preserve">/CBF </w:t>
            </w:r>
            <w:r>
              <w:t>(</w:t>
            </w:r>
            <w:r w:rsidRPr="00CD1251">
              <w:t>[mL/100</w:t>
            </w:r>
            <w:proofErr w:type="gramStart"/>
            <w:r w:rsidRPr="00CD1251">
              <w:t>g]</w:t>
            </w:r>
            <w:r w:rsidRPr="003E5F28">
              <w:rPr>
                <w:vertAlign w:val="superscript"/>
              </w:rPr>
              <w:t>−</w:t>
            </w:r>
            <w:proofErr w:type="gramEnd"/>
            <w:r w:rsidRPr="00CD1251">
              <w:rPr>
                <w:vertAlign w:val="superscript"/>
              </w:rPr>
              <w:t>1</w:t>
            </w:r>
            <w:r>
              <w:t>)</w:t>
            </w:r>
          </w:p>
        </w:tc>
      </w:tr>
      <w:tr w:rsidR="004B3B75" w:rsidRPr="00CD1251" w14:paraId="3C48B705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4364B" w14:textId="77777777" w:rsidR="004B3B75" w:rsidRPr="00CD1251" w:rsidRDefault="004B3B75" w:rsidP="00894D12">
            <w:pPr>
              <w:spacing w:line="360" w:lineRule="auto"/>
            </w:pPr>
            <w:r w:rsidRPr="00CD1251">
              <w:t>Caudate nucleus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D36D" w14:textId="20505F47" w:rsidR="004B3B75" w:rsidRPr="00CD1251" w:rsidRDefault="004B3B75" w:rsidP="00894D12">
            <w:pPr>
              <w:spacing w:line="360" w:lineRule="auto"/>
            </w:pPr>
            <w:r w:rsidRPr="00CD1251">
              <w:t>1</w:t>
            </w:r>
            <w:r w:rsidR="00146C2F">
              <w:t>9</w:t>
            </w:r>
            <w:r w:rsidRPr="00CD1251">
              <w:t>.</w:t>
            </w:r>
            <w:r w:rsidR="0049369E">
              <w:t>6</w:t>
            </w:r>
            <w:r w:rsidR="00146C2F">
              <w:t>3</w:t>
            </w:r>
            <w:r w:rsidRPr="00CD1251">
              <w:t xml:space="preserve"> ± 8.</w:t>
            </w:r>
            <w:r w:rsidR="00146C2F">
              <w:t>46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0A49" w14:textId="79FEF2B1" w:rsidR="004B3B75" w:rsidRPr="00CD1251" w:rsidRDefault="004B3B75" w:rsidP="00894D12">
            <w:pPr>
              <w:spacing w:line="360" w:lineRule="auto"/>
            </w:pPr>
            <w:r w:rsidRPr="00CD1251">
              <w:t>8</w:t>
            </w:r>
            <w:r w:rsidR="008136EA">
              <w:t>4</w:t>
            </w:r>
            <w:r w:rsidRPr="00CD1251">
              <w:t>.</w:t>
            </w:r>
            <w:r w:rsidR="008136EA">
              <w:t>41</w:t>
            </w:r>
            <w:r w:rsidRPr="00CD1251">
              <w:t xml:space="preserve"> ± 1</w:t>
            </w:r>
            <w:r w:rsidR="008F27C2">
              <w:t>6</w:t>
            </w:r>
            <w:r w:rsidRPr="00CD1251">
              <w:t>.</w:t>
            </w:r>
            <w:r w:rsidR="008136EA">
              <w:t>2</w:t>
            </w:r>
            <w:r w:rsidR="008F27C2"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7EF1" w14:textId="54FB340C" w:rsidR="004B3B75" w:rsidRPr="00CD1251" w:rsidRDefault="004B3B75" w:rsidP="00894D12">
            <w:pPr>
              <w:spacing w:line="360" w:lineRule="auto"/>
            </w:pPr>
            <w:r w:rsidRPr="00CD1251">
              <w:t>4.</w:t>
            </w:r>
            <w:r w:rsidR="00A64248">
              <w:t>09</w:t>
            </w:r>
            <w:r w:rsidRPr="00CD1251">
              <w:t xml:space="preserve"> ± 1.</w:t>
            </w:r>
            <w:r w:rsidR="0006168C">
              <w:t>40</w:t>
            </w:r>
          </w:p>
        </w:tc>
      </w:tr>
      <w:tr w:rsidR="004B3B75" w:rsidRPr="00CD1251" w14:paraId="2BCC9A88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21FE" w14:textId="77777777" w:rsidR="004B3B75" w:rsidRPr="00CD1251" w:rsidRDefault="004B3B75" w:rsidP="00894D12">
            <w:pPr>
              <w:spacing w:line="360" w:lineRule="auto"/>
            </w:pPr>
            <w:r w:rsidRPr="00CD1251">
              <w:t>Caudate nucleus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EBB0" w14:textId="0242FD84" w:rsidR="004B3B75" w:rsidRPr="00CD1251" w:rsidRDefault="004B3B75" w:rsidP="00894D12">
            <w:pPr>
              <w:spacing w:line="360" w:lineRule="auto"/>
            </w:pPr>
            <w:r w:rsidRPr="00CD1251">
              <w:t>18.</w:t>
            </w:r>
            <w:r w:rsidR="0049369E">
              <w:t>8</w:t>
            </w:r>
            <w:r w:rsidR="00146C2F">
              <w:t>1</w:t>
            </w:r>
            <w:r w:rsidRPr="00CD1251">
              <w:t xml:space="preserve"> ± </w:t>
            </w:r>
            <w:r w:rsidR="00146C2F">
              <w:t>6</w:t>
            </w:r>
            <w:r w:rsidRPr="00CD1251">
              <w:t>.</w:t>
            </w:r>
            <w:r w:rsidR="00146C2F">
              <w:t>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6D52" w14:textId="48F4BF8D" w:rsidR="004B3B75" w:rsidRPr="00CD1251" w:rsidRDefault="004B3B75" w:rsidP="00894D12">
            <w:pPr>
              <w:spacing w:line="360" w:lineRule="auto"/>
            </w:pPr>
            <w:r w:rsidRPr="00CD1251">
              <w:t>8</w:t>
            </w:r>
            <w:r w:rsidR="008136EA">
              <w:t>3</w:t>
            </w:r>
            <w:r w:rsidRPr="00CD1251">
              <w:t>.</w:t>
            </w:r>
            <w:r w:rsidR="008136EA">
              <w:t>12</w:t>
            </w:r>
            <w:r w:rsidRPr="00CD1251">
              <w:t xml:space="preserve"> ± 15.</w:t>
            </w:r>
            <w:r w:rsidR="008136EA">
              <w:t>45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A6FA" w14:textId="5E86D52A" w:rsidR="004B3B75" w:rsidRPr="00CD1251" w:rsidRDefault="00A64248" w:rsidP="00894D12">
            <w:pPr>
              <w:spacing w:line="360" w:lineRule="auto"/>
            </w:pPr>
            <w:r>
              <w:t>3</w:t>
            </w:r>
            <w:r w:rsidR="004B3B75" w:rsidRPr="00CD1251">
              <w:t>.</w:t>
            </w:r>
            <w:r>
              <w:t>76</w:t>
            </w:r>
            <w:r w:rsidR="004B3B75" w:rsidRPr="00CD1251">
              <w:t xml:space="preserve"> ± 1.</w:t>
            </w:r>
            <w:r>
              <w:t>14</w:t>
            </w:r>
          </w:p>
        </w:tc>
      </w:tr>
      <w:tr w:rsidR="004B3B75" w:rsidRPr="00CD1251" w14:paraId="4F1F1B1C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11634" w14:textId="77777777" w:rsidR="004B3B75" w:rsidRPr="00CD1251" w:rsidRDefault="004B3B75" w:rsidP="00894D12">
            <w:pPr>
              <w:spacing w:line="360" w:lineRule="auto"/>
            </w:pPr>
            <w:r w:rsidRPr="00CD1251">
              <w:t>Putamen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B354" w14:textId="44E434C6" w:rsidR="004B3B75" w:rsidRPr="00CD1251" w:rsidRDefault="004B3B75" w:rsidP="00894D12">
            <w:pPr>
              <w:spacing w:line="360" w:lineRule="auto"/>
            </w:pPr>
            <w:r w:rsidRPr="00CD1251">
              <w:t>12.</w:t>
            </w:r>
            <w:r w:rsidR="0049369E">
              <w:t>4</w:t>
            </w:r>
            <w:r w:rsidR="00146C2F">
              <w:t>5</w:t>
            </w:r>
            <w:r w:rsidRPr="00CD1251">
              <w:t xml:space="preserve"> ± 7.</w:t>
            </w:r>
            <w:r w:rsidR="00146C2F"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64FF" w14:textId="297F96E4" w:rsidR="004B3B75" w:rsidRPr="00CD1251" w:rsidRDefault="004B3B75" w:rsidP="00894D12">
            <w:pPr>
              <w:spacing w:line="360" w:lineRule="auto"/>
            </w:pPr>
            <w:r w:rsidRPr="00CD1251">
              <w:t>8</w:t>
            </w:r>
            <w:r w:rsidR="008136EA">
              <w:t>5</w:t>
            </w:r>
            <w:r w:rsidRPr="00CD1251">
              <w:t>.</w:t>
            </w:r>
            <w:r w:rsidR="008136EA">
              <w:t>89</w:t>
            </w:r>
            <w:r w:rsidRPr="00CD1251">
              <w:t xml:space="preserve"> ± 2</w:t>
            </w:r>
            <w:r w:rsidR="008136EA">
              <w:t>3</w:t>
            </w:r>
            <w:r w:rsidRPr="00CD1251">
              <w:t>.</w:t>
            </w:r>
            <w:r w:rsidR="008136EA">
              <w:t>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6F6A" w14:textId="0BE1F9FF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59</w:t>
            </w:r>
            <w:r w:rsidRPr="00CD1251">
              <w:t xml:space="preserve"> ± 1.</w:t>
            </w:r>
            <w:r w:rsidR="00A64248">
              <w:t>28</w:t>
            </w:r>
          </w:p>
        </w:tc>
      </w:tr>
      <w:tr w:rsidR="004B3B75" w:rsidRPr="00CD1251" w14:paraId="372462A4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E6B2" w14:textId="77777777" w:rsidR="004B3B75" w:rsidRPr="00CD1251" w:rsidRDefault="004B3B75" w:rsidP="00894D12">
            <w:pPr>
              <w:spacing w:line="360" w:lineRule="auto"/>
            </w:pPr>
            <w:r w:rsidRPr="00CD1251">
              <w:t>Putamen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3F96" w14:textId="58574DF0" w:rsidR="004B3B75" w:rsidRPr="00CD1251" w:rsidRDefault="004B3B75" w:rsidP="00894D12">
            <w:pPr>
              <w:spacing w:line="360" w:lineRule="auto"/>
            </w:pPr>
            <w:r w:rsidRPr="00CD1251">
              <w:t>12.</w:t>
            </w:r>
            <w:r w:rsidR="0049369E">
              <w:t>6</w:t>
            </w:r>
            <w:r w:rsidR="00146C2F">
              <w:t>4</w:t>
            </w:r>
            <w:r w:rsidRPr="00CD1251">
              <w:t xml:space="preserve"> ± </w:t>
            </w:r>
            <w:r w:rsidR="00146C2F">
              <w:t>7</w:t>
            </w:r>
            <w:r w:rsidRPr="00CD1251">
              <w:t>.</w:t>
            </w:r>
            <w:r w:rsidR="00146C2F">
              <w:t>78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4052" w14:textId="5CE49FE8" w:rsidR="004B3B75" w:rsidRPr="00CD1251" w:rsidRDefault="004B3B75" w:rsidP="00894D12">
            <w:pPr>
              <w:spacing w:line="360" w:lineRule="auto"/>
            </w:pPr>
            <w:r w:rsidRPr="00CD1251">
              <w:t>8</w:t>
            </w:r>
            <w:r w:rsidR="008136EA">
              <w:t>4</w:t>
            </w:r>
            <w:r w:rsidRPr="00CD1251">
              <w:t>.</w:t>
            </w:r>
            <w:r w:rsidR="008136EA">
              <w:t>31</w:t>
            </w:r>
            <w:r w:rsidRPr="00CD1251">
              <w:t xml:space="preserve"> ± </w:t>
            </w:r>
            <w:r w:rsidR="008136EA">
              <w:t>20</w:t>
            </w:r>
            <w:r w:rsidRPr="00CD1251">
              <w:t>.</w:t>
            </w:r>
            <w:r w:rsidR="008136EA">
              <w:t>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7A08" w14:textId="7915CE17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61</w:t>
            </w:r>
            <w:r w:rsidRPr="00CD1251">
              <w:t xml:space="preserve"> ± 1.</w:t>
            </w:r>
            <w:r w:rsidR="00A64248">
              <w:t>36</w:t>
            </w:r>
          </w:p>
        </w:tc>
      </w:tr>
      <w:tr w:rsidR="004B3B75" w:rsidRPr="00CD1251" w14:paraId="393386F7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1056" w14:textId="77777777" w:rsidR="004B3B75" w:rsidRPr="00CD1251" w:rsidRDefault="004B3B75" w:rsidP="00894D12">
            <w:pPr>
              <w:spacing w:line="360" w:lineRule="auto"/>
            </w:pPr>
            <w:r w:rsidRPr="00CD1251">
              <w:t>Globus pallidus external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7627" w14:textId="052B55ED" w:rsidR="004B3B75" w:rsidRPr="00CD1251" w:rsidRDefault="00146C2F" w:rsidP="00894D12">
            <w:pPr>
              <w:spacing w:line="360" w:lineRule="auto"/>
            </w:pPr>
            <w:r>
              <w:t>50</w:t>
            </w:r>
            <w:r w:rsidR="004B3B75" w:rsidRPr="00CD1251">
              <w:t>.</w:t>
            </w:r>
            <w:r>
              <w:t>33</w:t>
            </w:r>
            <w:r w:rsidR="004B3B75" w:rsidRPr="00CD1251">
              <w:t xml:space="preserve"> ± 3</w:t>
            </w:r>
            <w:r>
              <w:t>3</w:t>
            </w:r>
            <w:r w:rsidR="004B3B75" w:rsidRPr="00CD1251">
              <w:t>.</w:t>
            </w:r>
            <w: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97E1" w14:textId="2B954396" w:rsidR="004B3B75" w:rsidRPr="00CD1251" w:rsidRDefault="004B3B75" w:rsidP="00894D12">
            <w:pPr>
              <w:spacing w:line="360" w:lineRule="auto"/>
            </w:pPr>
            <w:r w:rsidRPr="00CD1251">
              <w:t>7</w:t>
            </w:r>
            <w:r w:rsidR="008136EA">
              <w:t>6</w:t>
            </w:r>
            <w:r w:rsidRPr="00CD1251">
              <w:t>.</w:t>
            </w:r>
            <w:r w:rsidR="008136EA">
              <w:t>35</w:t>
            </w:r>
            <w:r w:rsidRPr="00CD1251">
              <w:t xml:space="preserve"> ± 13.</w:t>
            </w:r>
            <w:r w:rsidR="008136EA">
              <w:t>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40D2" w14:textId="06F8F69A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32</w:t>
            </w:r>
            <w:r w:rsidRPr="00CD1251">
              <w:t xml:space="preserve"> ± 1.2</w:t>
            </w:r>
            <w:r w:rsidR="00A64248">
              <w:t>8</w:t>
            </w:r>
          </w:p>
        </w:tc>
      </w:tr>
      <w:tr w:rsidR="004B3B75" w:rsidRPr="00CD1251" w14:paraId="4153887F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80EF" w14:textId="77777777" w:rsidR="004B3B75" w:rsidRPr="00CD1251" w:rsidRDefault="004B3B75" w:rsidP="00894D12">
            <w:pPr>
              <w:spacing w:line="360" w:lineRule="auto"/>
            </w:pPr>
            <w:r w:rsidRPr="00CD1251">
              <w:t>Globus pallidus external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0413" w14:textId="5FDF55E7" w:rsidR="004B3B75" w:rsidRPr="00CD1251" w:rsidRDefault="004B3B75" w:rsidP="00894D12">
            <w:pPr>
              <w:spacing w:line="360" w:lineRule="auto"/>
            </w:pPr>
            <w:r w:rsidRPr="00CD1251">
              <w:t>5</w:t>
            </w:r>
            <w:r w:rsidR="00146C2F">
              <w:t>2</w:t>
            </w:r>
            <w:r w:rsidRPr="00CD1251">
              <w:t>.</w:t>
            </w:r>
            <w:r w:rsidR="00146C2F">
              <w:t>14</w:t>
            </w:r>
            <w:r w:rsidRPr="00CD1251">
              <w:t xml:space="preserve"> ± 3</w:t>
            </w:r>
            <w:r w:rsidR="00146C2F">
              <w:t>4</w:t>
            </w:r>
            <w:r w:rsidRPr="00CD1251">
              <w:t>.</w:t>
            </w:r>
            <w:r w:rsidR="00146C2F"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3008" w14:textId="478A4033" w:rsidR="004B3B75" w:rsidRPr="00CD1251" w:rsidRDefault="004B3B75" w:rsidP="00894D12">
            <w:pPr>
              <w:spacing w:line="360" w:lineRule="auto"/>
            </w:pPr>
            <w:r w:rsidRPr="00CD1251">
              <w:t>7</w:t>
            </w:r>
            <w:r w:rsidR="008136EA">
              <w:t>5</w:t>
            </w:r>
            <w:r w:rsidRPr="00CD1251">
              <w:t>.</w:t>
            </w:r>
            <w:r w:rsidR="008136EA">
              <w:t>97</w:t>
            </w:r>
            <w:r w:rsidRPr="00CD1251">
              <w:t xml:space="preserve"> ± 1</w:t>
            </w:r>
            <w:r w:rsidR="008136EA">
              <w:t>3</w:t>
            </w:r>
            <w:r w:rsidRPr="00CD1251">
              <w:t>.</w:t>
            </w:r>
            <w:r w:rsidR="008136EA">
              <w:t>78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88A9" w14:textId="2DAE54FC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11</w:t>
            </w:r>
            <w:r w:rsidRPr="00CD1251">
              <w:t xml:space="preserve"> ± 1.</w:t>
            </w:r>
            <w:r w:rsidR="00A64248">
              <w:t>05</w:t>
            </w:r>
          </w:p>
        </w:tc>
      </w:tr>
      <w:tr w:rsidR="004B3B75" w:rsidRPr="00CD1251" w14:paraId="5034BF75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4674" w14:textId="77777777" w:rsidR="004B3B75" w:rsidRPr="00CD1251" w:rsidRDefault="004B3B75" w:rsidP="00894D12">
            <w:pPr>
              <w:spacing w:line="360" w:lineRule="auto"/>
            </w:pPr>
            <w:r w:rsidRPr="00CD1251">
              <w:t>Globus pallidus internal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B393" w14:textId="713864D9" w:rsidR="004B3B75" w:rsidRPr="00CD1251" w:rsidRDefault="00146C2F" w:rsidP="00894D12">
            <w:pPr>
              <w:spacing w:line="360" w:lineRule="auto"/>
            </w:pPr>
            <w:r>
              <w:t>49</w:t>
            </w:r>
            <w:r w:rsidR="004B3B75" w:rsidRPr="00CD1251">
              <w:t>.</w:t>
            </w:r>
            <w:r>
              <w:t>22</w:t>
            </w:r>
            <w:r w:rsidR="004B3B75" w:rsidRPr="00CD1251">
              <w:t xml:space="preserve"> ± 3</w:t>
            </w:r>
            <w:r>
              <w:t>3</w:t>
            </w:r>
            <w:r w:rsidR="004B3B75" w:rsidRPr="00CD1251">
              <w:t>.</w:t>
            </w:r>
            <w: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C34E" w14:textId="1B8CB2E4" w:rsidR="004B3B75" w:rsidRPr="00CD1251" w:rsidRDefault="004B3B75" w:rsidP="00894D12">
            <w:pPr>
              <w:spacing w:line="360" w:lineRule="auto"/>
            </w:pPr>
            <w:r w:rsidRPr="00CD1251">
              <w:t>7</w:t>
            </w:r>
            <w:r w:rsidR="008136EA">
              <w:t>5</w:t>
            </w:r>
            <w:r w:rsidRPr="00CD1251">
              <w:t>.</w:t>
            </w:r>
            <w:r w:rsidR="008136EA">
              <w:t>61</w:t>
            </w:r>
            <w:r w:rsidRPr="00CD1251">
              <w:t xml:space="preserve"> ± 1</w:t>
            </w:r>
            <w:r w:rsidR="008136EA">
              <w:t>7</w:t>
            </w:r>
            <w:r w:rsidRPr="00CD1251">
              <w:t>.</w:t>
            </w:r>
            <w:r w:rsidR="008136EA">
              <w:t>32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43F5" w14:textId="6BBACAD7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07</w:t>
            </w:r>
            <w:r w:rsidRPr="00CD1251">
              <w:t xml:space="preserve"> ± 1.</w:t>
            </w:r>
            <w:r w:rsidR="00A64248">
              <w:t>12</w:t>
            </w:r>
          </w:p>
        </w:tc>
      </w:tr>
      <w:tr w:rsidR="004B3B75" w:rsidRPr="00CD1251" w14:paraId="761A5967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C0DA" w14:textId="77777777" w:rsidR="004B3B75" w:rsidRPr="00CD1251" w:rsidRDefault="004B3B75" w:rsidP="00894D12">
            <w:pPr>
              <w:spacing w:line="360" w:lineRule="auto"/>
            </w:pPr>
            <w:r w:rsidRPr="00CD1251">
              <w:t>Globus pallidus internal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01A66" w14:textId="69225DF5" w:rsidR="004B3B75" w:rsidRPr="00CD1251" w:rsidRDefault="00146C2F" w:rsidP="00894D12">
            <w:pPr>
              <w:spacing w:line="360" w:lineRule="auto"/>
            </w:pPr>
            <w:r>
              <w:t>50</w:t>
            </w:r>
            <w:r w:rsidR="004B3B75" w:rsidRPr="00CD1251">
              <w:t>.</w:t>
            </w:r>
            <w:r>
              <w:t>34</w:t>
            </w:r>
            <w:r w:rsidR="004B3B75" w:rsidRPr="00CD1251">
              <w:t xml:space="preserve"> ± 3</w:t>
            </w:r>
            <w:r>
              <w:t>1</w:t>
            </w:r>
            <w:r w:rsidR="004B3B75" w:rsidRPr="00CD1251">
              <w:t>.</w:t>
            </w:r>
            <w: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A588" w14:textId="30BDA0E9" w:rsidR="004B3B75" w:rsidRPr="00CD1251" w:rsidRDefault="004B3B75" w:rsidP="00894D12">
            <w:pPr>
              <w:spacing w:line="360" w:lineRule="auto"/>
            </w:pPr>
            <w:r w:rsidRPr="00CD1251">
              <w:t>7</w:t>
            </w:r>
            <w:r w:rsidR="008136EA">
              <w:t>4</w:t>
            </w:r>
            <w:r w:rsidRPr="00CD1251">
              <w:t>.</w:t>
            </w:r>
            <w:r w:rsidR="008136EA">
              <w:t>41</w:t>
            </w:r>
            <w:r w:rsidRPr="00CD1251">
              <w:t xml:space="preserve"> ± 1</w:t>
            </w:r>
            <w:r w:rsidR="008136EA">
              <w:t>4</w:t>
            </w:r>
            <w:r w:rsidRPr="00CD1251">
              <w:t>.</w:t>
            </w:r>
            <w:r w:rsidR="008136EA">
              <w:t>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0A28" w14:textId="3160ABAF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18</w:t>
            </w:r>
            <w:r w:rsidRPr="00CD1251">
              <w:t xml:space="preserve"> ± 1.</w:t>
            </w:r>
            <w:r w:rsidR="00A64248">
              <w:t>26</w:t>
            </w:r>
          </w:p>
        </w:tc>
      </w:tr>
      <w:tr w:rsidR="004B3B75" w:rsidRPr="00CD1251" w14:paraId="6601047E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4B016" w14:textId="77777777" w:rsidR="004B3B75" w:rsidRPr="00CD1251" w:rsidRDefault="004B3B75" w:rsidP="00894D12">
            <w:pPr>
              <w:spacing w:line="360" w:lineRule="auto"/>
            </w:pPr>
            <w:r w:rsidRPr="00CD1251">
              <w:t>Thalamus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3CF2" w14:textId="487EC0CC" w:rsidR="004B3B75" w:rsidRPr="00CD1251" w:rsidRDefault="004B3B75" w:rsidP="00894D12">
            <w:pPr>
              <w:spacing w:line="360" w:lineRule="auto"/>
            </w:pPr>
            <w:r w:rsidRPr="00CD1251">
              <w:t>−1.</w:t>
            </w:r>
            <w:r w:rsidR="00146C2F">
              <w:t>43</w:t>
            </w:r>
            <w:r w:rsidRPr="00CD1251">
              <w:t xml:space="preserve"> ± 4.</w:t>
            </w:r>
            <w:r w:rsidR="00146C2F">
              <w:t>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DA9E" w14:textId="218C9E24" w:rsidR="004B3B75" w:rsidRPr="00CD1251" w:rsidRDefault="004B3B75" w:rsidP="00894D12">
            <w:pPr>
              <w:spacing w:line="360" w:lineRule="auto"/>
            </w:pPr>
            <w:r w:rsidRPr="00CD1251">
              <w:t>9</w:t>
            </w:r>
            <w:r w:rsidR="008136EA">
              <w:t>1</w:t>
            </w:r>
            <w:r w:rsidRPr="00CD1251">
              <w:t>.</w:t>
            </w:r>
            <w:r w:rsidR="008136EA">
              <w:t>43</w:t>
            </w:r>
            <w:r w:rsidRPr="00CD1251">
              <w:t xml:space="preserve"> ± 12.</w:t>
            </w:r>
            <w:r w:rsidR="008136EA"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BCE9" w14:textId="218947DF" w:rsidR="004B3B75" w:rsidRPr="00CD1251" w:rsidRDefault="004B3B75" w:rsidP="00894D12">
            <w:pPr>
              <w:spacing w:line="360" w:lineRule="auto"/>
            </w:pPr>
            <w:r w:rsidRPr="00CD1251">
              <w:t>4.</w:t>
            </w:r>
            <w:r w:rsidR="00A64248">
              <w:t>08</w:t>
            </w:r>
            <w:r w:rsidRPr="00CD1251">
              <w:t xml:space="preserve"> ± 1.</w:t>
            </w:r>
            <w:r w:rsidR="00A64248">
              <w:t>13</w:t>
            </w:r>
          </w:p>
        </w:tc>
      </w:tr>
      <w:tr w:rsidR="004B3B75" w:rsidRPr="00CD1251" w14:paraId="04D18DC7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4B69" w14:textId="77777777" w:rsidR="004B3B75" w:rsidRPr="00CD1251" w:rsidRDefault="004B3B75" w:rsidP="00894D12">
            <w:pPr>
              <w:spacing w:line="360" w:lineRule="auto"/>
            </w:pPr>
            <w:r w:rsidRPr="00CD1251">
              <w:t>Thalamus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DBBB" w14:textId="5AA5EF21" w:rsidR="004B3B75" w:rsidRPr="00CD1251" w:rsidRDefault="004B3B75" w:rsidP="00894D12">
            <w:pPr>
              <w:spacing w:line="360" w:lineRule="auto"/>
            </w:pPr>
            <w:r w:rsidRPr="00CD1251">
              <w:t>−0.</w:t>
            </w:r>
            <w:r w:rsidR="00146C2F">
              <w:t>38</w:t>
            </w:r>
            <w:r w:rsidRPr="00CD1251">
              <w:t xml:space="preserve"> ± </w:t>
            </w:r>
            <w:r w:rsidR="00146C2F">
              <w:t>3</w:t>
            </w:r>
            <w:r w:rsidRPr="00CD1251">
              <w:t>.</w:t>
            </w:r>
            <w:r w:rsidR="00146C2F">
              <w:t>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4D93" w14:textId="08D6BEBE" w:rsidR="004B3B75" w:rsidRPr="00CD1251" w:rsidRDefault="004B3B75" w:rsidP="00894D12">
            <w:pPr>
              <w:spacing w:line="360" w:lineRule="auto"/>
            </w:pPr>
            <w:r w:rsidRPr="00CD1251">
              <w:t>8</w:t>
            </w:r>
            <w:r w:rsidR="008136EA">
              <w:t>6</w:t>
            </w:r>
            <w:r w:rsidRPr="00CD1251">
              <w:t>.</w:t>
            </w:r>
            <w:r w:rsidR="008136EA">
              <w:t>90</w:t>
            </w:r>
            <w:r w:rsidRPr="00CD1251">
              <w:t xml:space="preserve"> ± 1</w:t>
            </w:r>
            <w:r w:rsidR="008136EA">
              <w:t>5</w:t>
            </w:r>
            <w:r w:rsidRPr="00CD1251">
              <w:t>.</w:t>
            </w:r>
            <w:r w:rsidR="008136EA">
              <w:t>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0CE6" w14:textId="101A615E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55</w:t>
            </w:r>
            <w:r w:rsidRPr="00CD1251">
              <w:t xml:space="preserve"> ± 1.</w:t>
            </w:r>
            <w:r w:rsidR="00A64248">
              <w:t>24</w:t>
            </w:r>
          </w:p>
        </w:tc>
      </w:tr>
      <w:tr w:rsidR="004B3B75" w:rsidRPr="00CD1251" w14:paraId="642CA6D3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C3F0" w14:textId="77777777" w:rsidR="004B3B75" w:rsidRPr="00CD1251" w:rsidRDefault="004B3B75" w:rsidP="00894D12">
            <w:pPr>
              <w:spacing w:line="360" w:lineRule="auto"/>
            </w:pPr>
            <w:r w:rsidRPr="00CD1251">
              <w:t>Pulvinar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B450" w14:textId="653556FD" w:rsidR="004B3B75" w:rsidRPr="00CD1251" w:rsidRDefault="00146C2F" w:rsidP="00894D12">
            <w:pPr>
              <w:spacing w:line="360" w:lineRule="auto"/>
            </w:pPr>
            <w:r>
              <w:t>8</w:t>
            </w:r>
            <w:r w:rsidR="004B3B75" w:rsidRPr="00CD1251">
              <w:t>.</w:t>
            </w:r>
            <w:r>
              <w:t>03</w:t>
            </w:r>
            <w:r w:rsidR="004B3B75" w:rsidRPr="00CD1251">
              <w:t xml:space="preserve"> ± 10.</w:t>
            </w:r>
            <w: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5114" w14:textId="475203EF" w:rsidR="004B3B75" w:rsidRPr="00CD1251" w:rsidRDefault="004B3B75" w:rsidP="00894D12">
            <w:pPr>
              <w:spacing w:line="360" w:lineRule="auto"/>
            </w:pPr>
            <w:r w:rsidRPr="00CD1251">
              <w:t>9</w:t>
            </w:r>
            <w:r w:rsidR="008136EA">
              <w:t>0</w:t>
            </w:r>
            <w:r w:rsidRPr="00CD1251">
              <w:t>.</w:t>
            </w:r>
            <w:r w:rsidR="008136EA">
              <w:t>12</w:t>
            </w:r>
            <w:r w:rsidRPr="00CD1251">
              <w:t xml:space="preserve"> ± 1</w:t>
            </w:r>
            <w:r w:rsidR="008136EA">
              <w:t>3</w:t>
            </w:r>
            <w:r w:rsidRPr="00CD1251">
              <w:t>.</w:t>
            </w:r>
            <w:r w:rsidR="008136EA">
              <w:t>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5B62" w14:textId="4505923C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80</w:t>
            </w:r>
            <w:r w:rsidRPr="00CD1251">
              <w:t xml:space="preserve"> ± 0.9</w:t>
            </w:r>
            <w:r w:rsidR="00A64248">
              <w:t>2</w:t>
            </w:r>
          </w:p>
        </w:tc>
      </w:tr>
      <w:tr w:rsidR="004B3B75" w:rsidRPr="00CD1251" w14:paraId="75183FA7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DFE5" w14:textId="77777777" w:rsidR="004B3B75" w:rsidRPr="00CD1251" w:rsidRDefault="004B3B75" w:rsidP="00894D12">
            <w:pPr>
              <w:spacing w:line="360" w:lineRule="auto"/>
            </w:pPr>
            <w:r w:rsidRPr="00CD1251">
              <w:t>Pulvinar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159B" w14:textId="01F52D6D" w:rsidR="004B3B75" w:rsidRPr="00CD1251" w:rsidRDefault="004B3B75" w:rsidP="00894D12">
            <w:pPr>
              <w:spacing w:line="360" w:lineRule="auto"/>
            </w:pPr>
            <w:r w:rsidRPr="00CD1251">
              <w:t>9.</w:t>
            </w:r>
            <w:r w:rsidR="00146C2F">
              <w:t>14</w:t>
            </w:r>
            <w:r w:rsidRPr="00CD1251">
              <w:t xml:space="preserve"> ± 10.</w:t>
            </w:r>
            <w:r w:rsidR="00146C2F">
              <w:t>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A4BE" w14:textId="4D620665" w:rsidR="004B3B75" w:rsidRPr="00CD1251" w:rsidRDefault="004B3B75" w:rsidP="00894D12">
            <w:pPr>
              <w:spacing w:line="360" w:lineRule="auto"/>
            </w:pPr>
            <w:r w:rsidRPr="00CD1251">
              <w:t>91.</w:t>
            </w:r>
            <w:r w:rsidR="008136EA">
              <w:t>98</w:t>
            </w:r>
            <w:r w:rsidRPr="00CD1251">
              <w:t xml:space="preserve"> ± 1</w:t>
            </w:r>
            <w:r w:rsidR="008136EA">
              <w:t>5</w:t>
            </w:r>
            <w:r w:rsidRPr="00CD1251">
              <w:t>.</w:t>
            </w:r>
            <w:r w:rsidR="008136EA">
              <w:t>05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C0CD" w14:textId="245FABDA" w:rsidR="004B3B75" w:rsidRPr="00CD1251" w:rsidRDefault="00A64248" w:rsidP="00894D12">
            <w:pPr>
              <w:spacing w:line="360" w:lineRule="auto"/>
            </w:pPr>
            <w:r>
              <w:t>4</w:t>
            </w:r>
            <w:r w:rsidR="004B3B75" w:rsidRPr="00CD1251">
              <w:t>.</w:t>
            </w:r>
            <w:r>
              <w:t>03</w:t>
            </w:r>
            <w:r w:rsidR="004B3B75" w:rsidRPr="00CD1251">
              <w:t xml:space="preserve"> ± 1.</w:t>
            </w:r>
            <w:r>
              <w:t>20</w:t>
            </w:r>
          </w:p>
        </w:tc>
      </w:tr>
      <w:tr w:rsidR="004B3B75" w:rsidRPr="00CD1251" w14:paraId="7B882591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ED8F0" w14:textId="77777777" w:rsidR="004B3B75" w:rsidRPr="00CD1251" w:rsidRDefault="004B3B75" w:rsidP="00894D12">
            <w:pPr>
              <w:spacing w:line="360" w:lineRule="auto"/>
            </w:pPr>
            <w:r w:rsidRPr="00CD1251">
              <w:t>Substantia nigra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3EFC" w14:textId="63EB1EF1" w:rsidR="004B3B75" w:rsidRPr="00CD1251" w:rsidRDefault="004B3B75" w:rsidP="00894D12">
            <w:pPr>
              <w:spacing w:line="360" w:lineRule="auto"/>
            </w:pPr>
            <w:r w:rsidRPr="00CD1251">
              <w:t>3</w:t>
            </w:r>
            <w:r w:rsidR="00146C2F">
              <w:t>5</w:t>
            </w:r>
            <w:r w:rsidRPr="00CD1251">
              <w:t>.</w:t>
            </w:r>
            <w:r w:rsidR="00146C2F">
              <w:t>14</w:t>
            </w:r>
            <w:r w:rsidRPr="00CD1251">
              <w:t xml:space="preserve"> ± 2</w:t>
            </w:r>
            <w:r w:rsidR="00146C2F">
              <w:t>5</w:t>
            </w:r>
            <w:r w:rsidRPr="00CD1251">
              <w:t>.</w:t>
            </w:r>
            <w:r w:rsidR="00146C2F"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348C" w14:textId="3C801819" w:rsidR="004B3B75" w:rsidRPr="00CD1251" w:rsidRDefault="004B3B75" w:rsidP="00894D12">
            <w:pPr>
              <w:spacing w:line="360" w:lineRule="auto"/>
            </w:pPr>
            <w:r w:rsidRPr="00CD1251">
              <w:t>8</w:t>
            </w:r>
            <w:r w:rsidR="008136EA">
              <w:t>4</w:t>
            </w:r>
            <w:r w:rsidRPr="00CD1251">
              <w:t>.</w:t>
            </w:r>
            <w:r w:rsidR="008136EA">
              <w:t>22</w:t>
            </w:r>
            <w:r w:rsidRPr="00CD1251">
              <w:t xml:space="preserve"> ± 17.08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A105" w14:textId="704BB6CD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59</w:t>
            </w:r>
            <w:r w:rsidRPr="00CD1251">
              <w:t xml:space="preserve"> ± 1.</w:t>
            </w:r>
            <w:r w:rsidR="00A64248">
              <w:t>41</w:t>
            </w:r>
          </w:p>
        </w:tc>
      </w:tr>
      <w:tr w:rsidR="004B3B75" w:rsidRPr="00CD1251" w14:paraId="7D79BEC5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1A0C" w14:textId="77777777" w:rsidR="004B3B75" w:rsidRPr="00CD1251" w:rsidRDefault="004B3B75" w:rsidP="00894D12">
            <w:pPr>
              <w:spacing w:line="360" w:lineRule="auto"/>
            </w:pPr>
            <w:r w:rsidRPr="00CD1251">
              <w:t>Substantia nigra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0744" w14:textId="01970C56" w:rsidR="004B3B75" w:rsidRPr="00CD1251" w:rsidRDefault="004B3B75" w:rsidP="00894D12">
            <w:pPr>
              <w:spacing w:line="360" w:lineRule="auto"/>
            </w:pPr>
            <w:r w:rsidRPr="00CD1251">
              <w:t>3</w:t>
            </w:r>
            <w:r w:rsidR="00146C2F">
              <w:t>7</w:t>
            </w:r>
            <w:r w:rsidRPr="00CD1251">
              <w:t>.</w:t>
            </w:r>
            <w:r w:rsidR="00146C2F">
              <w:t>09</w:t>
            </w:r>
            <w:r w:rsidRPr="00CD1251">
              <w:t xml:space="preserve"> ± 2</w:t>
            </w:r>
            <w:r w:rsidR="00146C2F">
              <w:t>5</w:t>
            </w:r>
            <w:r w:rsidRPr="00CD1251">
              <w:t>.</w:t>
            </w:r>
            <w:r w:rsidR="00146C2F">
              <w:t>81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8B6D" w14:textId="3B459E41" w:rsidR="004B3B75" w:rsidRPr="00CD1251" w:rsidRDefault="008136EA" w:rsidP="00894D12">
            <w:pPr>
              <w:spacing w:line="360" w:lineRule="auto"/>
            </w:pPr>
            <w:r>
              <w:t>85.35</w:t>
            </w:r>
            <w:r w:rsidR="004B3B75" w:rsidRPr="00CD1251">
              <w:t xml:space="preserve"> ± 1</w:t>
            </w:r>
            <w:r>
              <w:t>8</w:t>
            </w:r>
            <w:r w:rsidR="004B3B75" w:rsidRPr="00CD1251">
              <w:t>.</w:t>
            </w:r>
            <w:r>
              <w:t>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B8A1" w14:textId="3A5081AD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62</w:t>
            </w:r>
            <w:r w:rsidRPr="00CD1251">
              <w:t xml:space="preserve"> ± 1.2</w:t>
            </w:r>
            <w:r w:rsidR="00A64248">
              <w:t>8</w:t>
            </w:r>
          </w:p>
        </w:tc>
      </w:tr>
      <w:tr w:rsidR="004B3B75" w:rsidRPr="00CD1251" w14:paraId="79BB7664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873F1" w14:textId="77777777" w:rsidR="004B3B75" w:rsidRPr="00CD1251" w:rsidRDefault="004B3B75" w:rsidP="00894D12">
            <w:pPr>
              <w:spacing w:line="360" w:lineRule="auto"/>
            </w:pPr>
            <w:r w:rsidRPr="00CD1251">
              <w:t>Red nucleus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BF70" w14:textId="0C2DD308" w:rsidR="004B3B75" w:rsidRPr="00CD1251" w:rsidRDefault="004B3B75" w:rsidP="00894D12">
            <w:pPr>
              <w:spacing w:line="360" w:lineRule="auto"/>
            </w:pPr>
            <w:r w:rsidRPr="00CD1251">
              <w:t>1</w:t>
            </w:r>
            <w:r w:rsidR="00146C2F">
              <w:t>9</w:t>
            </w:r>
            <w:r w:rsidRPr="00CD1251">
              <w:t>.</w:t>
            </w:r>
            <w:r w:rsidR="00146C2F">
              <w:t>51</w:t>
            </w:r>
            <w:r w:rsidRPr="00CD1251">
              <w:t xml:space="preserve"> ± 1</w:t>
            </w:r>
            <w:r w:rsidR="00146C2F">
              <w:t>5</w:t>
            </w:r>
            <w:r w:rsidRPr="00CD1251">
              <w:t>.</w:t>
            </w:r>
            <w:r w:rsidR="00146C2F">
              <w:t>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1230" w14:textId="2ECA5A6F" w:rsidR="004B3B75" w:rsidRPr="00CD1251" w:rsidRDefault="004B3B75" w:rsidP="00894D12">
            <w:pPr>
              <w:spacing w:line="360" w:lineRule="auto"/>
            </w:pPr>
            <w:r w:rsidRPr="00CD1251">
              <w:t>8</w:t>
            </w:r>
            <w:r w:rsidR="008136EA">
              <w:t>1</w:t>
            </w:r>
            <w:r w:rsidRPr="00CD1251">
              <w:t>.</w:t>
            </w:r>
            <w:r w:rsidR="008136EA">
              <w:t>47</w:t>
            </w:r>
            <w:r w:rsidRPr="00CD1251">
              <w:t xml:space="preserve"> ± 1</w:t>
            </w:r>
            <w:r w:rsidR="008136EA">
              <w:t>7</w:t>
            </w:r>
            <w:r w:rsidRPr="00CD1251">
              <w:t>.</w:t>
            </w:r>
            <w:r w:rsidR="008136EA">
              <w:t>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A7DD" w14:textId="6F9EA2C6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A64248">
              <w:t>30</w:t>
            </w:r>
            <w:r w:rsidRPr="00CD1251">
              <w:t xml:space="preserve"> ± 1.2</w:t>
            </w:r>
            <w:r w:rsidR="00A64248">
              <w:t>8</w:t>
            </w:r>
          </w:p>
        </w:tc>
      </w:tr>
      <w:tr w:rsidR="004B3B75" w:rsidRPr="00CD1251" w14:paraId="086FC2B1" w14:textId="77777777" w:rsidTr="00894D12">
        <w:trPr>
          <w:trHeight w:val="312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9C182" w14:textId="77777777" w:rsidR="004B3B75" w:rsidRPr="00CD1251" w:rsidRDefault="004B3B75" w:rsidP="00894D12">
            <w:pPr>
              <w:spacing w:line="360" w:lineRule="auto"/>
            </w:pPr>
            <w:r w:rsidRPr="00CD1251">
              <w:t>Red nucleus 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1505A" w14:textId="731D64E5" w:rsidR="004B3B75" w:rsidRPr="00CD1251" w:rsidRDefault="004B3B75" w:rsidP="00894D12">
            <w:pPr>
              <w:spacing w:line="360" w:lineRule="auto"/>
            </w:pPr>
            <w:r w:rsidRPr="00CD1251">
              <w:t>19.</w:t>
            </w:r>
            <w:r w:rsidR="00146C2F">
              <w:t>86</w:t>
            </w:r>
            <w:r w:rsidRPr="00CD1251">
              <w:t xml:space="preserve"> ± 16.</w:t>
            </w:r>
            <w:r w:rsidR="00146C2F"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4420C" w14:textId="0992DC8A" w:rsidR="004B3B75" w:rsidRPr="00CD1251" w:rsidRDefault="004B3B75" w:rsidP="00894D12">
            <w:pPr>
              <w:spacing w:line="360" w:lineRule="auto"/>
            </w:pPr>
            <w:r w:rsidRPr="00CD1251">
              <w:t>8</w:t>
            </w:r>
            <w:r w:rsidR="008136EA">
              <w:t>2</w:t>
            </w:r>
            <w:r w:rsidRPr="00CD1251">
              <w:t>.</w:t>
            </w:r>
            <w:r w:rsidR="008136EA">
              <w:t>09</w:t>
            </w:r>
            <w:r w:rsidRPr="00CD1251">
              <w:t xml:space="preserve"> ± 1</w:t>
            </w:r>
            <w:r w:rsidR="008136EA">
              <w:t>8</w:t>
            </w:r>
            <w:r w:rsidRPr="00CD1251">
              <w:t>.</w:t>
            </w:r>
            <w:r w:rsidR="008136EA">
              <w:t>72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6866C" w14:textId="028A50DF" w:rsidR="004B3B75" w:rsidRPr="00CD1251" w:rsidRDefault="004B3B75" w:rsidP="00894D12">
            <w:pPr>
              <w:spacing w:line="360" w:lineRule="auto"/>
            </w:pPr>
            <w:r w:rsidRPr="00CD1251">
              <w:t>3.</w:t>
            </w:r>
            <w:r w:rsidR="00E82F32">
              <w:t>4</w:t>
            </w:r>
            <w:r w:rsidR="00A64248">
              <w:t>1</w:t>
            </w:r>
            <w:r w:rsidRPr="00CD1251">
              <w:t xml:space="preserve"> ± 1.3</w:t>
            </w:r>
            <w:r w:rsidR="00E82F32">
              <w:t>5</w:t>
            </w:r>
          </w:p>
        </w:tc>
      </w:tr>
    </w:tbl>
    <w:p w14:paraId="428CB1AE" w14:textId="77777777" w:rsidR="004B3B75" w:rsidRDefault="004B3B75" w:rsidP="004B3B75">
      <w:pPr>
        <w:spacing w:line="276" w:lineRule="auto"/>
      </w:pPr>
      <w:r>
        <w:t xml:space="preserve">Note: </w:t>
      </w:r>
      <w:r w:rsidRPr="00565C5F">
        <w:t xml:space="preserve">Data are means </w:t>
      </w:r>
      <w:r w:rsidRPr="00244DCC">
        <w:t>±</w:t>
      </w:r>
      <w:r w:rsidRPr="00565C5F">
        <w:t xml:space="preserve"> standard deviation</w:t>
      </w:r>
      <w:r>
        <w:t xml:space="preserve">. </w:t>
      </w:r>
    </w:p>
    <w:p w14:paraId="2A892E96" w14:textId="3C50E570" w:rsidR="00121123" w:rsidRDefault="004B3B75" w:rsidP="004B3B75">
      <w:pPr>
        <w:spacing w:line="276" w:lineRule="auto"/>
      </w:pPr>
      <w:r>
        <w:t xml:space="preserve">Abbreviation: CBF = cerebral blood flow, </w:t>
      </w:r>
      <w:r w:rsidRPr="00EE0962">
        <w:t>L = left</w:t>
      </w:r>
      <w:r>
        <w:t>, R = right.</w:t>
      </w:r>
    </w:p>
    <w:p w14:paraId="067EBB67" w14:textId="77777777" w:rsidR="00121123" w:rsidRDefault="00121123">
      <w:pPr>
        <w:spacing w:after="160" w:line="259" w:lineRule="auto"/>
      </w:pPr>
      <w:r>
        <w:br w:type="page"/>
      </w:r>
    </w:p>
    <w:p w14:paraId="4693B8B7" w14:textId="32DD47A5" w:rsidR="00D256C7" w:rsidRDefault="00121123" w:rsidP="00D256C7">
      <w:pPr>
        <w:spacing w:line="480" w:lineRule="auto"/>
        <w:rPr>
          <w:rFonts w:eastAsia="游ゴシック"/>
          <w:b/>
          <w:bCs/>
          <w:kern w:val="2"/>
        </w:rPr>
      </w:pPr>
      <w:r w:rsidRPr="0003760D">
        <w:rPr>
          <w:rFonts w:eastAsia="游ゴシック"/>
          <w:b/>
          <w:bCs/>
          <w:kern w:val="2"/>
        </w:rPr>
        <w:lastRenderedPageBreak/>
        <w:t xml:space="preserve">Table </w:t>
      </w:r>
      <w:r>
        <w:rPr>
          <w:rFonts w:eastAsia="游ゴシック"/>
          <w:b/>
          <w:bCs/>
          <w:kern w:val="2"/>
        </w:rPr>
        <w:t>S3:</w:t>
      </w:r>
      <w:r w:rsidRPr="0003760D">
        <w:rPr>
          <w:rFonts w:eastAsia="游ゴシック"/>
          <w:b/>
          <w:bCs/>
          <w:kern w:val="2"/>
        </w:rPr>
        <w:t xml:space="preserve"> </w:t>
      </w:r>
      <w:r w:rsidRPr="00D256C7">
        <w:rPr>
          <w:rFonts w:eastAsia="游ゴシック"/>
          <w:b/>
          <w:bCs/>
          <w:kern w:val="2"/>
        </w:rPr>
        <w:t xml:space="preserve">Sensitivity analysis for </w:t>
      </w:r>
      <w:r w:rsidRPr="00D256C7">
        <w:rPr>
          <w:b/>
          <w:bCs/>
          <w:i/>
          <w:iCs/>
        </w:rPr>
        <w:t>k</w:t>
      </w:r>
      <w:r w:rsidRPr="00D256C7">
        <w:rPr>
          <w:b/>
          <w:bCs/>
          <w:i/>
          <w:iCs/>
          <w:vertAlign w:val="subscript"/>
        </w:rPr>
        <w:t>w</w:t>
      </w:r>
      <w:r w:rsidRPr="00D256C7">
        <w:rPr>
          <w:rFonts w:eastAsia="游ゴシック"/>
          <w:b/>
          <w:bCs/>
          <w:kern w:val="2"/>
        </w:rPr>
        <w:t xml:space="preserve"> values with varying ATT</w:t>
      </w:r>
      <w:r>
        <w:rPr>
          <w:rFonts w:eastAsia="游ゴシック"/>
          <w:b/>
          <w:bCs/>
          <w:kern w:val="2"/>
        </w:rPr>
        <w:t xml:space="preserve"> </w:t>
      </w:r>
    </w:p>
    <w:tbl>
      <w:tblPr>
        <w:tblW w:w="8370" w:type="dxa"/>
        <w:tblLook w:val="04A0" w:firstRow="1" w:lastRow="0" w:firstColumn="1" w:lastColumn="0" w:noHBand="0" w:noVBand="1"/>
      </w:tblPr>
      <w:tblGrid>
        <w:gridCol w:w="2970"/>
        <w:gridCol w:w="1800"/>
        <w:gridCol w:w="1800"/>
        <w:gridCol w:w="1800"/>
      </w:tblGrid>
      <w:tr w:rsidR="00D256C7" w:rsidRPr="00CD1251" w14:paraId="6F60220B" w14:textId="77777777" w:rsidTr="00F56710">
        <w:trPr>
          <w:trHeight w:val="372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21A46" w14:textId="77777777" w:rsidR="00D256C7" w:rsidRPr="00CD1251" w:rsidRDefault="00D256C7" w:rsidP="00894D12">
            <w:r w:rsidRPr="00CD1251">
              <w:t xml:space="preserve">Anatomical </w:t>
            </w:r>
            <w:r>
              <w:t>r</w:t>
            </w:r>
            <w:r w:rsidRPr="00CD1251">
              <w:t>egion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6C872" w14:textId="692A2FA0" w:rsidR="00D256C7" w:rsidRPr="00CD1251" w:rsidRDefault="00D256C7" w:rsidP="00894D12">
            <w:r>
              <w:t xml:space="preserve">ATT = 1000 </w:t>
            </w:r>
            <w:proofErr w:type="spellStart"/>
            <w:r>
              <w:t>ms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4F840" w14:textId="6C923919" w:rsidR="00D256C7" w:rsidRPr="00CD1251" w:rsidRDefault="00D256C7" w:rsidP="00894D12">
            <w:pPr>
              <w:rPr>
                <w:i/>
                <w:iCs/>
              </w:rPr>
            </w:pPr>
            <w:r>
              <w:t xml:space="preserve">ATT = 1400 </w:t>
            </w:r>
            <w:proofErr w:type="spellStart"/>
            <w:r>
              <w:t>ms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49FB8" w14:textId="1EF3EAD8" w:rsidR="00D256C7" w:rsidRPr="00CD1251" w:rsidRDefault="00D256C7" w:rsidP="00894D12">
            <w:pPr>
              <w:rPr>
                <w:i/>
                <w:iCs/>
              </w:rPr>
            </w:pPr>
            <w:r>
              <w:t xml:space="preserve">ATT = 1800 </w:t>
            </w:r>
            <w:proofErr w:type="spellStart"/>
            <w:r>
              <w:t>ms</w:t>
            </w:r>
            <w:proofErr w:type="spellEnd"/>
          </w:p>
        </w:tc>
      </w:tr>
      <w:tr w:rsidR="00F56710" w:rsidRPr="00CD1251" w14:paraId="7BAB0D0A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F5C8" w14:textId="77777777" w:rsidR="00F56710" w:rsidRPr="00CD1251" w:rsidRDefault="00F56710" w:rsidP="00F56710">
            <w:pPr>
              <w:spacing w:line="360" w:lineRule="auto"/>
            </w:pPr>
            <w:r w:rsidRPr="00CD1251">
              <w:t>Caudate nucleus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FE82C" w14:textId="0C290085" w:rsidR="00F56710" w:rsidRPr="00CD1251" w:rsidRDefault="00F56710" w:rsidP="00F56710">
            <w:pPr>
              <w:spacing w:line="360" w:lineRule="auto"/>
            </w:pPr>
            <w:r>
              <w:t>40</w:t>
            </w:r>
            <w:r w:rsidRPr="00CD1251">
              <w:t>.</w:t>
            </w:r>
            <w:r>
              <w:t>11</w:t>
            </w:r>
            <w:r w:rsidRPr="00CD1251">
              <w:t xml:space="preserve"> ± </w:t>
            </w:r>
            <w:r>
              <w:t>8</w:t>
            </w:r>
            <w:r w:rsidRPr="00CD1251">
              <w:t>.</w:t>
            </w:r>
            <w:r>
              <w:t>86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ADD1D" w14:textId="041AE43E" w:rsidR="00F56710" w:rsidRPr="00CD1251" w:rsidRDefault="00F56710" w:rsidP="00F56710">
            <w:pPr>
              <w:spacing w:line="360" w:lineRule="auto"/>
            </w:pPr>
            <w:r>
              <w:t>61</w:t>
            </w:r>
            <w:r w:rsidRPr="00CD1251">
              <w:t>.</w:t>
            </w:r>
            <w:r>
              <w:t>23</w:t>
            </w:r>
            <w:r w:rsidRPr="00CD1251">
              <w:t xml:space="preserve"> ± 1</w:t>
            </w:r>
            <w:r>
              <w:t>1</w:t>
            </w:r>
            <w:r w:rsidRPr="00CD1251">
              <w:t>.</w:t>
            </w:r>
            <w:r>
              <w:t>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8869" w14:textId="462A196B" w:rsidR="00F56710" w:rsidRPr="00CD1251" w:rsidRDefault="00F56710" w:rsidP="00F56710">
            <w:pPr>
              <w:spacing w:line="360" w:lineRule="auto"/>
            </w:pPr>
            <w:r w:rsidRPr="00CD1251">
              <w:t>83.90 ± 15.97</w:t>
            </w:r>
          </w:p>
        </w:tc>
      </w:tr>
      <w:tr w:rsidR="00F56710" w:rsidRPr="00CD1251" w14:paraId="54536997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4439" w14:textId="77777777" w:rsidR="00F56710" w:rsidRPr="00CD1251" w:rsidRDefault="00F56710" w:rsidP="00F56710">
            <w:pPr>
              <w:spacing w:line="360" w:lineRule="auto"/>
            </w:pPr>
            <w:r w:rsidRPr="00CD1251">
              <w:t>Caudate nucleus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627D5" w14:textId="6A71CA21" w:rsidR="00F56710" w:rsidRPr="00CD1251" w:rsidRDefault="00F56710" w:rsidP="00F56710">
            <w:pPr>
              <w:spacing w:line="360" w:lineRule="auto"/>
            </w:pPr>
            <w:r>
              <w:t>41</w:t>
            </w:r>
            <w:r w:rsidRPr="00CD1251">
              <w:t>.</w:t>
            </w:r>
            <w:r>
              <w:t>15</w:t>
            </w:r>
            <w:r w:rsidRPr="00CD1251">
              <w:t xml:space="preserve"> ± </w:t>
            </w:r>
            <w:r>
              <w:t>9</w:t>
            </w:r>
            <w:r w:rsidRPr="00CD1251">
              <w:t>.</w:t>
            </w:r>
            <w: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2EA3A" w14:textId="2B5A4CF1" w:rsidR="00F56710" w:rsidRPr="00CD1251" w:rsidRDefault="00F56710" w:rsidP="00F56710">
            <w:pPr>
              <w:spacing w:line="360" w:lineRule="auto"/>
            </w:pPr>
            <w:r>
              <w:t>62</w:t>
            </w:r>
            <w:r w:rsidRPr="00CD1251">
              <w:t>.</w:t>
            </w:r>
            <w:r>
              <w:t>15</w:t>
            </w:r>
            <w:r w:rsidRPr="00CD1251">
              <w:t xml:space="preserve"> ± 1</w:t>
            </w:r>
            <w:r>
              <w:t>0</w:t>
            </w:r>
            <w:r w:rsidRPr="00CD1251">
              <w:t>.</w:t>
            </w:r>
            <w:r>
              <w:t>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705C" w14:textId="1197E893" w:rsidR="00F56710" w:rsidRPr="00CD1251" w:rsidRDefault="00F56710" w:rsidP="00F56710">
            <w:pPr>
              <w:spacing w:line="360" w:lineRule="auto"/>
            </w:pPr>
            <w:r w:rsidRPr="00CD1251">
              <w:t>84.62 ± 15.96</w:t>
            </w:r>
          </w:p>
        </w:tc>
      </w:tr>
      <w:tr w:rsidR="00F56710" w:rsidRPr="00CD1251" w14:paraId="01392028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69C7A" w14:textId="77777777" w:rsidR="00F56710" w:rsidRPr="00CD1251" w:rsidRDefault="00F56710" w:rsidP="00F56710">
            <w:pPr>
              <w:spacing w:line="360" w:lineRule="auto"/>
            </w:pPr>
            <w:r w:rsidRPr="00CD1251">
              <w:t>Putamen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DA6E5" w14:textId="52C0C596" w:rsidR="00F56710" w:rsidRPr="00CD1251" w:rsidRDefault="00F56710" w:rsidP="00F56710">
            <w:pPr>
              <w:spacing w:line="360" w:lineRule="auto"/>
            </w:pPr>
            <w:r>
              <w:t>43</w:t>
            </w:r>
            <w:r w:rsidRPr="00CD1251">
              <w:t>.</w:t>
            </w:r>
            <w:r>
              <w:t>90</w:t>
            </w:r>
            <w:r w:rsidRPr="00CD1251">
              <w:t xml:space="preserve"> ± </w:t>
            </w:r>
            <w:r>
              <w:t>11</w:t>
            </w:r>
            <w:r w:rsidRPr="00CD1251">
              <w:t>.</w:t>
            </w:r>
            <w: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89056" w14:textId="2769F29B" w:rsidR="00F56710" w:rsidRPr="00CD1251" w:rsidRDefault="00F56710" w:rsidP="00F56710">
            <w:pPr>
              <w:spacing w:line="360" w:lineRule="auto"/>
            </w:pPr>
            <w:r>
              <w:t>66</w:t>
            </w:r>
            <w:r w:rsidRPr="00CD1251">
              <w:t>.</w:t>
            </w:r>
            <w:r>
              <w:t>78</w:t>
            </w:r>
            <w:r w:rsidRPr="00CD1251">
              <w:t xml:space="preserve"> ± </w:t>
            </w:r>
            <w:r>
              <w:t>14</w:t>
            </w:r>
            <w:r w:rsidRPr="00CD1251">
              <w:t>.</w:t>
            </w:r>
            <w:r>
              <w:t>45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F15D" w14:textId="2FD8022D" w:rsidR="00F56710" w:rsidRPr="00CD1251" w:rsidRDefault="00F56710" w:rsidP="00F56710">
            <w:pPr>
              <w:spacing w:line="360" w:lineRule="auto"/>
            </w:pPr>
            <w:r w:rsidRPr="00CD1251">
              <w:t>87.55 ± 22.21</w:t>
            </w:r>
          </w:p>
        </w:tc>
      </w:tr>
      <w:tr w:rsidR="00F56710" w:rsidRPr="00CD1251" w14:paraId="20A0944D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347D2" w14:textId="77777777" w:rsidR="00F56710" w:rsidRPr="00CD1251" w:rsidRDefault="00F56710" w:rsidP="00F56710">
            <w:pPr>
              <w:spacing w:line="360" w:lineRule="auto"/>
            </w:pPr>
            <w:r w:rsidRPr="00CD1251">
              <w:t>Putamen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6F9FD" w14:textId="4B6AEC9B" w:rsidR="00F56710" w:rsidRPr="00CD1251" w:rsidRDefault="00F56710" w:rsidP="00F56710">
            <w:pPr>
              <w:spacing w:line="360" w:lineRule="auto"/>
            </w:pPr>
            <w:r>
              <w:t>40</w:t>
            </w:r>
            <w:r w:rsidRPr="00CD1251">
              <w:t>.</w:t>
            </w:r>
            <w:r>
              <w:t>93</w:t>
            </w:r>
            <w:r w:rsidRPr="00CD1251">
              <w:t xml:space="preserve"> ± 1</w:t>
            </w:r>
            <w:r>
              <w:t>0</w:t>
            </w:r>
            <w:r w:rsidRPr="00CD1251">
              <w:t>.</w:t>
            </w:r>
            <w: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134D1" w14:textId="34D7435B" w:rsidR="00F56710" w:rsidRPr="00CD1251" w:rsidRDefault="00F56710" w:rsidP="00F56710">
            <w:pPr>
              <w:spacing w:line="360" w:lineRule="auto"/>
            </w:pPr>
            <w:r>
              <w:t>62</w:t>
            </w:r>
            <w:r w:rsidRPr="00CD1251">
              <w:t>.</w:t>
            </w:r>
            <w:r>
              <w:t>01</w:t>
            </w:r>
            <w:r w:rsidRPr="00CD1251">
              <w:t xml:space="preserve"> ± </w:t>
            </w:r>
            <w:r>
              <w:t>13</w:t>
            </w:r>
            <w:r w:rsidRPr="00CD1251">
              <w:t>.</w:t>
            </w:r>
            <w: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0641" w14:textId="5E46961B" w:rsidR="00F56710" w:rsidRPr="00CD1251" w:rsidRDefault="00F56710" w:rsidP="00F56710">
            <w:pPr>
              <w:spacing w:line="360" w:lineRule="auto"/>
            </w:pPr>
            <w:r w:rsidRPr="00CD1251">
              <w:t>82.60 ± 19.80</w:t>
            </w:r>
          </w:p>
        </w:tc>
      </w:tr>
      <w:tr w:rsidR="00F56710" w:rsidRPr="00CD1251" w14:paraId="46007EC5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19A6" w14:textId="77777777" w:rsidR="00F56710" w:rsidRPr="00CD1251" w:rsidRDefault="00F56710" w:rsidP="00F56710">
            <w:pPr>
              <w:spacing w:line="360" w:lineRule="auto"/>
            </w:pPr>
            <w:r w:rsidRPr="00CD1251">
              <w:t>Globus pallidus external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2E0AE" w14:textId="5EE516A1" w:rsidR="00F56710" w:rsidRPr="00CD1251" w:rsidRDefault="00F56710" w:rsidP="00F56710">
            <w:pPr>
              <w:spacing w:line="360" w:lineRule="auto"/>
            </w:pPr>
            <w:r>
              <w:t>38</w:t>
            </w:r>
            <w:r w:rsidRPr="00CD1251">
              <w:t>.</w:t>
            </w:r>
            <w:r>
              <w:t>13</w:t>
            </w:r>
            <w:r w:rsidRPr="00CD1251">
              <w:t xml:space="preserve"> ± </w:t>
            </w:r>
            <w:r>
              <w:t>7</w:t>
            </w:r>
            <w:r w:rsidRPr="00CD1251">
              <w:t>.</w:t>
            </w:r>
            <w:r>
              <w:t>45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231DA" w14:textId="6A1F0DF7" w:rsidR="00F56710" w:rsidRPr="00CD1251" w:rsidRDefault="00F56710" w:rsidP="00F56710">
            <w:pPr>
              <w:spacing w:line="360" w:lineRule="auto"/>
            </w:pPr>
            <w:r>
              <w:t>54</w:t>
            </w:r>
            <w:r w:rsidRPr="00CD1251">
              <w:t>.</w:t>
            </w:r>
            <w:r>
              <w:t>62</w:t>
            </w:r>
            <w:r w:rsidRPr="00CD1251">
              <w:t xml:space="preserve"> ± </w:t>
            </w:r>
            <w:r>
              <w:t>9</w:t>
            </w:r>
            <w:r w:rsidRPr="00CD1251">
              <w:t>.</w:t>
            </w:r>
            <w:r>
              <w:t>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4C57" w14:textId="7EAD0642" w:rsidR="00F56710" w:rsidRPr="00CD1251" w:rsidRDefault="00F56710" w:rsidP="00F56710">
            <w:pPr>
              <w:spacing w:line="360" w:lineRule="auto"/>
            </w:pPr>
            <w:r w:rsidRPr="00CD1251">
              <w:t>75.99 ± 13.87</w:t>
            </w:r>
          </w:p>
        </w:tc>
      </w:tr>
      <w:tr w:rsidR="00F56710" w:rsidRPr="00CD1251" w14:paraId="0F4D4F64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2B41" w14:textId="77777777" w:rsidR="00F56710" w:rsidRPr="00CD1251" w:rsidRDefault="00F56710" w:rsidP="00F56710">
            <w:pPr>
              <w:spacing w:line="360" w:lineRule="auto"/>
            </w:pPr>
            <w:r w:rsidRPr="00CD1251">
              <w:t>Globus pallidus external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40E5E" w14:textId="52EC2B67" w:rsidR="00F56710" w:rsidRPr="00CD1251" w:rsidRDefault="00F56710" w:rsidP="00F56710">
            <w:pPr>
              <w:spacing w:line="360" w:lineRule="auto"/>
            </w:pPr>
            <w:r>
              <w:t>39.32</w:t>
            </w:r>
            <w:r w:rsidRPr="00CD1251">
              <w:t xml:space="preserve"> ± </w:t>
            </w:r>
            <w:r>
              <w:t>7</w:t>
            </w:r>
            <w:r w:rsidRPr="00CD1251">
              <w:t>.</w:t>
            </w:r>
            <w:r>
              <w:t>94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7F700" w14:textId="6C85CA25" w:rsidR="00F56710" w:rsidRPr="00CD1251" w:rsidRDefault="00F56710" w:rsidP="00F56710">
            <w:pPr>
              <w:spacing w:line="360" w:lineRule="auto"/>
            </w:pPr>
            <w:r>
              <w:t>56</w:t>
            </w:r>
            <w:r w:rsidRPr="00CD1251">
              <w:t>.</w:t>
            </w:r>
            <w:r>
              <w:t>76</w:t>
            </w:r>
            <w:r w:rsidRPr="00CD1251">
              <w:t xml:space="preserve"> ± </w:t>
            </w:r>
            <w:r>
              <w:t>10</w:t>
            </w:r>
            <w:r w:rsidRPr="00CD1251">
              <w:t>.</w:t>
            </w:r>
            <w: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BA673" w14:textId="03FA7241" w:rsidR="00F56710" w:rsidRPr="00CD1251" w:rsidRDefault="00F56710" w:rsidP="00F56710">
            <w:pPr>
              <w:spacing w:line="360" w:lineRule="auto"/>
            </w:pPr>
            <w:r w:rsidRPr="00CD1251">
              <w:t>77.21 ± 14.23</w:t>
            </w:r>
          </w:p>
        </w:tc>
      </w:tr>
      <w:tr w:rsidR="00F56710" w:rsidRPr="00CD1251" w14:paraId="54B2A58A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58FE" w14:textId="77777777" w:rsidR="00F56710" w:rsidRPr="00CD1251" w:rsidRDefault="00F56710" w:rsidP="00F56710">
            <w:pPr>
              <w:spacing w:line="360" w:lineRule="auto"/>
            </w:pPr>
            <w:r w:rsidRPr="00CD1251">
              <w:t>Globus pallidus internal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1BB74" w14:textId="41D2BFCB" w:rsidR="00F56710" w:rsidRPr="00CD1251" w:rsidRDefault="00F56710" w:rsidP="00F56710">
            <w:pPr>
              <w:spacing w:line="360" w:lineRule="auto"/>
            </w:pPr>
            <w:r>
              <w:t>37</w:t>
            </w:r>
            <w:r w:rsidRPr="00CD1251">
              <w:t>.</w:t>
            </w:r>
            <w:r>
              <w:t>47</w:t>
            </w:r>
            <w:r w:rsidRPr="00CD1251">
              <w:t xml:space="preserve"> ± </w:t>
            </w:r>
            <w:r>
              <w:t>7</w:t>
            </w:r>
            <w:r w:rsidRPr="00CD1251">
              <w:t>.</w:t>
            </w:r>
            <w:r>
              <w:t>55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106F1" w14:textId="0D71E5E0" w:rsidR="00F56710" w:rsidRPr="00CD1251" w:rsidRDefault="00F56710" w:rsidP="00F56710">
            <w:pPr>
              <w:spacing w:line="360" w:lineRule="auto"/>
            </w:pPr>
            <w:r>
              <w:t>53</w:t>
            </w:r>
            <w:r w:rsidRPr="00CD1251">
              <w:t>.</w:t>
            </w:r>
            <w:r>
              <w:t>41</w:t>
            </w:r>
            <w:r w:rsidRPr="00CD1251">
              <w:t xml:space="preserve"> ± </w:t>
            </w:r>
            <w:r>
              <w:t>9</w:t>
            </w:r>
            <w:r w:rsidRPr="00CD1251">
              <w:t>.</w:t>
            </w:r>
            <w: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0F0F" w14:textId="5B2F6E80" w:rsidR="00F56710" w:rsidRPr="00CD1251" w:rsidRDefault="00F56710" w:rsidP="00F56710">
            <w:pPr>
              <w:spacing w:line="360" w:lineRule="auto"/>
            </w:pPr>
            <w:r w:rsidRPr="00CD1251">
              <w:t>73.58 ± 16.06</w:t>
            </w:r>
          </w:p>
        </w:tc>
      </w:tr>
      <w:tr w:rsidR="00F56710" w:rsidRPr="00CD1251" w14:paraId="589B20ED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78F8" w14:textId="77777777" w:rsidR="00F56710" w:rsidRPr="00CD1251" w:rsidRDefault="00F56710" w:rsidP="00F56710">
            <w:pPr>
              <w:spacing w:line="360" w:lineRule="auto"/>
            </w:pPr>
            <w:r w:rsidRPr="00CD1251">
              <w:t>Globus pallidus internal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EBA20" w14:textId="56A89924" w:rsidR="00F56710" w:rsidRPr="00CD1251" w:rsidRDefault="00BB155B" w:rsidP="00F56710">
            <w:pPr>
              <w:spacing w:line="360" w:lineRule="auto"/>
            </w:pPr>
            <w:r>
              <w:t>38</w:t>
            </w:r>
            <w:r w:rsidR="00F56710" w:rsidRPr="00CD1251">
              <w:t>.</w:t>
            </w:r>
            <w:r>
              <w:t>87</w:t>
            </w:r>
            <w:r w:rsidR="00F56710" w:rsidRPr="00CD1251">
              <w:t xml:space="preserve"> ± </w:t>
            </w:r>
            <w:r>
              <w:t>8</w:t>
            </w:r>
            <w:r w:rsidR="00F56710" w:rsidRPr="00CD1251">
              <w:t>.</w:t>
            </w:r>
            <w: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75D60" w14:textId="47B975E2" w:rsidR="00F56710" w:rsidRPr="00CD1251" w:rsidRDefault="00F56710" w:rsidP="00F56710">
            <w:pPr>
              <w:spacing w:line="360" w:lineRule="auto"/>
            </w:pPr>
            <w:r>
              <w:t>5</w:t>
            </w:r>
            <w:r w:rsidR="00BB155B">
              <w:t>4</w:t>
            </w:r>
            <w:r w:rsidRPr="00CD1251">
              <w:t>.</w:t>
            </w:r>
            <w:r w:rsidR="00BB155B">
              <w:t>93</w:t>
            </w:r>
            <w:r w:rsidRPr="00CD1251">
              <w:t xml:space="preserve"> ± </w:t>
            </w:r>
            <w:r w:rsidR="00BB155B">
              <w:t>8</w:t>
            </w:r>
            <w:r w:rsidRPr="00CD1251">
              <w:t>.</w:t>
            </w:r>
            <w:r w:rsidR="00BB155B">
              <w:t>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2089" w14:textId="66B07225" w:rsidR="00F56710" w:rsidRPr="00CD1251" w:rsidRDefault="00F56710" w:rsidP="00F56710">
            <w:pPr>
              <w:spacing w:line="360" w:lineRule="auto"/>
            </w:pPr>
            <w:r w:rsidRPr="00CD1251">
              <w:t>75.03 ± 15.57</w:t>
            </w:r>
          </w:p>
        </w:tc>
      </w:tr>
      <w:tr w:rsidR="00F56710" w:rsidRPr="00CD1251" w14:paraId="2BAD18B0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195C" w14:textId="77777777" w:rsidR="00F56710" w:rsidRPr="00CD1251" w:rsidRDefault="00F56710" w:rsidP="00F56710">
            <w:pPr>
              <w:spacing w:line="360" w:lineRule="auto"/>
            </w:pPr>
            <w:r w:rsidRPr="00CD1251">
              <w:t>Thalamus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8C287" w14:textId="33231DB1" w:rsidR="00F56710" w:rsidRPr="00CD1251" w:rsidRDefault="00BB155B" w:rsidP="00F56710">
            <w:pPr>
              <w:spacing w:line="360" w:lineRule="auto"/>
            </w:pPr>
            <w:r>
              <w:t>53</w:t>
            </w:r>
            <w:r w:rsidR="00F56710" w:rsidRPr="00CD1251">
              <w:t>.</w:t>
            </w:r>
            <w:r>
              <w:t>08</w:t>
            </w:r>
            <w:r w:rsidR="00F56710" w:rsidRPr="00CD1251">
              <w:t xml:space="preserve"> ± </w:t>
            </w:r>
            <w:r>
              <w:t>8</w:t>
            </w:r>
            <w:r w:rsidR="00F56710" w:rsidRPr="00CD1251">
              <w:t>.</w:t>
            </w:r>
            <w:r>
              <w:t>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B824C" w14:textId="6BAD8EBA" w:rsidR="00F56710" w:rsidRPr="00CD1251" w:rsidRDefault="00BB155B" w:rsidP="00F56710">
            <w:pPr>
              <w:spacing w:line="360" w:lineRule="auto"/>
            </w:pPr>
            <w:r>
              <w:t>72</w:t>
            </w:r>
            <w:r w:rsidR="00F56710" w:rsidRPr="00CD1251">
              <w:t>.</w:t>
            </w:r>
            <w:r>
              <w:t>21</w:t>
            </w:r>
            <w:r w:rsidR="00F56710" w:rsidRPr="00CD1251">
              <w:t xml:space="preserve"> ± 1</w:t>
            </w:r>
            <w:r>
              <w:t>0</w:t>
            </w:r>
            <w:r w:rsidR="00F56710" w:rsidRPr="00CD1251">
              <w:t>.</w:t>
            </w:r>
            <w:r>
              <w:t>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5B80" w14:textId="20E1D306" w:rsidR="00F56710" w:rsidRPr="00CD1251" w:rsidRDefault="00F56710" w:rsidP="00F56710">
            <w:pPr>
              <w:spacing w:line="360" w:lineRule="auto"/>
            </w:pPr>
            <w:r w:rsidRPr="00CD1251">
              <w:t>93.36 ± 12.16</w:t>
            </w:r>
          </w:p>
        </w:tc>
      </w:tr>
      <w:tr w:rsidR="00F56710" w:rsidRPr="00CD1251" w14:paraId="751128F0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8F3F3" w14:textId="77777777" w:rsidR="00F56710" w:rsidRPr="00CD1251" w:rsidRDefault="00F56710" w:rsidP="00F56710">
            <w:pPr>
              <w:spacing w:line="360" w:lineRule="auto"/>
            </w:pPr>
            <w:r w:rsidRPr="00CD1251">
              <w:t>Thalamus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38D37" w14:textId="68843B38" w:rsidR="00F56710" w:rsidRPr="00CD1251" w:rsidRDefault="00BB155B" w:rsidP="00F56710">
            <w:pPr>
              <w:spacing w:line="360" w:lineRule="auto"/>
            </w:pPr>
            <w:r>
              <w:t>51</w:t>
            </w:r>
            <w:r w:rsidR="00F56710" w:rsidRPr="00CD1251">
              <w:t>.</w:t>
            </w:r>
            <w:r>
              <w:t>45</w:t>
            </w:r>
            <w:r w:rsidR="00F56710" w:rsidRPr="00CD1251">
              <w:t xml:space="preserve"> ± </w:t>
            </w:r>
            <w:r>
              <w:t>11</w:t>
            </w:r>
            <w:r w:rsidR="00F56710" w:rsidRPr="00CD1251">
              <w:t>.</w:t>
            </w:r>
            <w: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D4BF2" w14:textId="6FF296FF" w:rsidR="00F56710" w:rsidRPr="00CD1251" w:rsidRDefault="00BB155B" w:rsidP="00F56710">
            <w:pPr>
              <w:spacing w:line="360" w:lineRule="auto"/>
            </w:pPr>
            <w:r>
              <w:t>69</w:t>
            </w:r>
            <w:r w:rsidR="00F56710" w:rsidRPr="00CD1251">
              <w:t>.</w:t>
            </w:r>
            <w:r>
              <w:t>33</w:t>
            </w:r>
            <w:r w:rsidR="00F56710" w:rsidRPr="00CD1251">
              <w:t xml:space="preserve"> ± </w:t>
            </w:r>
            <w:r>
              <w:t>14</w:t>
            </w:r>
            <w:r w:rsidR="00F56710" w:rsidRPr="00CD1251">
              <w:t>.</w:t>
            </w:r>
            <w: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825F" w14:textId="7003E399" w:rsidR="00F56710" w:rsidRPr="00CD1251" w:rsidRDefault="00F56710" w:rsidP="00F56710">
            <w:pPr>
              <w:spacing w:line="360" w:lineRule="auto"/>
            </w:pPr>
            <w:r w:rsidRPr="00CD1251">
              <w:t>89.07 ± 17.37</w:t>
            </w:r>
          </w:p>
        </w:tc>
      </w:tr>
      <w:tr w:rsidR="00F56710" w:rsidRPr="00CD1251" w14:paraId="2A73F78A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6265" w14:textId="77777777" w:rsidR="00F56710" w:rsidRPr="00CD1251" w:rsidRDefault="00F56710" w:rsidP="00F56710">
            <w:pPr>
              <w:spacing w:line="360" w:lineRule="auto"/>
            </w:pPr>
            <w:r w:rsidRPr="00CD1251">
              <w:t>Pulvinar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7830D" w14:textId="675E07D5" w:rsidR="00F56710" w:rsidRPr="00CD1251" w:rsidRDefault="00BB155B" w:rsidP="00F56710">
            <w:pPr>
              <w:spacing w:line="360" w:lineRule="auto"/>
            </w:pPr>
            <w:r>
              <w:t>50</w:t>
            </w:r>
            <w:r w:rsidR="00F56710" w:rsidRPr="00CD1251">
              <w:t>.</w:t>
            </w:r>
            <w:r>
              <w:t>10</w:t>
            </w:r>
            <w:r w:rsidR="00F56710" w:rsidRPr="00CD1251">
              <w:t xml:space="preserve"> ± </w:t>
            </w:r>
            <w:r>
              <w:t>7</w:t>
            </w:r>
            <w:r w:rsidR="00F56710" w:rsidRPr="00CD1251">
              <w:t>.</w:t>
            </w:r>
            <w:r>
              <w:t>65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B52B4" w14:textId="44FF66DD" w:rsidR="00F56710" w:rsidRPr="00CD1251" w:rsidRDefault="00BB155B" w:rsidP="00F56710">
            <w:pPr>
              <w:spacing w:line="360" w:lineRule="auto"/>
            </w:pPr>
            <w:r>
              <w:t>70</w:t>
            </w:r>
            <w:r w:rsidR="00F56710" w:rsidRPr="00CD1251">
              <w:t>.</w:t>
            </w:r>
            <w:r>
              <w:t>45</w:t>
            </w:r>
            <w:r w:rsidR="00F56710" w:rsidRPr="00CD1251">
              <w:t xml:space="preserve"> ± </w:t>
            </w:r>
            <w:r>
              <w:t>9</w:t>
            </w:r>
            <w:r w:rsidR="00F56710" w:rsidRPr="00CD1251">
              <w:t>.</w:t>
            </w:r>
            <w: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09A15" w14:textId="7A71EBB1" w:rsidR="00F56710" w:rsidRPr="00CD1251" w:rsidRDefault="00F56710" w:rsidP="00F56710">
            <w:pPr>
              <w:spacing w:line="360" w:lineRule="auto"/>
            </w:pPr>
            <w:r w:rsidRPr="00CD1251">
              <w:t>91.38 ± 11.32</w:t>
            </w:r>
          </w:p>
        </w:tc>
      </w:tr>
      <w:tr w:rsidR="00F56710" w:rsidRPr="00CD1251" w14:paraId="4FF1CC85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C2FCA" w14:textId="77777777" w:rsidR="00F56710" w:rsidRPr="00CD1251" w:rsidRDefault="00F56710" w:rsidP="00F56710">
            <w:pPr>
              <w:spacing w:line="360" w:lineRule="auto"/>
            </w:pPr>
            <w:r w:rsidRPr="00CD1251">
              <w:t>Pulvinar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23D3D" w14:textId="738AB274" w:rsidR="00F56710" w:rsidRPr="00CD1251" w:rsidRDefault="00BB155B" w:rsidP="00F56710">
            <w:pPr>
              <w:spacing w:line="360" w:lineRule="auto"/>
            </w:pPr>
            <w:r>
              <w:t>49</w:t>
            </w:r>
            <w:r w:rsidR="00F56710" w:rsidRPr="00CD1251">
              <w:t>.</w:t>
            </w:r>
            <w:r>
              <w:t>24</w:t>
            </w:r>
            <w:r w:rsidR="00F56710" w:rsidRPr="00CD1251">
              <w:t xml:space="preserve"> ± </w:t>
            </w:r>
            <w:r>
              <w:t>7</w:t>
            </w:r>
            <w:r w:rsidR="00F56710" w:rsidRPr="00CD1251">
              <w:t>.</w:t>
            </w:r>
            <w: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4135E" w14:textId="3A0C812F" w:rsidR="00F56710" w:rsidRPr="00CD1251" w:rsidRDefault="00BB155B" w:rsidP="00F56710">
            <w:pPr>
              <w:spacing w:line="360" w:lineRule="auto"/>
            </w:pPr>
            <w:r>
              <w:t>70</w:t>
            </w:r>
            <w:r w:rsidR="00F56710" w:rsidRPr="00CD1251">
              <w:t>.</w:t>
            </w:r>
            <w:r>
              <w:t>18</w:t>
            </w:r>
            <w:r w:rsidR="00F56710" w:rsidRPr="00CD1251">
              <w:t xml:space="preserve"> ± </w:t>
            </w:r>
            <w:r>
              <w:t>8</w:t>
            </w:r>
            <w:r w:rsidR="00F56710" w:rsidRPr="00CD1251">
              <w:t>.</w:t>
            </w:r>
            <w:r>
              <w:t>94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DE8E" w14:textId="699274B5" w:rsidR="00F56710" w:rsidRPr="00CD1251" w:rsidRDefault="00F56710" w:rsidP="00F56710">
            <w:pPr>
              <w:spacing w:line="360" w:lineRule="auto"/>
            </w:pPr>
            <w:r w:rsidRPr="00CD1251">
              <w:t>91.07 ± 14.86</w:t>
            </w:r>
          </w:p>
        </w:tc>
      </w:tr>
      <w:tr w:rsidR="00F56710" w:rsidRPr="00CD1251" w14:paraId="62E5668D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E97B" w14:textId="77777777" w:rsidR="00F56710" w:rsidRPr="00CD1251" w:rsidRDefault="00F56710" w:rsidP="00F56710">
            <w:pPr>
              <w:spacing w:line="360" w:lineRule="auto"/>
            </w:pPr>
            <w:r w:rsidRPr="00CD1251">
              <w:t>Substantia nigra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CBB05" w14:textId="0FFAA216" w:rsidR="00F56710" w:rsidRPr="00CD1251" w:rsidRDefault="00BB155B" w:rsidP="00F56710">
            <w:pPr>
              <w:spacing w:line="360" w:lineRule="auto"/>
            </w:pPr>
            <w:r>
              <w:t>44</w:t>
            </w:r>
            <w:r w:rsidR="00F56710" w:rsidRPr="00CD1251">
              <w:t>.</w:t>
            </w:r>
            <w:r>
              <w:t>30</w:t>
            </w:r>
            <w:r w:rsidR="00F56710" w:rsidRPr="00CD1251">
              <w:t xml:space="preserve"> ± 1</w:t>
            </w:r>
            <w:r w:rsidR="00BF080A">
              <w:t>2</w:t>
            </w:r>
            <w:r w:rsidR="00F56710" w:rsidRPr="00CD1251">
              <w:t>.</w:t>
            </w:r>
            <w:r w:rsidR="00BF080A"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F9685" w14:textId="3169C8F4" w:rsidR="00F56710" w:rsidRPr="00CD1251" w:rsidRDefault="00BB155B" w:rsidP="00F56710">
            <w:pPr>
              <w:spacing w:line="360" w:lineRule="auto"/>
            </w:pPr>
            <w:r>
              <w:t>61</w:t>
            </w:r>
            <w:r w:rsidR="00F56710" w:rsidRPr="00CD1251">
              <w:t>.</w:t>
            </w:r>
            <w:r>
              <w:t>66</w:t>
            </w:r>
            <w:r w:rsidR="00F56710" w:rsidRPr="00CD1251">
              <w:t xml:space="preserve"> ± 1</w:t>
            </w:r>
            <w:r>
              <w:t>5</w:t>
            </w:r>
            <w:r w:rsidR="00F56710" w:rsidRPr="00CD1251">
              <w:t>.</w:t>
            </w:r>
            <w:r w:rsidR="00BF080A"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2EC7" w14:textId="7C53676F" w:rsidR="00F56710" w:rsidRPr="00CD1251" w:rsidRDefault="00F56710" w:rsidP="00F56710">
            <w:pPr>
              <w:spacing w:line="360" w:lineRule="auto"/>
            </w:pPr>
            <w:r w:rsidRPr="00CD1251">
              <w:t>82.10 ± 17.08</w:t>
            </w:r>
          </w:p>
        </w:tc>
      </w:tr>
      <w:tr w:rsidR="00F56710" w:rsidRPr="00CD1251" w14:paraId="647631F6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C1C65" w14:textId="77777777" w:rsidR="00F56710" w:rsidRPr="00CD1251" w:rsidRDefault="00F56710" w:rsidP="00F56710">
            <w:pPr>
              <w:spacing w:line="360" w:lineRule="auto"/>
            </w:pPr>
            <w:r w:rsidRPr="00CD1251">
              <w:t>Substantia nigra 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A1B1F" w14:textId="3F9C1B0C" w:rsidR="00F56710" w:rsidRPr="00CD1251" w:rsidRDefault="00BF080A" w:rsidP="00F56710">
            <w:pPr>
              <w:spacing w:line="360" w:lineRule="auto"/>
            </w:pPr>
            <w:r>
              <w:t>46</w:t>
            </w:r>
            <w:r w:rsidR="00F56710" w:rsidRPr="00CD1251">
              <w:t>.</w:t>
            </w:r>
            <w:r>
              <w:t>62</w:t>
            </w:r>
            <w:r w:rsidR="00F56710" w:rsidRPr="00CD1251">
              <w:t xml:space="preserve"> ± 1</w:t>
            </w:r>
            <w:r>
              <w:t>3</w:t>
            </w:r>
            <w:r w:rsidR="00F56710" w:rsidRPr="00CD1251">
              <w:t>.</w:t>
            </w:r>
            <w: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F323A" w14:textId="1BE28FDA" w:rsidR="00F56710" w:rsidRPr="00CD1251" w:rsidRDefault="00BF080A" w:rsidP="00F56710">
            <w:pPr>
              <w:spacing w:line="360" w:lineRule="auto"/>
            </w:pPr>
            <w:r>
              <w:t>63</w:t>
            </w:r>
            <w:r w:rsidR="00F56710" w:rsidRPr="00CD1251">
              <w:t>.</w:t>
            </w:r>
            <w:r>
              <w:t>08</w:t>
            </w:r>
            <w:r w:rsidR="00F56710" w:rsidRPr="00CD1251">
              <w:t xml:space="preserve"> ± 1</w:t>
            </w:r>
            <w:r>
              <w:t>5</w:t>
            </w:r>
            <w:r w:rsidR="00F56710" w:rsidRPr="00CD1251">
              <w:t>.</w:t>
            </w:r>
            <w:r>
              <w:t>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BD3A" w14:textId="61362B4B" w:rsidR="00F56710" w:rsidRPr="00CD1251" w:rsidRDefault="00F56710" w:rsidP="00F56710">
            <w:pPr>
              <w:spacing w:line="360" w:lineRule="auto"/>
            </w:pPr>
            <w:r w:rsidRPr="00CD1251">
              <w:t>84.25 ± 17.09</w:t>
            </w:r>
          </w:p>
        </w:tc>
      </w:tr>
      <w:tr w:rsidR="00F56710" w:rsidRPr="00CD1251" w14:paraId="43E45425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86AE" w14:textId="77777777" w:rsidR="00F56710" w:rsidRPr="00CD1251" w:rsidRDefault="00F56710" w:rsidP="00F56710">
            <w:pPr>
              <w:spacing w:line="360" w:lineRule="auto"/>
            </w:pPr>
            <w:r w:rsidRPr="00CD1251">
              <w:t>Red nucleus 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692A9" w14:textId="154FBE8F" w:rsidR="00F56710" w:rsidRPr="00CD1251" w:rsidRDefault="00BF080A" w:rsidP="00F56710">
            <w:pPr>
              <w:spacing w:line="360" w:lineRule="auto"/>
            </w:pPr>
            <w:r>
              <w:t>39</w:t>
            </w:r>
            <w:r w:rsidR="00F56710" w:rsidRPr="00CD1251">
              <w:t>.</w:t>
            </w:r>
            <w:r>
              <w:t>17</w:t>
            </w:r>
            <w:r w:rsidR="00F56710" w:rsidRPr="00CD1251">
              <w:t xml:space="preserve"> ± 1</w:t>
            </w:r>
            <w:r>
              <w:t>0</w:t>
            </w:r>
            <w:r w:rsidR="00F56710" w:rsidRPr="00CD1251">
              <w:t>.</w:t>
            </w:r>
            <w:r>
              <w:t>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521E2" w14:textId="40B08367" w:rsidR="00F56710" w:rsidRPr="00CD1251" w:rsidRDefault="00BF080A" w:rsidP="00F56710">
            <w:pPr>
              <w:spacing w:line="360" w:lineRule="auto"/>
            </w:pPr>
            <w:r>
              <w:t>58</w:t>
            </w:r>
            <w:r w:rsidR="00F56710" w:rsidRPr="00CD1251">
              <w:t>.</w:t>
            </w:r>
            <w:r>
              <w:t>49</w:t>
            </w:r>
            <w:r w:rsidR="00F56710" w:rsidRPr="00CD1251">
              <w:t xml:space="preserve"> ± 1</w:t>
            </w:r>
            <w:r>
              <w:t>4</w:t>
            </w:r>
            <w:r w:rsidR="00F56710" w:rsidRPr="00CD1251">
              <w:t>.</w:t>
            </w:r>
            <w:r>
              <w:t>71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8F53" w14:textId="6E5B8653" w:rsidR="00F56710" w:rsidRPr="00CD1251" w:rsidRDefault="00F56710" w:rsidP="00F56710">
            <w:pPr>
              <w:spacing w:line="360" w:lineRule="auto"/>
            </w:pPr>
            <w:r w:rsidRPr="00CD1251">
              <w:t>80.84 ± 17.27</w:t>
            </w:r>
          </w:p>
        </w:tc>
      </w:tr>
      <w:tr w:rsidR="00F56710" w:rsidRPr="00CD1251" w14:paraId="2A85B63F" w14:textId="77777777" w:rsidTr="00F5671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CE5FC" w14:textId="77777777" w:rsidR="00F56710" w:rsidRPr="00CD1251" w:rsidRDefault="00F56710" w:rsidP="00F56710">
            <w:pPr>
              <w:spacing w:line="360" w:lineRule="auto"/>
            </w:pPr>
            <w:r w:rsidRPr="00CD1251">
              <w:t>Red nucleus 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8FC685" w14:textId="653CA2F9" w:rsidR="00F56710" w:rsidRPr="00CD1251" w:rsidRDefault="00BF080A" w:rsidP="00F56710">
            <w:pPr>
              <w:spacing w:line="360" w:lineRule="auto"/>
            </w:pPr>
            <w:r>
              <w:t>40</w:t>
            </w:r>
            <w:r w:rsidR="00F56710" w:rsidRPr="00CD1251">
              <w:t>.</w:t>
            </w:r>
            <w:r>
              <w:t>24</w:t>
            </w:r>
            <w:r w:rsidR="00F56710" w:rsidRPr="00CD1251">
              <w:t xml:space="preserve"> ± 1</w:t>
            </w:r>
            <w:r>
              <w:t>1</w:t>
            </w:r>
            <w:r w:rsidR="00F56710" w:rsidRPr="00CD1251">
              <w:t>.</w:t>
            </w:r>
            <w:r>
              <w:t>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BFAB38" w14:textId="6BB4E458" w:rsidR="00F56710" w:rsidRPr="00CD1251" w:rsidRDefault="00BF080A" w:rsidP="00F56710">
            <w:pPr>
              <w:spacing w:line="360" w:lineRule="auto"/>
            </w:pPr>
            <w:r>
              <w:t>59</w:t>
            </w:r>
            <w:r w:rsidR="00F56710" w:rsidRPr="00CD1251">
              <w:t>.</w:t>
            </w:r>
            <w:r>
              <w:t>94</w:t>
            </w:r>
            <w:r w:rsidR="00F56710" w:rsidRPr="00CD1251">
              <w:t xml:space="preserve"> ± 1</w:t>
            </w:r>
            <w:r>
              <w:t>5</w:t>
            </w:r>
            <w:r w:rsidR="00F56710" w:rsidRPr="00CD1251">
              <w:t>.</w:t>
            </w:r>
            <w: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84115" w14:textId="67898B6E" w:rsidR="00F56710" w:rsidRPr="00CD1251" w:rsidRDefault="00F56710" w:rsidP="00F56710">
            <w:pPr>
              <w:spacing w:line="360" w:lineRule="auto"/>
            </w:pPr>
            <w:r w:rsidRPr="00CD1251">
              <w:t>81.97 ± 19.53</w:t>
            </w:r>
          </w:p>
        </w:tc>
      </w:tr>
    </w:tbl>
    <w:p w14:paraId="66AD4CC7" w14:textId="77777777" w:rsidR="00D256C7" w:rsidRDefault="00D256C7" w:rsidP="00D256C7">
      <w:pPr>
        <w:spacing w:line="276" w:lineRule="auto"/>
      </w:pPr>
      <w:r>
        <w:t xml:space="preserve">Note: </w:t>
      </w:r>
      <w:r w:rsidRPr="00565C5F">
        <w:t xml:space="preserve">Data are means </w:t>
      </w:r>
      <w:r w:rsidRPr="00244DCC">
        <w:t>±</w:t>
      </w:r>
      <w:r w:rsidRPr="00565C5F">
        <w:t xml:space="preserve"> standard deviation</w:t>
      </w:r>
      <w:r>
        <w:t xml:space="preserve">. </w:t>
      </w:r>
    </w:p>
    <w:p w14:paraId="2167497C" w14:textId="77777777" w:rsidR="00D256C7" w:rsidRDefault="00D256C7" w:rsidP="00D256C7">
      <w:pPr>
        <w:spacing w:line="276" w:lineRule="auto"/>
      </w:pPr>
      <w:r>
        <w:t xml:space="preserve">Abbreviation: CBF = cerebral blood flow, </w:t>
      </w:r>
      <w:r w:rsidRPr="00EE0962">
        <w:t>L = left</w:t>
      </w:r>
      <w:r>
        <w:t>, R = right.</w:t>
      </w:r>
    </w:p>
    <w:p w14:paraId="1EB5B797" w14:textId="77777777" w:rsidR="004B3B75" w:rsidRDefault="004B3B75" w:rsidP="004B3B75">
      <w:pPr>
        <w:spacing w:line="276" w:lineRule="auto"/>
      </w:pPr>
    </w:p>
    <w:p w14:paraId="2AB1AEAE" w14:textId="77777777" w:rsidR="00B6529D" w:rsidRDefault="00B6529D" w:rsidP="00B6529D">
      <w:pPr>
        <w:spacing w:line="276" w:lineRule="auto"/>
      </w:pPr>
    </w:p>
    <w:p w14:paraId="1068040B" w14:textId="77777777" w:rsidR="00B6529D" w:rsidRDefault="00B6529D" w:rsidP="00B6529D">
      <w:r>
        <w:br w:type="page"/>
      </w:r>
    </w:p>
    <w:p w14:paraId="016FD681" w14:textId="77777777" w:rsidR="00B6529D" w:rsidRPr="002529B1" w:rsidRDefault="00B6529D" w:rsidP="00B6529D">
      <w:pPr>
        <w:snapToGrid w:val="0"/>
        <w:spacing w:line="480" w:lineRule="auto"/>
        <w:rPr>
          <w:shd w:val="pct15" w:color="auto" w:fill="FFFFFF"/>
        </w:rPr>
        <w:sectPr w:rsidR="00B6529D" w:rsidRPr="002529B1" w:rsidSect="0030470B">
          <w:headerReference w:type="default" r:id="rId7"/>
          <w:pgSz w:w="11906" w:h="16838" w:code="9"/>
          <w:pgMar w:top="1440" w:right="1440" w:bottom="1440" w:left="1440" w:header="850" w:footer="994" w:gutter="0"/>
          <w:cols w:space="425"/>
          <w:docGrid w:type="linesAndChars" w:linePitch="381"/>
        </w:sectPr>
      </w:pPr>
    </w:p>
    <w:p w14:paraId="3A84CD0C" w14:textId="787B3176" w:rsidR="00B6529D" w:rsidRPr="00DE0AC2" w:rsidRDefault="00B6529D" w:rsidP="00B6529D">
      <w:pPr>
        <w:spacing w:line="480" w:lineRule="auto"/>
        <w:rPr>
          <w:rFonts w:eastAsia="游ゴシック"/>
          <w:b/>
          <w:bCs/>
        </w:rPr>
      </w:pPr>
      <w:r w:rsidRPr="00DE0AC2">
        <w:rPr>
          <w:rFonts w:eastAsia="游ゴシック"/>
          <w:b/>
          <w:bCs/>
        </w:rPr>
        <w:lastRenderedPageBreak/>
        <w:t xml:space="preserve">Table </w:t>
      </w:r>
      <w:r>
        <w:rPr>
          <w:rFonts w:eastAsia="游ゴシック"/>
          <w:b/>
          <w:bCs/>
        </w:rPr>
        <w:t>S</w:t>
      </w:r>
      <w:r w:rsidR="00AF2AE7">
        <w:rPr>
          <w:rFonts w:eastAsia="游ゴシック"/>
          <w:b/>
          <w:bCs/>
        </w:rPr>
        <w:t>4</w:t>
      </w:r>
      <w:r>
        <w:rPr>
          <w:rFonts w:eastAsia="游ゴシック"/>
          <w:b/>
          <w:bCs/>
        </w:rPr>
        <w:t>:</w:t>
      </w:r>
      <w:r w:rsidRPr="00DE0AC2">
        <w:rPr>
          <w:rFonts w:eastAsia="游ゴシック"/>
          <w:b/>
          <w:bCs/>
        </w:rPr>
        <w:t xml:space="preserve"> </w:t>
      </w:r>
      <w:r w:rsidRPr="001F09FD">
        <w:rPr>
          <w:rFonts w:eastAsia="游ゴシック"/>
          <w:b/>
          <w:bCs/>
        </w:rPr>
        <w:t>Best-</w:t>
      </w:r>
      <w:r>
        <w:rPr>
          <w:rFonts w:eastAsia="游ゴシック"/>
          <w:b/>
          <w:bCs/>
        </w:rPr>
        <w:t>f</w:t>
      </w:r>
      <w:r w:rsidRPr="001F09FD">
        <w:rPr>
          <w:rFonts w:eastAsia="游ゴシック"/>
          <w:b/>
          <w:bCs/>
        </w:rPr>
        <w:t xml:space="preserve">itted </w:t>
      </w:r>
      <w:r>
        <w:rPr>
          <w:rFonts w:eastAsia="游ゴシック"/>
          <w:b/>
          <w:bCs/>
        </w:rPr>
        <w:t>r</w:t>
      </w:r>
      <w:r w:rsidRPr="001F09FD">
        <w:rPr>
          <w:rFonts w:eastAsia="游ゴシック"/>
          <w:b/>
          <w:bCs/>
        </w:rPr>
        <w:t xml:space="preserve">egression </w:t>
      </w:r>
      <w:r>
        <w:rPr>
          <w:rFonts w:eastAsia="游ゴシック"/>
          <w:b/>
          <w:bCs/>
        </w:rPr>
        <w:t>m</w:t>
      </w:r>
      <w:r w:rsidRPr="001F09FD">
        <w:rPr>
          <w:rFonts w:eastAsia="游ゴシック"/>
          <w:b/>
          <w:bCs/>
        </w:rPr>
        <w:t>odel</w:t>
      </w:r>
      <w:r>
        <w:rPr>
          <w:rFonts w:eastAsia="游ゴシック"/>
          <w:b/>
          <w:bCs/>
        </w:rPr>
        <w:t xml:space="preserve"> and d</w:t>
      </w:r>
      <w:r w:rsidRPr="001F09FD">
        <w:rPr>
          <w:rFonts w:eastAsia="游ゴシック"/>
          <w:b/>
          <w:bCs/>
        </w:rPr>
        <w:t xml:space="preserve">erivative </w:t>
      </w:r>
      <w:r>
        <w:rPr>
          <w:rFonts w:eastAsia="游ゴシック"/>
          <w:b/>
          <w:bCs/>
        </w:rPr>
        <w:t>f</w:t>
      </w:r>
      <w:r w:rsidRPr="001F09FD">
        <w:rPr>
          <w:rFonts w:eastAsia="游ゴシック"/>
          <w:b/>
          <w:bCs/>
        </w:rPr>
        <w:t xml:space="preserve">unction of </w:t>
      </w:r>
      <w:r>
        <w:rPr>
          <w:rFonts w:eastAsia="游ゴシック"/>
          <w:b/>
          <w:bCs/>
        </w:rPr>
        <w:t>a</w:t>
      </w:r>
      <w:r w:rsidRPr="001F09FD">
        <w:rPr>
          <w:rFonts w:eastAsia="游ゴシック"/>
          <w:b/>
          <w:bCs/>
        </w:rPr>
        <w:t>ge</w:t>
      </w:r>
    </w:p>
    <w:tbl>
      <w:tblPr>
        <w:tblW w:w="15030" w:type="dxa"/>
        <w:tblLook w:val="04A0" w:firstRow="1" w:lastRow="0" w:firstColumn="1" w:lastColumn="0" w:noHBand="0" w:noVBand="1"/>
      </w:tblPr>
      <w:tblGrid>
        <w:gridCol w:w="2610"/>
        <w:gridCol w:w="7200"/>
        <w:gridCol w:w="5220"/>
      </w:tblGrid>
      <w:tr w:rsidR="00B6529D" w:rsidRPr="00CD1251" w14:paraId="615B0677" w14:textId="77777777" w:rsidTr="001D2DD0">
        <w:trPr>
          <w:trHeight w:val="312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B0DB5" w14:textId="078D001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 xml:space="preserve">Anatomical </w:t>
            </w:r>
            <w:r>
              <w:rPr>
                <w:sz w:val="22"/>
                <w:szCs w:val="22"/>
              </w:rPr>
              <w:t>r</w:t>
            </w:r>
            <w:r w:rsidRPr="00CD1251">
              <w:rPr>
                <w:sz w:val="22"/>
                <w:szCs w:val="22"/>
              </w:rPr>
              <w:t>egion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992E7" w14:textId="64627296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Best-</w:t>
            </w:r>
            <w:r>
              <w:rPr>
                <w:sz w:val="22"/>
                <w:szCs w:val="22"/>
              </w:rPr>
              <w:t>f</w:t>
            </w:r>
            <w:r w:rsidRPr="00CD1251">
              <w:rPr>
                <w:sz w:val="22"/>
                <w:szCs w:val="22"/>
              </w:rPr>
              <w:t xml:space="preserve">itted </w:t>
            </w:r>
            <w:r>
              <w:rPr>
                <w:sz w:val="22"/>
                <w:szCs w:val="22"/>
              </w:rPr>
              <w:t>r</w:t>
            </w:r>
            <w:r w:rsidRPr="00CD1251">
              <w:rPr>
                <w:sz w:val="22"/>
                <w:szCs w:val="22"/>
              </w:rPr>
              <w:t xml:space="preserve">egression </w:t>
            </w:r>
            <w:r>
              <w:rPr>
                <w:sz w:val="22"/>
                <w:szCs w:val="22"/>
              </w:rPr>
              <w:t>m</w:t>
            </w:r>
            <w:r w:rsidRPr="00CD1251">
              <w:rPr>
                <w:sz w:val="22"/>
                <w:szCs w:val="22"/>
              </w:rPr>
              <w:t>odel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55999" w14:textId="3B30C16B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 xml:space="preserve">Derivative </w:t>
            </w:r>
            <w:r>
              <w:rPr>
                <w:sz w:val="22"/>
                <w:szCs w:val="22"/>
              </w:rPr>
              <w:t>f</w:t>
            </w:r>
            <w:r w:rsidRPr="00CD1251">
              <w:rPr>
                <w:sz w:val="22"/>
                <w:szCs w:val="22"/>
              </w:rPr>
              <w:t xml:space="preserve">unction of </w:t>
            </w:r>
            <w:r>
              <w:rPr>
                <w:sz w:val="22"/>
                <w:szCs w:val="22"/>
              </w:rPr>
              <w:t>a</w:t>
            </w:r>
            <w:r w:rsidRPr="00CD1251">
              <w:rPr>
                <w:sz w:val="22"/>
                <w:szCs w:val="22"/>
              </w:rPr>
              <w:t>ge</w:t>
            </w:r>
          </w:p>
        </w:tc>
      </w:tr>
      <w:tr w:rsidR="00B6529D" w:rsidRPr="00CD1251" w14:paraId="118F77C2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F2CC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Caudate nucleus 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67B5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−7.89 × 10</w:t>
            </w:r>
            <w:r w:rsidRPr="00CD1251">
              <w:rPr>
                <w:sz w:val="22"/>
                <w:szCs w:val="22"/>
                <w:vertAlign w:val="superscript"/>
              </w:rPr>
              <w:t>−7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+ 2.53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+ 7.52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5E4D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−1.58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+ 2.53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</w:p>
        </w:tc>
      </w:tr>
      <w:tr w:rsidR="00B6529D" w:rsidRPr="00CD1251" w14:paraId="1B8BC196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0167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Caudate nucleus R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A18A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−7.76 × 10</w:t>
            </w:r>
            <w:r w:rsidRPr="00CD1251">
              <w:rPr>
                <w:sz w:val="22"/>
                <w:szCs w:val="22"/>
                <w:vertAlign w:val="superscript"/>
              </w:rPr>
              <w:t>−7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+ 2.31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+ 8.35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EBCD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−1.55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+ 2.31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</w:p>
        </w:tc>
      </w:tr>
      <w:tr w:rsidR="00B6529D" w:rsidRPr="00CD1251" w14:paraId="3F739B09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4E1D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Putamen 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9855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6.27 × 10</w:t>
            </w:r>
            <w:r w:rsidRPr="00CD1251">
              <w:rPr>
                <w:sz w:val="22"/>
                <w:szCs w:val="22"/>
                <w:vertAlign w:val="superscript"/>
              </w:rPr>
              <w:t>−9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− 2.66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+ 3.91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− 8.23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E101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1.89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− 5.32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+ 3.91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</w:p>
        </w:tc>
      </w:tr>
      <w:tr w:rsidR="00B6529D" w:rsidRPr="00CD1251" w14:paraId="50F211E3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8089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Putamen R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E08F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1.29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− 4.50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+ 5.34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− 2.91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B129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3.86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− 9.00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+ 5.34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</w:p>
        </w:tc>
      </w:tr>
      <w:tr w:rsidR="00B6529D" w:rsidRPr="00CD1251" w14:paraId="132E5755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520CF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Globus pallidus external 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8875A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1.61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− 7.56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+ 1.42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  <w:r w:rsidRPr="00CD1251">
              <w:rPr>
                <w:sz w:val="22"/>
                <w:szCs w:val="22"/>
              </w:rPr>
              <w:t xml:space="preserve"> × (age) − 8.68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861A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4.833 × 10</w:t>
            </w:r>
            <w:r w:rsidRPr="00CD1251">
              <w:rPr>
                <w:sz w:val="22"/>
                <w:szCs w:val="22"/>
                <w:vertAlign w:val="superscript"/>
              </w:rPr>
              <w:t>-8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− 1.5118 × 10</w:t>
            </w:r>
            <w:r w:rsidRPr="00CD1251">
              <w:rPr>
                <w:sz w:val="22"/>
                <w:szCs w:val="22"/>
                <w:vertAlign w:val="superscript"/>
              </w:rPr>
              <w:t>-5</w:t>
            </w:r>
            <w:r w:rsidRPr="00CD1251">
              <w:rPr>
                <w:sz w:val="22"/>
                <w:szCs w:val="22"/>
              </w:rPr>
              <w:t xml:space="preserve"> × (age) + 0.001424</w:t>
            </w:r>
          </w:p>
        </w:tc>
      </w:tr>
      <w:tr w:rsidR="00B6529D" w:rsidRPr="00CD1251" w14:paraId="25F75569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92115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Globus pallidus external R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19BA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1.71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− 8.22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+ 1.51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  <w:r w:rsidRPr="00CD1251">
              <w:rPr>
                <w:sz w:val="22"/>
                <w:szCs w:val="22"/>
              </w:rPr>
              <w:t xml:space="preserve"> × (age) − 7.27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D6CD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5.127 × 10</w:t>
            </w:r>
            <w:r w:rsidRPr="00CD1251">
              <w:rPr>
                <w:sz w:val="22"/>
                <w:szCs w:val="22"/>
                <w:vertAlign w:val="superscript"/>
              </w:rPr>
              <w:t>-8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− 1.6436 × 10</w:t>
            </w:r>
            <w:r w:rsidRPr="00CD1251">
              <w:rPr>
                <w:sz w:val="22"/>
                <w:szCs w:val="22"/>
                <w:vertAlign w:val="superscript"/>
              </w:rPr>
              <w:t>-5</w:t>
            </w:r>
            <w:r w:rsidRPr="00CD1251">
              <w:rPr>
                <w:sz w:val="22"/>
                <w:szCs w:val="22"/>
              </w:rPr>
              <w:t xml:space="preserve"> × (age) + 0.001507</w:t>
            </w:r>
          </w:p>
        </w:tc>
      </w:tr>
      <w:tr w:rsidR="00B6529D" w:rsidRPr="00CD1251" w14:paraId="1546451B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455F1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Globus pallidus internal 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CC41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1.49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− 7.54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+ 1.40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  <w:r w:rsidRPr="00CD1251">
              <w:rPr>
                <w:sz w:val="22"/>
                <w:szCs w:val="22"/>
              </w:rPr>
              <w:t xml:space="preserve"> × (age) − 5.33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9AF4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4.458 × 10</w:t>
            </w:r>
            <w:r w:rsidRPr="00CD1251">
              <w:rPr>
                <w:sz w:val="22"/>
                <w:szCs w:val="22"/>
                <w:vertAlign w:val="superscript"/>
              </w:rPr>
              <w:t>-8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− 1.5078 × 10</w:t>
            </w:r>
            <w:r w:rsidRPr="00CD1251">
              <w:rPr>
                <w:sz w:val="22"/>
                <w:szCs w:val="22"/>
                <w:vertAlign w:val="superscript"/>
              </w:rPr>
              <w:t>-5</w:t>
            </w:r>
            <w:r w:rsidRPr="00CD1251">
              <w:rPr>
                <w:sz w:val="22"/>
                <w:szCs w:val="22"/>
              </w:rPr>
              <w:t xml:space="preserve"> × (age) + 0.001399</w:t>
            </w:r>
          </w:p>
        </w:tc>
      </w:tr>
      <w:tr w:rsidR="00B6529D" w:rsidRPr="00CD1251" w14:paraId="0358FF3E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EBB5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Globus pallidus internal R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62DD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2.56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− 1.09 × 10</w:t>
            </w:r>
            <w:r w:rsidRPr="00CD1251">
              <w:rPr>
                <w:sz w:val="22"/>
                <w:szCs w:val="22"/>
                <w:vertAlign w:val="superscript"/>
              </w:rPr>
              <w:t>−5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+ 1.67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  <w:r w:rsidRPr="00CD1251">
              <w:rPr>
                <w:sz w:val="22"/>
                <w:szCs w:val="22"/>
              </w:rPr>
              <w:t xml:space="preserve"> × (age) − 7.78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5F2C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7.692 × 10</w:t>
            </w:r>
            <w:r w:rsidRPr="00CD1251">
              <w:rPr>
                <w:sz w:val="22"/>
                <w:szCs w:val="22"/>
                <w:vertAlign w:val="superscript"/>
              </w:rPr>
              <w:t>-8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− 2.1840 × 10</w:t>
            </w:r>
            <w:r w:rsidRPr="00CD1251">
              <w:rPr>
                <w:sz w:val="22"/>
                <w:szCs w:val="22"/>
                <w:vertAlign w:val="superscript"/>
              </w:rPr>
              <w:t>-5</w:t>
            </w:r>
            <w:r w:rsidRPr="00CD1251">
              <w:rPr>
                <w:sz w:val="22"/>
                <w:szCs w:val="22"/>
              </w:rPr>
              <w:t xml:space="preserve"> × (age) + 0.001672</w:t>
            </w:r>
          </w:p>
        </w:tc>
      </w:tr>
      <w:tr w:rsidR="00B6529D" w:rsidRPr="00CD1251" w14:paraId="0792437B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4ADE4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Thalamus 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B86D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−5.51 × 10</w:t>
            </w:r>
            <w:r w:rsidRPr="00CD1251">
              <w:rPr>
                <w:sz w:val="22"/>
                <w:szCs w:val="22"/>
                <w:vertAlign w:val="superscript"/>
              </w:rPr>
              <w:t>−7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+ 1.63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− 8.77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1B12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−1.10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+ 1.63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</w:p>
        </w:tc>
      </w:tr>
      <w:tr w:rsidR="00B6529D" w:rsidRPr="00CD1251" w14:paraId="23C89142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732B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Thalamus R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F5E9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3.66 × 10</w:t>
            </w:r>
            <w:r w:rsidRPr="00CD1251">
              <w:rPr>
                <w:sz w:val="22"/>
                <w:szCs w:val="22"/>
                <w:vertAlign w:val="superscript"/>
              </w:rPr>
              <w:t>−9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− 1.44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+ 2.00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− 6.92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DBD1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1.10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− 2.88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+ 2.00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</w:t>
            </w:r>
          </w:p>
        </w:tc>
      </w:tr>
      <w:tr w:rsidR="00B6529D" w:rsidRPr="00CD1251" w14:paraId="5CC7924A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4A85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Pulvinar 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BD57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−8.34 × 10</w:t>
            </w:r>
            <w:r w:rsidRPr="00CD1251">
              <w:rPr>
                <w:sz w:val="22"/>
                <w:szCs w:val="22"/>
                <w:vertAlign w:val="superscript"/>
              </w:rPr>
              <w:t>−7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+ 2.98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− 6.90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7118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−1.68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+ 2.98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</w:p>
        </w:tc>
      </w:tr>
      <w:tr w:rsidR="00B6529D" w:rsidRPr="00CD1251" w14:paraId="3DFB2D90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0249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Pulvinar R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AFD2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−9.19 × 10</w:t>
            </w:r>
            <w:r w:rsidRPr="00CD1251">
              <w:rPr>
                <w:sz w:val="22"/>
                <w:szCs w:val="22"/>
                <w:vertAlign w:val="superscript"/>
              </w:rPr>
              <w:t>−7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+ 3.16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− 5.90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C42A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−1.84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+ 3.16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</w:p>
        </w:tc>
      </w:tr>
      <w:tr w:rsidR="00B6529D" w:rsidRPr="00CD1251" w14:paraId="57F851B8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FD0E4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Substantia nigra 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A407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9.12 × 10</w:t>
            </w:r>
            <w:r w:rsidRPr="00CD1251">
              <w:rPr>
                <w:sz w:val="22"/>
                <w:szCs w:val="22"/>
                <w:vertAlign w:val="superscript"/>
              </w:rPr>
              <w:t>−9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− 4.04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+ 8.36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− 3.17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7B49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2.74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− 8.07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+ 8.36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</w:t>
            </w:r>
          </w:p>
        </w:tc>
      </w:tr>
      <w:tr w:rsidR="00B6529D" w:rsidRPr="00CD1251" w14:paraId="32265C9C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F481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Substantia nigra R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F1F2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−1.58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+ 6.71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+ 5.73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BF22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−3.17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+ 6.71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</w:p>
        </w:tc>
      </w:tr>
      <w:tr w:rsidR="00B6529D" w:rsidRPr="00CD1251" w14:paraId="64B9DC3B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9DAC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Red nucleus 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9086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1.75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− 6.42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+ 8.56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− 8.79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31A2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5.26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− 1.29 × 10</w:t>
            </w:r>
            <w:r w:rsidRPr="00CD1251">
              <w:rPr>
                <w:sz w:val="22"/>
                <w:szCs w:val="22"/>
                <w:vertAlign w:val="superscript"/>
              </w:rPr>
              <w:t>−5</w:t>
            </w:r>
            <w:r w:rsidRPr="00CD1251">
              <w:rPr>
                <w:sz w:val="22"/>
                <w:szCs w:val="22"/>
              </w:rPr>
              <w:t xml:space="preserve"> × (age) + 8.56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</w:t>
            </w:r>
          </w:p>
        </w:tc>
      </w:tr>
      <w:tr w:rsidR="00B6529D" w:rsidRPr="00CD1251" w14:paraId="48FD8E3A" w14:textId="77777777" w:rsidTr="001D2DD0">
        <w:trPr>
          <w:trHeight w:val="372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2AF1B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Red nucleus R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47953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1.08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3</w:t>
            </w:r>
            <w:r w:rsidRPr="00CD1251">
              <w:rPr>
                <w:sz w:val="22"/>
                <w:szCs w:val="22"/>
              </w:rPr>
              <w:t xml:space="preserve"> − 4.57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+ 7.25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× (age) − 6.64 × 10</w:t>
            </w:r>
            <w:r w:rsidRPr="00CD1251">
              <w:rPr>
                <w:sz w:val="22"/>
                <w:szCs w:val="22"/>
                <w:vertAlign w:val="superscript"/>
              </w:rPr>
              <w:t>−3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F28D0" w14:textId="77777777" w:rsidR="00B6529D" w:rsidRPr="00CD1251" w:rsidRDefault="00B6529D" w:rsidP="001D2DD0">
            <w:pPr>
              <w:spacing w:line="360" w:lineRule="auto"/>
              <w:rPr>
                <w:sz w:val="22"/>
                <w:szCs w:val="22"/>
              </w:rPr>
            </w:pPr>
            <w:r w:rsidRPr="00CD1251">
              <w:rPr>
                <w:sz w:val="22"/>
                <w:szCs w:val="22"/>
              </w:rPr>
              <w:t>3.25 × 10</w:t>
            </w:r>
            <w:r w:rsidRPr="00CD1251">
              <w:rPr>
                <w:sz w:val="22"/>
                <w:szCs w:val="22"/>
                <w:vertAlign w:val="superscript"/>
              </w:rPr>
              <w:t>−8</w:t>
            </w:r>
            <w:r w:rsidRPr="00CD1251">
              <w:rPr>
                <w:sz w:val="22"/>
                <w:szCs w:val="22"/>
              </w:rPr>
              <w:t xml:space="preserve"> × (age)</w:t>
            </w:r>
            <w:r w:rsidRPr="00CD1251">
              <w:rPr>
                <w:sz w:val="22"/>
                <w:szCs w:val="22"/>
                <w:vertAlign w:val="superscript"/>
              </w:rPr>
              <w:t>2</w:t>
            </w:r>
            <w:r w:rsidRPr="00CD1251">
              <w:rPr>
                <w:sz w:val="22"/>
                <w:szCs w:val="22"/>
              </w:rPr>
              <w:t xml:space="preserve"> − 9.14 × 10</w:t>
            </w:r>
            <w:r w:rsidRPr="00CD1251">
              <w:rPr>
                <w:sz w:val="22"/>
                <w:szCs w:val="22"/>
                <w:vertAlign w:val="superscript"/>
              </w:rPr>
              <w:t>−6</w:t>
            </w:r>
            <w:r w:rsidRPr="00CD1251">
              <w:rPr>
                <w:sz w:val="22"/>
                <w:szCs w:val="22"/>
              </w:rPr>
              <w:t xml:space="preserve"> × (age) + 7.25 × 10</w:t>
            </w:r>
            <w:r w:rsidRPr="00CD1251">
              <w:rPr>
                <w:sz w:val="22"/>
                <w:szCs w:val="22"/>
                <w:vertAlign w:val="superscript"/>
              </w:rPr>
              <w:t>−4</w:t>
            </w:r>
            <w:r w:rsidRPr="00CD1251">
              <w:rPr>
                <w:sz w:val="22"/>
                <w:szCs w:val="22"/>
              </w:rPr>
              <w:t xml:space="preserve"> </w:t>
            </w:r>
          </w:p>
        </w:tc>
      </w:tr>
    </w:tbl>
    <w:p w14:paraId="424618AB" w14:textId="77777777" w:rsidR="00B6529D" w:rsidRDefault="00B6529D" w:rsidP="00B6529D">
      <w:pPr>
        <w:spacing w:line="360" w:lineRule="auto"/>
      </w:pPr>
      <w:r>
        <w:t>Note: A</w:t>
      </w:r>
      <w:r w:rsidRPr="008F4A21">
        <w:t xml:space="preserve">ge range was </w:t>
      </w:r>
      <w:r>
        <w:t>2 months</w:t>
      </w:r>
      <w:r w:rsidRPr="008F4A21">
        <w:t xml:space="preserve"> to 1</w:t>
      </w:r>
      <w:r>
        <w:t>80</w:t>
      </w:r>
      <w:r w:rsidRPr="008F4A21">
        <w:t xml:space="preserve"> </w:t>
      </w:r>
      <w:r>
        <w:t>month</w:t>
      </w:r>
      <w:r w:rsidRPr="008F4A21">
        <w:t xml:space="preserve">s. </w:t>
      </w:r>
    </w:p>
    <w:p w14:paraId="162D2A8C" w14:textId="77777777" w:rsidR="00B6529D" w:rsidRDefault="00B6529D" w:rsidP="00B6529D">
      <w:pPr>
        <w:spacing w:line="360" w:lineRule="auto"/>
      </w:pPr>
      <w:r>
        <w:t xml:space="preserve">Abbreviation: </w:t>
      </w:r>
      <w:r w:rsidRPr="00EE0962">
        <w:t>L = left</w:t>
      </w:r>
      <w:r>
        <w:t>, R = right.</w:t>
      </w:r>
    </w:p>
    <w:p w14:paraId="5DC5E8D7" w14:textId="77777777" w:rsidR="00B6529D" w:rsidRPr="000323A6" w:rsidRDefault="00B6529D" w:rsidP="00B6529D">
      <w:pPr>
        <w:sectPr w:rsidR="00B6529D" w:rsidRPr="000323A6" w:rsidSect="0030470B">
          <w:pgSz w:w="16838" w:h="11906" w:orient="landscape" w:code="9"/>
          <w:pgMar w:top="1440" w:right="1440" w:bottom="1440" w:left="1440" w:header="851" w:footer="992" w:gutter="0"/>
          <w:cols w:space="425"/>
          <w:docGrid w:linePitch="381"/>
        </w:sectPr>
      </w:pPr>
      <w:r>
        <w:br w:type="page"/>
      </w:r>
    </w:p>
    <w:p w14:paraId="0C8271DA" w14:textId="1A83796A" w:rsidR="00B6529D" w:rsidRDefault="00B6529D" w:rsidP="00B6529D">
      <w:pPr>
        <w:rPr>
          <w:b/>
          <w:bCs/>
          <w:color w:val="000000"/>
        </w:rPr>
      </w:pPr>
      <w:r w:rsidRPr="0003760D">
        <w:rPr>
          <w:rFonts w:eastAsia="游ゴシック"/>
          <w:b/>
          <w:bCs/>
          <w:kern w:val="2"/>
        </w:rPr>
        <w:lastRenderedPageBreak/>
        <w:t xml:space="preserve">Table </w:t>
      </w:r>
      <w:r>
        <w:rPr>
          <w:rFonts w:eastAsia="游ゴシック"/>
          <w:b/>
          <w:bCs/>
          <w:kern w:val="2"/>
        </w:rPr>
        <w:t>S</w:t>
      </w:r>
      <w:r w:rsidR="00AF2AE7">
        <w:rPr>
          <w:rFonts w:eastAsia="游ゴシック"/>
          <w:b/>
          <w:bCs/>
          <w:kern w:val="2"/>
        </w:rPr>
        <w:t>5</w:t>
      </w:r>
      <w:r>
        <w:rPr>
          <w:rFonts w:eastAsia="游ゴシック"/>
          <w:b/>
          <w:bCs/>
          <w:kern w:val="2"/>
        </w:rPr>
        <w:t>:</w:t>
      </w:r>
      <w:r w:rsidRPr="0003760D">
        <w:rPr>
          <w:rFonts w:eastAsia="游ゴシック"/>
          <w:b/>
          <w:bCs/>
          <w:kern w:val="2"/>
        </w:rPr>
        <w:t xml:space="preserve"> </w:t>
      </w:r>
      <w:r w:rsidRPr="00324455">
        <w:rPr>
          <w:b/>
          <w:bCs/>
          <w:color w:val="000000"/>
        </w:rPr>
        <w:t>Root-</w:t>
      </w:r>
      <w:r>
        <w:rPr>
          <w:b/>
          <w:bCs/>
          <w:color w:val="000000"/>
        </w:rPr>
        <w:t>m</w:t>
      </w:r>
      <w:r w:rsidRPr="00324455">
        <w:rPr>
          <w:b/>
          <w:bCs/>
          <w:color w:val="000000"/>
        </w:rPr>
        <w:t>ean-</w:t>
      </w:r>
      <w:r>
        <w:rPr>
          <w:b/>
          <w:bCs/>
          <w:color w:val="000000"/>
        </w:rPr>
        <w:t>s</w:t>
      </w:r>
      <w:r w:rsidRPr="00324455">
        <w:rPr>
          <w:b/>
          <w:bCs/>
          <w:color w:val="000000"/>
        </w:rPr>
        <w:t xml:space="preserve">quare </w:t>
      </w:r>
      <w:r>
        <w:rPr>
          <w:b/>
          <w:bCs/>
          <w:color w:val="000000"/>
        </w:rPr>
        <w:t>e</w:t>
      </w:r>
      <w:r w:rsidRPr="00324455">
        <w:rPr>
          <w:b/>
          <w:bCs/>
          <w:color w:val="000000"/>
        </w:rPr>
        <w:t>rror</w:t>
      </w:r>
      <w:r>
        <w:rPr>
          <w:b/>
          <w:bCs/>
          <w:color w:val="000000"/>
        </w:rPr>
        <w:t xml:space="preserve"> of </w:t>
      </w:r>
      <w:r w:rsidR="00F92777">
        <w:rPr>
          <w:b/>
          <w:bCs/>
          <w:color w:val="000000"/>
        </w:rPr>
        <w:t xml:space="preserve">the </w:t>
      </w:r>
      <w:r>
        <w:rPr>
          <w:b/>
          <w:bCs/>
          <w:color w:val="000000"/>
        </w:rPr>
        <w:t>fitting model</w:t>
      </w:r>
    </w:p>
    <w:p w14:paraId="03566156" w14:textId="77777777" w:rsidR="00B6529D" w:rsidRPr="00324455" w:rsidRDefault="00B6529D" w:rsidP="00B6529D">
      <w:pPr>
        <w:rPr>
          <w:rFonts w:eastAsia="游ゴシック"/>
          <w:b/>
          <w:bCs/>
          <w:kern w:val="2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2970"/>
        <w:gridCol w:w="3330"/>
        <w:gridCol w:w="3240"/>
      </w:tblGrid>
      <w:tr w:rsidR="00B6529D" w14:paraId="729C79FA" w14:textId="77777777" w:rsidTr="001D2DD0">
        <w:trPr>
          <w:trHeight w:val="372"/>
        </w:trPr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C901" w14:textId="77777777" w:rsidR="00B6529D" w:rsidRDefault="00B6529D" w:rsidP="001D2DD0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BFE03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Root-Mean-Square Error (× 10</w:t>
            </w:r>
            <w:r>
              <w:rPr>
                <w:color w:val="000000"/>
                <w:vertAlign w:val="superscript"/>
              </w:rPr>
              <w:t>−3</w:t>
            </w:r>
            <w:r>
              <w:rPr>
                <w:color w:val="000000"/>
              </w:rPr>
              <w:t xml:space="preserve">) </w:t>
            </w:r>
          </w:p>
        </w:tc>
      </w:tr>
      <w:tr w:rsidR="00B6529D" w14:paraId="7B72DC0C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05132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Anatomical Region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37EDC4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Sigmoidal Curve-Fitting Model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942C1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Best-Fitted Regression Model*</w:t>
            </w:r>
          </w:p>
        </w:tc>
      </w:tr>
      <w:tr w:rsidR="00B6529D" w14:paraId="10A021B5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B4D2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Caudate nucleus L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8486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0.53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F746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0.58</w:t>
            </w:r>
          </w:p>
        </w:tc>
      </w:tr>
      <w:tr w:rsidR="00B6529D" w14:paraId="52EA4A0B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D818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Caudate nucleus R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0B87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0.62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08B8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0.64</w:t>
            </w:r>
          </w:p>
        </w:tc>
      </w:tr>
      <w:tr w:rsidR="00B6529D" w14:paraId="41DE6FA3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619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Putamen L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80C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0.83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1E3A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0.87</w:t>
            </w:r>
          </w:p>
        </w:tc>
      </w:tr>
      <w:tr w:rsidR="00B6529D" w14:paraId="5F4DEEA5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8E85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Putamen R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30A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24B5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1.19</w:t>
            </w:r>
          </w:p>
        </w:tc>
      </w:tr>
      <w:tr w:rsidR="00B6529D" w14:paraId="640A1C78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9274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Globus pallidus external L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9C5F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CDBD4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0.26</w:t>
            </w:r>
          </w:p>
        </w:tc>
      </w:tr>
      <w:tr w:rsidR="00B6529D" w14:paraId="14368DD5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1A3B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Globus pallidus external R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4630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0.25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89E9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0.30</w:t>
            </w:r>
          </w:p>
        </w:tc>
      </w:tr>
      <w:tr w:rsidR="00B6529D" w14:paraId="201C3C7C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E439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Globus pallidus internal L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08E4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0.27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F6C9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0.30</w:t>
            </w:r>
          </w:p>
        </w:tc>
      </w:tr>
      <w:tr w:rsidR="00B6529D" w14:paraId="0AC47A5F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351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Globus pallidus internal R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9218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0.35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8698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0.37</w:t>
            </w:r>
          </w:p>
        </w:tc>
      </w:tr>
      <w:tr w:rsidR="00B6529D" w14:paraId="323A7681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73972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Thalamus L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A752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0.43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FDFC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0.46</w:t>
            </w:r>
          </w:p>
        </w:tc>
      </w:tr>
      <w:tr w:rsidR="00B6529D" w14:paraId="76DB804B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F10F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Thalamus R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76C8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0.40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5C88C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0.44</w:t>
            </w:r>
          </w:p>
        </w:tc>
      </w:tr>
      <w:tr w:rsidR="00B6529D" w14:paraId="4B465754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AA7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Pulvinar L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7751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0.56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4C91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0.63</w:t>
            </w:r>
          </w:p>
        </w:tc>
      </w:tr>
      <w:tr w:rsidR="00B6529D" w14:paraId="71671FCE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06B5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Pulvinar R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3BC0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0.61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0119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</w:tc>
      </w:tr>
      <w:tr w:rsidR="00B6529D" w14:paraId="63EA59EF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0844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Substantia nigra L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D7DE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1.46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3E35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1.49</w:t>
            </w:r>
          </w:p>
        </w:tc>
      </w:tr>
      <w:tr w:rsidR="00B6529D" w14:paraId="766470D4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0822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Substantia nigra R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BFD2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1.33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88FF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1.40</w:t>
            </w:r>
          </w:p>
        </w:tc>
      </w:tr>
      <w:tr w:rsidR="00B6529D" w14:paraId="4CFDF0A9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97F30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Red nucleus L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105D1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1.40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F14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1.57</w:t>
            </w:r>
          </w:p>
        </w:tc>
      </w:tr>
      <w:tr w:rsidR="00B6529D" w14:paraId="1C47E9C6" w14:textId="77777777" w:rsidTr="001D2DD0">
        <w:trPr>
          <w:trHeight w:val="312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66D7E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Red nucleus R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35C68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1.61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CCF41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1.65</w:t>
            </w:r>
          </w:p>
        </w:tc>
      </w:tr>
    </w:tbl>
    <w:p w14:paraId="0DE01FD5" w14:textId="77777777" w:rsidR="00B6529D" w:rsidRDefault="00B6529D" w:rsidP="00B6529D">
      <w:pPr>
        <w:spacing w:line="480" w:lineRule="auto"/>
      </w:pPr>
      <w:r>
        <w:t xml:space="preserve">Note: </w:t>
      </w:r>
      <w:r w:rsidRPr="00565C5F">
        <w:t xml:space="preserve">Data are means </w:t>
      </w:r>
      <w:r w:rsidRPr="00244DCC">
        <w:t>±</w:t>
      </w:r>
      <w:r w:rsidRPr="00565C5F">
        <w:t xml:space="preserve"> standard deviation</w:t>
      </w:r>
      <w:r>
        <w:t xml:space="preserve">. </w:t>
      </w:r>
    </w:p>
    <w:p w14:paraId="6A31EC1E" w14:textId="77777777" w:rsidR="00B6529D" w:rsidRPr="00AA37C5" w:rsidRDefault="00B6529D" w:rsidP="00B6529D">
      <w:pPr>
        <w:spacing w:line="480" w:lineRule="auto"/>
      </w:pPr>
      <w:r>
        <w:t>*</w:t>
      </w:r>
      <w:r>
        <w:rPr>
          <w:color w:val="000000"/>
        </w:rPr>
        <w:t>Equations of the best-fitted regression models are listed in Supplemental Table 4.</w:t>
      </w:r>
    </w:p>
    <w:p w14:paraId="183C2E84" w14:textId="77777777" w:rsidR="00B6529D" w:rsidRDefault="00B6529D" w:rsidP="00B6529D">
      <w:pPr>
        <w:spacing w:line="480" w:lineRule="auto"/>
        <w:rPr>
          <w:color w:val="000000"/>
        </w:rPr>
      </w:pPr>
      <w:r>
        <w:t xml:space="preserve">Abbreviation: </w:t>
      </w:r>
      <w:r w:rsidRPr="00EE0962">
        <w:t>L = left</w:t>
      </w:r>
      <w:r>
        <w:t>, R = right.</w:t>
      </w:r>
    </w:p>
    <w:p w14:paraId="57D13BD8" w14:textId="77777777" w:rsidR="00B6529D" w:rsidRDefault="00B6529D" w:rsidP="00B6529D">
      <w:pPr>
        <w:rPr>
          <w:color w:val="000000"/>
        </w:rPr>
      </w:pPr>
      <w:r>
        <w:rPr>
          <w:color w:val="000000"/>
        </w:rPr>
        <w:br w:type="page"/>
      </w:r>
    </w:p>
    <w:p w14:paraId="10F1A8A9" w14:textId="77777777" w:rsidR="00B6529D" w:rsidRPr="00BA7036" w:rsidRDefault="00B6529D" w:rsidP="00B6529D">
      <w:pPr>
        <w:spacing w:line="480" w:lineRule="auto"/>
        <w:sectPr w:rsidR="00B6529D" w:rsidRPr="00BA7036" w:rsidSect="00CD1251">
          <w:pgSz w:w="11906" w:h="16838" w:code="9"/>
          <w:pgMar w:top="1440" w:right="1440" w:bottom="1440" w:left="1440" w:header="851" w:footer="992" w:gutter="0"/>
          <w:cols w:space="425"/>
          <w:docGrid w:linePitch="381"/>
        </w:sectPr>
      </w:pPr>
    </w:p>
    <w:p w14:paraId="21E0110C" w14:textId="5D27815C" w:rsidR="00B6529D" w:rsidRPr="00B75839" w:rsidRDefault="00B6529D" w:rsidP="00B6529D">
      <w:pPr>
        <w:spacing w:line="480" w:lineRule="auto"/>
        <w:rPr>
          <w:rFonts w:eastAsia="游ゴシック"/>
          <w:b/>
          <w:bCs/>
          <w:kern w:val="2"/>
        </w:rPr>
      </w:pPr>
      <w:r w:rsidRPr="0003760D">
        <w:rPr>
          <w:rFonts w:eastAsia="游ゴシック"/>
          <w:b/>
          <w:bCs/>
          <w:kern w:val="2"/>
        </w:rPr>
        <w:lastRenderedPageBreak/>
        <w:t xml:space="preserve">Table </w:t>
      </w:r>
      <w:r>
        <w:rPr>
          <w:rFonts w:eastAsia="游ゴシック"/>
          <w:b/>
          <w:bCs/>
          <w:kern w:val="2"/>
        </w:rPr>
        <w:t>S</w:t>
      </w:r>
      <w:r w:rsidR="00AF2AE7">
        <w:rPr>
          <w:rFonts w:eastAsia="游ゴシック"/>
          <w:b/>
          <w:bCs/>
          <w:kern w:val="2"/>
        </w:rPr>
        <w:t>6</w:t>
      </w:r>
      <w:r>
        <w:rPr>
          <w:rFonts w:eastAsia="游ゴシック"/>
          <w:b/>
          <w:bCs/>
          <w:kern w:val="2"/>
        </w:rPr>
        <w:t>:</w:t>
      </w:r>
      <w:r w:rsidRPr="0003760D">
        <w:rPr>
          <w:rFonts w:eastAsia="游ゴシック"/>
          <w:b/>
          <w:bCs/>
          <w:kern w:val="2"/>
        </w:rPr>
        <w:t xml:space="preserve"> </w:t>
      </w:r>
      <w:r w:rsidRPr="00B75839">
        <w:rPr>
          <w:rFonts w:eastAsia="游ゴシック"/>
          <w:b/>
          <w:bCs/>
          <w:kern w:val="2"/>
        </w:rPr>
        <w:t>Best-</w:t>
      </w:r>
      <w:r>
        <w:rPr>
          <w:rFonts w:eastAsia="游ゴシック"/>
          <w:b/>
          <w:bCs/>
          <w:kern w:val="2"/>
        </w:rPr>
        <w:t>f</w:t>
      </w:r>
      <w:r w:rsidRPr="00B75839">
        <w:rPr>
          <w:rFonts w:eastAsia="游ゴシック"/>
          <w:b/>
          <w:bCs/>
          <w:kern w:val="2"/>
        </w:rPr>
        <w:t xml:space="preserve">itted </w:t>
      </w:r>
      <w:r>
        <w:rPr>
          <w:rFonts w:eastAsia="游ゴシック"/>
          <w:b/>
          <w:bCs/>
          <w:kern w:val="2"/>
        </w:rPr>
        <w:t>r</w:t>
      </w:r>
      <w:r w:rsidRPr="00B75839">
        <w:rPr>
          <w:rFonts w:eastAsia="游ゴシック"/>
          <w:b/>
          <w:bCs/>
          <w:kern w:val="2"/>
        </w:rPr>
        <w:t xml:space="preserve">egression </w:t>
      </w:r>
      <w:r>
        <w:rPr>
          <w:rFonts w:eastAsia="游ゴシック"/>
          <w:b/>
          <w:bCs/>
          <w:kern w:val="2"/>
        </w:rPr>
        <w:t>m</w:t>
      </w:r>
      <w:r w:rsidRPr="00B75839">
        <w:rPr>
          <w:rFonts w:eastAsia="游ゴシック"/>
          <w:b/>
          <w:bCs/>
          <w:kern w:val="2"/>
        </w:rPr>
        <w:t>odel</w:t>
      </w:r>
      <w:r>
        <w:rPr>
          <w:rFonts w:eastAsia="游ゴシック"/>
          <w:b/>
          <w:bCs/>
          <w:kern w:val="2"/>
        </w:rPr>
        <w:t xml:space="preserve"> of s</w:t>
      </w:r>
      <w:r w:rsidRPr="00B75839">
        <w:rPr>
          <w:rFonts w:eastAsia="游ゴシック"/>
          <w:b/>
          <w:bCs/>
          <w:kern w:val="2"/>
        </w:rPr>
        <w:t xml:space="preserve">cattergram </w:t>
      </w:r>
      <w:r>
        <w:rPr>
          <w:rFonts w:eastAsia="游ゴシック"/>
          <w:b/>
          <w:bCs/>
          <w:kern w:val="2"/>
        </w:rPr>
        <w:t>b</w:t>
      </w:r>
      <w:r w:rsidRPr="00B75839">
        <w:rPr>
          <w:rFonts w:eastAsia="游ゴシック"/>
          <w:b/>
          <w:bCs/>
          <w:kern w:val="2"/>
        </w:rPr>
        <w:t xml:space="preserve">etween the </w:t>
      </w:r>
      <w:proofErr w:type="spellStart"/>
      <w:r w:rsidRPr="00B75839">
        <w:rPr>
          <w:rFonts w:eastAsia="游ゴシック"/>
          <w:b/>
          <w:bCs/>
          <w:kern w:val="2"/>
        </w:rPr>
        <w:t>Δ</w:t>
      </w:r>
      <w:r>
        <w:rPr>
          <w:rFonts w:eastAsia="游ゴシック"/>
          <w:b/>
          <w:bCs/>
          <w:kern w:val="2"/>
        </w:rPr>
        <w:t>s</w:t>
      </w:r>
      <w:r w:rsidRPr="00B75839">
        <w:rPr>
          <w:rFonts w:eastAsia="游ゴシック"/>
          <w:b/>
          <w:bCs/>
          <w:kern w:val="2"/>
        </w:rPr>
        <w:t>usceptibility</w:t>
      </w:r>
      <w:proofErr w:type="spellEnd"/>
      <w:r w:rsidRPr="00B75839">
        <w:rPr>
          <w:rFonts w:eastAsia="游ゴシック"/>
          <w:b/>
          <w:bCs/>
          <w:kern w:val="2"/>
        </w:rPr>
        <w:t xml:space="preserve"> and </w:t>
      </w:r>
      <w:r w:rsidRPr="00B75839">
        <w:rPr>
          <w:rFonts w:eastAsia="游ゴシック"/>
          <w:b/>
          <w:bCs/>
          <w:i/>
          <w:iCs/>
          <w:kern w:val="2"/>
        </w:rPr>
        <w:t>k</w:t>
      </w:r>
      <w:r w:rsidRPr="00B75839">
        <w:rPr>
          <w:rFonts w:eastAsia="游ゴシック"/>
          <w:b/>
          <w:bCs/>
          <w:i/>
          <w:iCs/>
          <w:kern w:val="2"/>
          <w:vertAlign w:val="subscript"/>
        </w:rPr>
        <w:t>w</w:t>
      </w:r>
      <w:r w:rsidRPr="00B75839">
        <w:rPr>
          <w:rFonts w:eastAsia="游ゴシック"/>
          <w:b/>
          <w:bCs/>
          <w:kern w:val="2"/>
        </w:rPr>
        <w:t xml:space="preserve">/CBF </w:t>
      </w:r>
      <w:r>
        <w:rPr>
          <w:rFonts w:eastAsia="游ゴシック"/>
          <w:b/>
          <w:bCs/>
          <w:kern w:val="2"/>
        </w:rPr>
        <w:t>v</w:t>
      </w:r>
      <w:r w:rsidRPr="00B75839">
        <w:rPr>
          <w:rFonts w:eastAsia="游ゴシック"/>
          <w:b/>
          <w:bCs/>
          <w:kern w:val="2"/>
        </w:rPr>
        <w:t>alue</w:t>
      </w:r>
      <w:r>
        <w:rPr>
          <w:rFonts w:eastAsia="游ゴシック"/>
          <w:b/>
          <w:bCs/>
          <w:kern w:val="2"/>
        </w:rPr>
        <w:t>s</w:t>
      </w:r>
    </w:p>
    <w:tbl>
      <w:tblPr>
        <w:tblW w:w="13230" w:type="dxa"/>
        <w:tblLook w:val="04A0" w:firstRow="1" w:lastRow="0" w:firstColumn="1" w:lastColumn="0" w:noHBand="0" w:noVBand="1"/>
      </w:tblPr>
      <w:tblGrid>
        <w:gridCol w:w="3060"/>
        <w:gridCol w:w="10170"/>
      </w:tblGrid>
      <w:tr w:rsidR="00B6529D" w14:paraId="209DD3D7" w14:textId="77777777" w:rsidTr="001D2DD0">
        <w:trPr>
          <w:trHeight w:val="312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AAEEF" w14:textId="7F58005E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Anatomical region</w:t>
            </w:r>
          </w:p>
        </w:tc>
        <w:tc>
          <w:tcPr>
            <w:tcW w:w="10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5DBCB" w14:textId="582D0114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Best-fitted regression model</w:t>
            </w:r>
          </w:p>
        </w:tc>
      </w:tr>
      <w:tr w:rsidR="00B6529D" w14:paraId="65FE7080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9175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Caudate nucleus L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11BE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−5.23 × 10</w:t>
            </w:r>
            <w:r>
              <w:rPr>
                <w:color w:val="000000"/>
                <w:vertAlign w:val="superscript"/>
              </w:rPr>
              <w:t>−6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+ 5.76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− 1.28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+ 7.09 × 10</w:t>
            </w:r>
            <w:r>
              <w:rPr>
                <w:color w:val="000000"/>
                <w:vertAlign w:val="superscript"/>
              </w:rPr>
              <w:t>−5</w:t>
            </w:r>
          </w:p>
        </w:tc>
      </w:tr>
      <w:tr w:rsidR="00B6529D" w14:paraId="43152959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ECD77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Caudate nucleus R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4ECF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−7.68 × 10</w:t>
            </w:r>
            <w:r>
              <w:rPr>
                <w:color w:val="000000"/>
                <w:vertAlign w:val="superscript"/>
              </w:rPr>
              <w:t>−6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+ 1.17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− 2.09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  <w:tr w:rsidR="00B6529D" w14:paraId="63C43529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0267B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Putamen L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0CC8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−8.90 × 10</w:t>
            </w:r>
            <w:r>
              <w:rPr>
                <w:color w:val="000000"/>
                <w:vertAlign w:val="superscript"/>
              </w:rPr>
              <w:t>−6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+ 9.66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− 2.38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+ 1.96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  <w:tr w:rsidR="00B6529D" w14:paraId="798A3E46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644C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Putamen R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A1DD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−9.54 × 10</w:t>
            </w:r>
            <w:r>
              <w:rPr>
                <w:color w:val="000000"/>
                <w:vertAlign w:val="superscript"/>
              </w:rPr>
              <w:t>−6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+ 1.00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− 2.14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+ 1.72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  <w:tr w:rsidR="00B6529D" w14:paraId="7C92F08A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3FCF7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Globus pallidus external L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5B2F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2.56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4</w:t>
            </w:r>
            <w:r>
              <w:rPr>
                <w:color w:val="000000"/>
              </w:rPr>
              <w:t xml:space="preserve"> − 4.17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+ 2.32 × 10</w:t>
            </w:r>
            <w:r>
              <w:rPr>
                <w:color w:val="000000"/>
                <w:vertAlign w:val="superscript"/>
              </w:rPr>
              <w:t>−3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− 4.85 × 10</w:t>
            </w:r>
            <w:r>
              <w:rPr>
                <w:color w:val="000000"/>
                <w:vertAlign w:val="superscript"/>
              </w:rPr>
              <w:t>−3</w:t>
            </w:r>
            <w:r>
              <w:rPr>
                <w:color w:val="000000"/>
              </w:rPr>
              <w:t xml:space="preserve"> × (age) + 3.61 × 10</w:t>
            </w:r>
            <w:r>
              <w:rPr>
                <w:color w:val="000000"/>
                <w:vertAlign w:val="superscript"/>
              </w:rPr>
              <w:t>−3</w:t>
            </w:r>
          </w:p>
        </w:tc>
      </w:tr>
      <w:tr w:rsidR="00B6529D" w14:paraId="011195EC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CF80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Globus pallidus external R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3498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2.75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4</w:t>
            </w:r>
            <w:r>
              <w:rPr>
                <w:color w:val="000000"/>
              </w:rPr>
              <w:t xml:space="preserve"> − 4.48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+ 2.49 × 10</w:t>
            </w:r>
            <w:r>
              <w:rPr>
                <w:color w:val="000000"/>
                <w:vertAlign w:val="superscript"/>
              </w:rPr>
              <w:t>−3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− 5.21 × 10</w:t>
            </w:r>
            <w:r>
              <w:rPr>
                <w:color w:val="000000"/>
                <w:vertAlign w:val="superscript"/>
              </w:rPr>
              <w:t>−3</w:t>
            </w:r>
            <w:r>
              <w:rPr>
                <w:color w:val="000000"/>
              </w:rPr>
              <w:t xml:space="preserve"> × (age) + 3.79 × 10</w:t>
            </w:r>
            <w:r>
              <w:rPr>
                <w:color w:val="000000"/>
                <w:vertAlign w:val="superscript"/>
              </w:rPr>
              <w:t>−3</w:t>
            </w:r>
          </w:p>
        </w:tc>
      </w:tr>
      <w:tr w:rsidR="00B6529D" w14:paraId="50E81604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2506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Globus pallidus internal L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2A0E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1.74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4</w:t>
            </w:r>
            <w:r>
              <w:rPr>
                <w:color w:val="000000"/>
              </w:rPr>
              <w:t xml:space="preserve"> − 2.85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+ 1.57 × 10</w:t>
            </w:r>
            <w:r>
              <w:rPr>
                <w:color w:val="000000"/>
                <w:vertAlign w:val="superscript"/>
              </w:rPr>
              <w:t>−3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− 3.09 × 10</w:t>
            </w:r>
            <w:r>
              <w:rPr>
                <w:color w:val="000000"/>
                <w:vertAlign w:val="superscript"/>
              </w:rPr>
              <w:t>−3</w:t>
            </w:r>
            <w:r>
              <w:rPr>
                <w:color w:val="000000"/>
              </w:rPr>
              <w:t xml:space="preserve"> × (age) + 2.12 × 10</w:t>
            </w:r>
            <w:r>
              <w:rPr>
                <w:color w:val="000000"/>
                <w:vertAlign w:val="superscript"/>
              </w:rPr>
              <w:t>−3</w:t>
            </w:r>
          </w:p>
        </w:tc>
      </w:tr>
      <w:tr w:rsidR="00B6529D" w14:paraId="7EEDC0A6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7F1D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Globus pallidus internal R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7405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−5.27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+ 7.19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− 8.78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  <w:tr w:rsidR="00B6529D" w14:paraId="426777BC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A289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Thalamus L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098F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−2.97 × 10</w:t>
            </w:r>
            <w:r>
              <w:rPr>
                <w:color w:val="000000"/>
                <w:vertAlign w:val="superscript"/>
              </w:rPr>
              <w:t>−6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+ 3.25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− 5.76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 − 2.51 × 10</w:t>
            </w:r>
            <w:r>
              <w:rPr>
                <w:color w:val="000000"/>
                <w:vertAlign w:val="superscript"/>
              </w:rPr>
              <w:t>−5</w:t>
            </w:r>
          </w:p>
        </w:tc>
      </w:tr>
      <w:tr w:rsidR="00B6529D" w14:paraId="1C91DDD1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4E64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Thalamus R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1A7B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−2.03 × 10</w:t>
            </w:r>
            <w:r>
              <w:rPr>
                <w:color w:val="000000"/>
                <w:vertAlign w:val="superscript"/>
              </w:rPr>
              <w:t>−6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+ 2.03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− 1.83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 − 1.76 × 10</w:t>
            </w:r>
            <w:r>
              <w:rPr>
                <w:color w:val="000000"/>
                <w:vertAlign w:val="superscript"/>
              </w:rPr>
              <w:t>−5</w:t>
            </w:r>
          </w:p>
        </w:tc>
      </w:tr>
      <w:tr w:rsidR="00B6529D" w14:paraId="54981FB8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75B71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Pulvinar L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C097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−1.28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+ 1.40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− 3.81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+ 3.09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  <w:tr w:rsidR="00B6529D" w14:paraId="0066A829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BEE4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Pulvinar R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23FE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−1.06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+ 1.15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− 2.94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+ 2.14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  <w:tr w:rsidR="00B6529D" w14:paraId="62F98AB0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DDB0C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Substantia nigra L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575E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−1.06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+ 1.11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− 2.27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+ 2.99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  <w:tr w:rsidR="00B6529D" w14:paraId="16F859BC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5E1A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Substantia nigra R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CEF5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−1.86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+ 2.55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− 2.06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  <w:tr w:rsidR="00B6529D" w14:paraId="7C3D2A55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34C6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Red nucleus L</w:t>
            </w:r>
          </w:p>
        </w:tc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619A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−1.97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 + 2.13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− 5.21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+ 5.05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  <w:tr w:rsidR="00B6529D" w14:paraId="28AD3850" w14:textId="77777777" w:rsidTr="001D2DD0"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DF377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Red nucleus R</w:t>
            </w:r>
          </w:p>
        </w:tc>
        <w:tc>
          <w:tcPr>
            <w:tcW w:w="10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20E59" w14:textId="77777777" w:rsidR="00B6529D" w:rsidRDefault="00B6529D" w:rsidP="001D2DD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−1.21 × 10</w:t>
            </w:r>
            <w:r>
              <w:rPr>
                <w:color w:val="000000"/>
                <w:vertAlign w:val="superscript"/>
              </w:rPr>
              <w:t>−5</w:t>
            </w:r>
            <w:r>
              <w:rPr>
                <w:color w:val="000000"/>
              </w:rPr>
              <w:t xml:space="preserve"> × (age)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 + 2.11 × 10</w:t>
            </w:r>
            <w:r>
              <w:rPr>
                <w:color w:val="000000"/>
                <w:vertAlign w:val="superscript"/>
              </w:rPr>
              <w:t>−4</w:t>
            </w:r>
            <w:r>
              <w:rPr>
                <w:color w:val="000000"/>
              </w:rPr>
              <w:t xml:space="preserve"> × (age) − 2.03 × 10</w:t>
            </w:r>
            <w:r>
              <w:rPr>
                <w:color w:val="000000"/>
                <w:vertAlign w:val="superscript"/>
              </w:rPr>
              <w:t>−4</w:t>
            </w:r>
          </w:p>
        </w:tc>
      </w:tr>
    </w:tbl>
    <w:p w14:paraId="18560F96" w14:textId="77777777" w:rsidR="00B6529D" w:rsidRDefault="00B6529D" w:rsidP="00B6529D">
      <w:pPr>
        <w:spacing w:line="360" w:lineRule="auto"/>
      </w:pPr>
      <w:r>
        <w:t>Note: A</w:t>
      </w:r>
      <w:r w:rsidRPr="008F4A21">
        <w:t xml:space="preserve">ge range was </w:t>
      </w:r>
      <w:r>
        <w:t>2 months</w:t>
      </w:r>
      <w:r w:rsidRPr="008F4A21">
        <w:t xml:space="preserve"> to 1</w:t>
      </w:r>
      <w:r>
        <w:t>80</w:t>
      </w:r>
      <w:r w:rsidRPr="008F4A21">
        <w:t xml:space="preserve"> </w:t>
      </w:r>
      <w:r>
        <w:t>month</w:t>
      </w:r>
      <w:r w:rsidRPr="008F4A21">
        <w:t>s.</w:t>
      </w:r>
      <w:r>
        <w:t xml:space="preserve"> </w:t>
      </w:r>
    </w:p>
    <w:p w14:paraId="38A09BA6" w14:textId="77777777" w:rsidR="00B6529D" w:rsidRDefault="00B6529D" w:rsidP="00B6529D">
      <w:pPr>
        <w:spacing w:line="360" w:lineRule="auto"/>
      </w:pPr>
      <w:r>
        <w:t xml:space="preserve">Abbreviation: </w:t>
      </w:r>
      <w:r>
        <w:rPr>
          <w:bCs/>
          <w:color w:val="000000" w:themeColor="text1"/>
          <w:szCs w:val="28"/>
        </w:rPr>
        <w:t>CBF = cerebral blood flow,</w:t>
      </w:r>
      <w:r w:rsidRPr="00EE0962">
        <w:t xml:space="preserve"> L = left</w:t>
      </w:r>
      <w:r>
        <w:t>, R = right.</w:t>
      </w:r>
    </w:p>
    <w:p w14:paraId="048004F4" w14:textId="77777777" w:rsidR="00B6529D" w:rsidRDefault="00B6529D" w:rsidP="00B6529D">
      <w:pPr>
        <w:rPr>
          <w:b/>
          <w:color w:val="000000" w:themeColor="text1"/>
          <w:szCs w:val="28"/>
        </w:rPr>
        <w:sectPr w:rsidR="00B6529D" w:rsidSect="00620953">
          <w:pgSz w:w="16838" w:h="11906" w:orient="landscape" w:code="9"/>
          <w:pgMar w:top="1440" w:right="1440" w:bottom="1440" w:left="1440" w:header="851" w:footer="992" w:gutter="0"/>
          <w:cols w:space="425"/>
          <w:docGrid w:linePitch="381"/>
        </w:sectPr>
      </w:pPr>
    </w:p>
    <w:p w14:paraId="3E4AA95B" w14:textId="7A02C4C9" w:rsidR="00B6529D" w:rsidRDefault="00B6529D" w:rsidP="00B6529D">
      <w:pPr>
        <w:rPr>
          <w:rFonts w:eastAsia="游ゴシック"/>
          <w:b/>
          <w:bCs/>
          <w:i/>
          <w:iCs/>
          <w:kern w:val="2"/>
        </w:rPr>
      </w:pPr>
      <w:r w:rsidRPr="0003760D">
        <w:rPr>
          <w:rFonts w:eastAsia="游ゴシック"/>
          <w:b/>
          <w:bCs/>
          <w:kern w:val="2"/>
        </w:rPr>
        <w:lastRenderedPageBreak/>
        <w:t xml:space="preserve">Table </w:t>
      </w:r>
      <w:r>
        <w:rPr>
          <w:rFonts w:eastAsia="游ゴシック"/>
          <w:b/>
          <w:bCs/>
          <w:kern w:val="2"/>
        </w:rPr>
        <w:t>S</w:t>
      </w:r>
      <w:r w:rsidR="00AF2AE7">
        <w:rPr>
          <w:rFonts w:eastAsia="游ゴシック"/>
          <w:b/>
          <w:bCs/>
          <w:kern w:val="2"/>
        </w:rPr>
        <w:t>7</w:t>
      </w:r>
      <w:r>
        <w:rPr>
          <w:rFonts w:eastAsia="游ゴシック"/>
          <w:b/>
          <w:bCs/>
          <w:kern w:val="2"/>
        </w:rPr>
        <w:t>:</w:t>
      </w:r>
      <w:r w:rsidRPr="0003760D">
        <w:rPr>
          <w:rFonts w:eastAsia="游ゴシック"/>
          <w:b/>
          <w:bCs/>
          <w:kern w:val="2"/>
        </w:rPr>
        <w:t xml:space="preserve"> </w:t>
      </w:r>
      <w:r>
        <w:rPr>
          <w:rFonts w:eastAsia="游ゴシック"/>
          <w:b/>
          <w:bCs/>
          <w:kern w:val="2"/>
        </w:rPr>
        <w:t>Inflection p</w:t>
      </w:r>
      <w:r w:rsidRPr="007F52B7">
        <w:rPr>
          <w:rFonts w:eastAsia="游ゴシック"/>
          <w:b/>
          <w:bCs/>
          <w:kern w:val="2"/>
        </w:rPr>
        <w:t xml:space="preserve">oint of </w:t>
      </w:r>
      <w:r>
        <w:rPr>
          <w:rFonts w:eastAsia="游ゴシック"/>
          <w:b/>
          <w:bCs/>
          <w:kern w:val="2"/>
        </w:rPr>
        <w:t>s</w:t>
      </w:r>
      <w:r w:rsidRPr="007F52B7">
        <w:rPr>
          <w:rFonts w:eastAsia="游ゴシック"/>
          <w:b/>
          <w:bCs/>
          <w:kern w:val="2"/>
        </w:rPr>
        <w:t xml:space="preserve">igmoidal </w:t>
      </w:r>
      <w:r>
        <w:rPr>
          <w:rFonts w:eastAsia="游ゴシック"/>
          <w:b/>
          <w:bCs/>
          <w:kern w:val="2"/>
        </w:rPr>
        <w:t>c</w:t>
      </w:r>
      <w:r w:rsidRPr="007F52B7">
        <w:rPr>
          <w:rFonts w:eastAsia="游ゴシック"/>
          <w:b/>
          <w:bCs/>
          <w:kern w:val="2"/>
        </w:rPr>
        <w:t>urve-</w:t>
      </w:r>
      <w:r>
        <w:rPr>
          <w:rFonts w:eastAsia="游ゴシック"/>
          <w:b/>
          <w:bCs/>
          <w:kern w:val="2"/>
        </w:rPr>
        <w:t>f</w:t>
      </w:r>
      <w:r w:rsidRPr="007F52B7">
        <w:rPr>
          <w:rFonts w:eastAsia="游ゴシック"/>
          <w:b/>
          <w:bCs/>
          <w:kern w:val="2"/>
        </w:rPr>
        <w:t xml:space="preserve">itting </w:t>
      </w:r>
      <w:r>
        <w:rPr>
          <w:rFonts w:eastAsia="游ゴシック"/>
          <w:b/>
          <w:bCs/>
          <w:kern w:val="2"/>
        </w:rPr>
        <w:t>m</w:t>
      </w:r>
      <w:r w:rsidRPr="007F52B7">
        <w:rPr>
          <w:rFonts w:eastAsia="游ゴシック"/>
          <w:b/>
          <w:bCs/>
          <w:kern w:val="2"/>
        </w:rPr>
        <w:t>odel</w:t>
      </w:r>
      <w:r w:rsidRPr="007F52B7">
        <w:rPr>
          <w:rFonts w:eastAsia="游ゴシック"/>
          <w:b/>
          <w:bCs/>
          <w:i/>
          <w:iCs/>
          <w:kern w:val="2"/>
        </w:rPr>
        <w:t xml:space="preserve"> </w:t>
      </w:r>
    </w:p>
    <w:p w14:paraId="514FE20C" w14:textId="77777777" w:rsidR="00B6529D" w:rsidRDefault="00B6529D" w:rsidP="00B6529D">
      <w:pPr>
        <w:rPr>
          <w:rFonts w:eastAsia="游ゴシック"/>
          <w:b/>
          <w:bCs/>
          <w:i/>
          <w:iCs/>
          <w:kern w:val="2"/>
        </w:rPr>
      </w:pPr>
    </w:p>
    <w:tbl>
      <w:tblPr>
        <w:tblW w:w="6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3150"/>
      </w:tblGrid>
      <w:tr w:rsidR="00B6529D" w14:paraId="5462F580" w14:textId="77777777" w:rsidTr="001D2DD0">
        <w:trPr>
          <w:trHeight w:val="372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FC5F9" w14:textId="62571315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Anatomical region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A8C3F" w14:textId="7C559974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 xml:space="preserve">Inflection point </w:t>
            </w:r>
            <w:r>
              <w:t>(</w:t>
            </w:r>
            <w:r w:rsidRPr="00CD1251">
              <w:t>[mL/100</w:t>
            </w:r>
            <w:proofErr w:type="gramStart"/>
            <w:r w:rsidRPr="00CD1251">
              <w:t>g]</w:t>
            </w:r>
            <w:r w:rsidRPr="003E5F28">
              <w:rPr>
                <w:vertAlign w:val="superscript"/>
              </w:rPr>
              <w:t>−</w:t>
            </w:r>
            <w:proofErr w:type="gramEnd"/>
            <w:r w:rsidRPr="00CD1251">
              <w:rPr>
                <w:vertAlign w:val="superscript"/>
              </w:rPr>
              <w:t>1</w:t>
            </w:r>
            <w:r>
              <w:t>)</w:t>
            </w:r>
          </w:p>
        </w:tc>
      </w:tr>
      <w:tr w:rsidR="00B6529D" w14:paraId="3E0C662B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0FFB5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Caudate nucleus L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EC0EF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3.50</w:t>
            </w:r>
          </w:p>
        </w:tc>
      </w:tr>
      <w:tr w:rsidR="00B6529D" w14:paraId="5BFB54D4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85530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Caudate nucleus 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8FCE9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3.53</w:t>
            </w:r>
          </w:p>
        </w:tc>
      </w:tr>
      <w:tr w:rsidR="00B6529D" w14:paraId="5E74D9C8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22F38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Putamen L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0A47E5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3.48</w:t>
            </w:r>
          </w:p>
        </w:tc>
      </w:tr>
      <w:tr w:rsidR="00B6529D" w14:paraId="5BE22D50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3B356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Putamen 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3B060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3.46</w:t>
            </w:r>
          </w:p>
        </w:tc>
      </w:tr>
      <w:tr w:rsidR="00B6529D" w14:paraId="5DBE94CC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1391F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Globus pallidus external L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912AE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2.99</w:t>
            </w:r>
          </w:p>
        </w:tc>
      </w:tr>
      <w:tr w:rsidR="00B6529D" w14:paraId="50F71780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F2C0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Globus pallidus external 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9D5A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2.96</w:t>
            </w:r>
          </w:p>
        </w:tc>
      </w:tr>
      <w:tr w:rsidR="00B6529D" w14:paraId="2FAED63E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D788B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Globus pallidus internal L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64DA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3.03</w:t>
            </w:r>
          </w:p>
        </w:tc>
      </w:tr>
      <w:tr w:rsidR="00B6529D" w14:paraId="6922C711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DCDAE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Globus pallidus internal 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87F26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3.01</w:t>
            </w:r>
          </w:p>
        </w:tc>
      </w:tr>
      <w:tr w:rsidR="00B6529D" w14:paraId="5D78AF00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BD773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Thalamus L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C555C7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3.64</w:t>
            </w:r>
          </w:p>
        </w:tc>
      </w:tr>
      <w:tr w:rsidR="00B6529D" w14:paraId="03D492F6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E68A4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Thalamus 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14D05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3.67</w:t>
            </w:r>
          </w:p>
        </w:tc>
      </w:tr>
      <w:tr w:rsidR="00B6529D" w14:paraId="499099B1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68830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Pulvinar L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36258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3.59</w:t>
            </w:r>
          </w:p>
        </w:tc>
      </w:tr>
      <w:tr w:rsidR="00B6529D" w14:paraId="4058DB45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4FF54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Pulvinar 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42629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3.60</w:t>
            </w:r>
          </w:p>
        </w:tc>
      </w:tr>
      <w:tr w:rsidR="00B6529D" w14:paraId="74EB4C7F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0C0F5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Substantia nigra L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73724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3.12</w:t>
            </w:r>
          </w:p>
        </w:tc>
      </w:tr>
      <w:tr w:rsidR="00B6529D" w14:paraId="56A96738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29DF9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Substantia nigra 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1A6B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3.15</w:t>
            </w:r>
          </w:p>
        </w:tc>
      </w:tr>
      <w:tr w:rsidR="00B6529D" w14:paraId="0704DB91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9B2ED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Red nucleus L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1F0F0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3.42</w:t>
            </w:r>
          </w:p>
        </w:tc>
      </w:tr>
      <w:tr w:rsidR="00B6529D" w14:paraId="1DCC135B" w14:textId="77777777" w:rsidTr="001D2DD0">
        <w:trPr>
          <w:trHeight w:val="312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7FBE0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Red nucleus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6B50B" w14:textId="77777777" w:rsidR="00B6529D" w:rsidRDefault="00B6529D" w:rsidP="001D2DD0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3.35</w:t>
            </w:r>
          </w:p>
        </w:tc>
      </w:tr>
    </w:tbl>
    <w:p w14:paraId="390F51EA" w14:textId="77777777" w:rsidR="00B6529D" w:rsidRDefault="00B6529D" w:rsidP="00B6529D">
      <w:pPr>
        <w:spacing w:line="480" w:lineRule="auto"/>
      </w:pPr>
      <w:r>
        <w:t xml:space="preserve">Abbreviation: </w:t>
      </w:r>
      <w:r w:rsidRPr="00EE0962">
        <w:t>L = left</w:t>
      </w:r>
      <w:r>
        <w:t>, R = right.</w:t>
      </w:r>
    </w:p>
    <w:p w14:paraId="539B3BD4" w14:textId="77777777" w:rsidR="00D739E3" w:rsidRDefault="00D739E3" w:rsidP="00D739E3">
      <w:pPr>
        <w:snapToGrid w:val="0"/>
        <w:spacing w:line="480" w:lineRule="auto"/>
        <w:rPr>
          <w:bCs/>
          <w:color w:val="000000" w:themeColor="text1"/>
          <w:szCs w:val="28"/>
        </w:rPr>
      </w:pPr>
    </w:p>
    <w:p w14:paraId="1892A637" w14:textId="266DC245" w:rsidR="00844DB4" w:rsidRDefault="00844DB4" w:rsidP="002B4FD4">
      <w:pPr>
        <w:snapToGrid w:val="0"/>
        <w:spacing w:line="480" w:lineRule="auto"/>
      </w:pPr>
    </w:p>
    <w:sectPr w:rsidR="00844DB4" w:rsidSect="00A21500">
      <w:headerReference w:type="default" r:id="rId8"/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C62A7" w14:textId="77777777" w:rsidR="003C0CA6" w:rsidRDefault="003C0CA6">
      <w:r>
        <w:separator/>
      </w:r>
    </w:p>
  </w:endnote>
  <w:endnote w:type="continuationSeparator" w:id="0">
    <w:p w14:paraId="2532FF58" w14:textId="77777777" w:rsidR="003C0CA6" w:rsidRDefault="003C0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Osaka">
    <w:charset w:val="80"/>
    <w:family w:val="auto"/>
    <w:pitch w:val="variable"/>
    <w:sig w:usb0="00000000" w:usb1="08070000" w:usb2="00000010" w:usb3="00000000" w:csb0="0002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7A327" w14:textId="77777777" w:rsidR="003C0CA6" w:rsidRDefault="003C0CA6">
      <w:r>
        <w:separator/>
      </w:r>
    </w:p>
  </w:footnote>
  <w:footnote w:type="continuationSeparator" w:id="0">
    <w:p w14:paraId="77897BF1" w14:textId="77777777" w:rsidR="003C0CA6" w:rsidRDefault="003C0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65F44" w14:textId="77777777" w:rsidR="00B6529D" w:rsidRPr="00D14525" w:rsidRDefault="00B6529D" w:rsidP="00D14525">
    <w:pPr>
      <w:pStyle w:val="a8"/>
      <w:jc w:val="right"/>
      <w:rPr>
        <w:rFonts w:ascii="Times New Roman" w:hAnsi="Times New Roman"/>
        <w:sz w:val="24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FE5A0" w14:textId="77777777" w:rsidR="00844DB4" w:rsidRPr="00D14525" w:rsidRDefault="00844DB4" w:rsidP="00D14525">
    <w:pPr>
      <w:pStyle w:val="a8"/>
      <w:jc w:val="right"/>
      <w:rPr>
        <w:rFonts w:ascii="Times New Roman" w:hAnsi="Times New Roman"/>
        <w:sz w:val="24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4C47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Wingdings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Wingdings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280"/>
        </w:tabs>
        <w:ind w:left="280" w:hanging="280"/>
      </w:pPr>
      <w:rPr>
        <w:rFonts w:hint="default"/>
      </w:rPr>
    </w:lvl>
  </w:abstractNum>
  <w:abstractNum w:abstractNumId="2" w15:restartNumberingAfterBreak="0">
    <w:nsid w:val="00000002"/>
    <w:multiLevelType w:val="singleLevel"/>
    <w:tmpl w:val="00000000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0000007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260"/>
        </w:tabs>
        <w:ind w:left="260" w:hanging="260"/>
      </w:pPr>
      <w:rPr>
        <w:rFonts w:hint="eastAsia"/>
      </w:rPr>
    </w:lvl>
  </w:abstractNum>
  <w:abstractNum w:abstractNumId="4" w15:restartNumberingAfterBreak="0">
    <w:nsid w:val="00000008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260"/>
        </w:tabs>
        <w:ind w:left="260" w:hanging="260"/>
      </w:pPr>
      <w:rPr>
        <w:rFonts w:hint="default"/>
      </w:rPr>
    </w:lvl>
  </w:abstractNum>
  <w:abstractNum w:abstractNumId="5" w15:restartNumberingAfterBreak="0">
    <w:nsid w:val="00000009"/>
    <w:multiLevelType w:val="singleLevel"/>
    <w:tmpl w:val="00000000"/>
    <w:lvl w:ilvl="0">
      <w:start w:val="1"/>
      <w:numFmt w:val="upperLetter"/>
      <w:lvlText w:val="%1."/>
      <w:legacy w:legacy="1" w:legacySpace="0" w:legacyIndent="360"/>
      <w:lvlJc w:val="left"/>
      <w:pPr>
        <w:ind w:left="760" w:hanging="360"/>
      </w:pPr>
    </w:lvl>
  </w:abstractNum>
  <w:abstractNum w:abstractNumId="6" w15:restartNumberingAfterBreak="0">
    <w:nsid w:val="029E1811"/>
    <w:multiLevelType w:val="multilevel"/>
    <w:tmpl w:val="DD1A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764086"/>
    <w:multiLevelType w:val="hybridMultilevel"/>
    <w:tmpl w:val="6AC0D61A"/>
    <w:lvl w:ilvl="0" w:tplc="C79C210A">
      <w:start w:val="9"/>
      <w:numFmt w:val="decimal"/>
      <w:suff w:val="space"/>
      <w:lvlText w:val="%1."/>
      <w:lvlJc w:val="left"/>
      <w:pPr>
        <w:ind w:left="200" w:hanging="200"/>
      </w:pPr>
      <w:rPr>
        <w:rFonts w:hint="default"/>
      </w:rPr>
    </w:lvl>
    <w:lvl w:ilvl="1" w:tplc="CD168406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49D83A0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54964EC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87E329E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1FC2DCF2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BCCEB10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436A5E4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B074EB2E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05B47BFB"/>
    <w:multiLevelType w:val="hybridMultilevel"/>
    <w:tmpl w:val="3298742E"/>
    <w:lvl w:ilvl="0" w:tplc="AF723BFC">
      <w:start w:val="1"/>
      <w:numFmt w:val="decimal"/>
      <w:suff w:val="space"/>
      <w:lvlText w:val="%1."/>
      <w:lvlJc w:val="left"/>
      <w:pPr>
        <w:ind w:left="280" w:hanging="2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07F275B6"/>
    <w:multiLevelType w:val="hybridMultilevel"/>
    <w:tmpl w:val="E712353E"/>
    <w:lvl w:ilvl="0" w:tplc="07A09E3C">
      <w:start w:val="1"/>
      <w:numFmt w:val="decimal"/>
      <w:suff w:val="space"/>
      <w:lvlText w:val="%1."/>
      <w:lvlJc w:val="left"/>
      <w:pPr>
        <w:ind w:left="240" w:hanging="240"/>
      </w:pPr>
      <w:rPr>
        <w:rFonts w:hint="default"/>
        <w:color w:val="000000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866705F"/>
    <w:multiLevelType w:val="multilevel"/>
    <w:tmpl w:val="7730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E41173"/>
    <w:multiLevelType w:val="hybridMultilevel"/>
    <w:tmpl w:val="3EBC197E"/>
    <w:lvl w:ilvl="0" w:tplc="1DF4A2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3276958"/>
    <w:multiLevelType w:val="hybridMultilevel"/>
    <w:tmpl w:val="AFF25950"/>
    <w:lvl w:ilvl="0" w:tplc="51EA00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3794DB8"/>
    <w:multiLevelType w:val="hybridMultilevel"/>
    <w:tmpl w:val="D95061E8"/>
    <w:lvl w:ilvl="0" w:tplc="F702B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16CC4737"/>
    <w:multiLevelType w:val="hybridMultilevel"/>
    <w:tmpl w:val="90B4C306"/>
    <w:lvl w:ilvl="0" w:tplc="2254422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5D0E72"/>
    <w:multiLevelType w:val="hybridMultilevel"/>
    <w:tmpl w:val="C8F4AB62"/>
    <w:lvl w:ilvl="0" w:tplc="25DCFC42">
      <w:start w:val="1"/>
      <w:numFmt w:val="decimal"/>
      <w:suff w:val="space"/>
      <w:lvlText w:val="%1."/>
      <w:lvlJc w:val="left"/>
      <w:pPr>
        <w:ind w:left="180" w:hanging="1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1CF51FFD"/>
    <w:multiLevelType w:val="hybridMultilevel"/>
    <w:tmpl w:val="B0540200"/>
    <w:lvl w:ilvl="0" w:tplc="6262E4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1FB0612F"/>
    <w:multiLevelType w:val="hybridMultilevel"/>
    <w:tmpl w:val="92F41C7E"/>
    <w:lvl w:ilvl="0" w:tplc="342414E0">
      <w:start w:val="1"/>
      <w:numFmt w:val="decimal"/>
      <w:suff w:val="space"/>
      <w:lvlText w:val="%1)"/>
      <w:lvlJc w:val="left"/>
      <w:pPr>
        <w:ind w:left="260" w:hanging="2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2427110"/>
    <w:multiLevelType w:val="hybridMultilevel"/>
    <w:tmpl w:val="24EE3A9A"/>
    <w:lvl w:ilvl="0" w:tplc="429037DC">
      <w:start w:val="4"/>
      <w:numFmt w:val="decimal"/>
      <w:suff w:val="space"/>
      <w:lvlText w:val="%1."/>
      <w:lvlJc w:val="left"/>
      <w:pPr>
        <w:ind w:left="180" w:hanging="1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236E7539"/>
    <w:multiLevelType w:val="hybridMultilevel"/>
    <w:tmpl w:val="EB76AB0C"/>
    <w:lvl w:ilvl="0" w:tplc="3E3CF1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28C82CBF"/>
    <w:multiLevelType w:val="hybridMultilevel"/>
    <w:tmpl w:val="198A1818"/>
    <w:lvl w:ilvl="0" w:tplc="A512ADB6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2CF024C0"/>
    <w:multiLevelType w:val="multilevel"/>
    <w:tmpl w:val="296A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8B111B"/>
    <w:multiLevelType w:val="hybridMultilevel"/>
    <w:tmpl w:val="A01C01FE"/>
    <w:lvl w:ilvl="0" w:tplc="DC926B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35A110F8"/>
    <w:multiLevelType w:val="hybridMultilevel"/>
    <w:tmpl w:val="9F54CB9E"/>
    <w:lvl w:ilvl="0" w:tplc="A4EA0D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3FE73923"/>
    <w:multiLevelType w:val="hybridMultilevel"/>
    <w:tmpl w:val="6A500CBA"/>
    <w:lvl w:ilvl="0" w:tplc="5F82615C">
      <w:start w:val="8"/>
      <w:numFmt w:val="decimal"/>
      <w:suff w:val="space"/>
      <w:lvlText w:val="%1."/>
      <w:lvlJc w:val="left"/>
      <w:pPr>
        <w:ind w:left="180" w:hanging="1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E03219E"/>
    <w:multiLevelType w:val="hybridMultilevel"/>
    <w:tmpl w:val="AE22E59C"/>
    <w:lvl w:ilvl="0" w:tplc="C76AA3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1933586"/>
    <w:multiLevelType w:val="hybridMultilevel"/>
    <w:tmpl w:val="B3ECEB1C"/>
    <w:lvl w:ilvl="0" w:tplc="25CE96C2">
      <w:start w:val="1"/>
      <w:numFmt w:val="decimal"/>
      <w:suff w:val="space"/>
      <w:lvlText w:val="%1."/>
      <w:lvlJc w:val="left"/>
      <w:pPr>
        <w:ind w:left="240" w:hanging="2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9AB3A04"/>
    <w:multiLevelType w:val="hybridMultilevel"/>
    <w:tmpl w:val="D27A1898"/>
    <w:lvl w:ilvl="0" w:tplc="9EB40164">
      <w:start w:val="1"/>
      <w:numFmt w:val="decimal"/>
      <w:suff w:val="space"/>
      <w:lvlText w:val="%1)"/>
      <w:lvlJc w:val="left"/>
      <w:pPr>
        <w:ind w:left="180" w:hanging="180"/>
      </w:pPr>
      <w:rPr>
        <w:rFonts w:hint="default"/>
        <w:color w:val="000000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ACA4D8C"/>
    <w:multiLevelType w:val="hybridMultilevel"/>
    <w:tmpl w:val="4A8644AE"/>
    <w:lvl w:ilvl="0" w:tplc="5A5E9590">
      <w:start w:val="3"/>
      <w:numFmt w:val="decimal"/>
      <w:suff w:val="space"/>
      <w:lvlText w:val="%1."/>
      <w:lvlJc w:val="left"/>
      <w:pPr>
        <w:ind w:left="180" w:hanging="1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04A388F"/>
    <w:multiLevelType w:val="hybridMultilevel"/>
    <w:tmpl w:val="B9A0C8E8"/>
    <w:lvl w:ilvl="0" w:tplc="31B01A2A">
      <w:start w:val="1"/>
      <w:numFmt w:val="decimal"/>
      <w:suff w:val="space"/>
      <w:lvlText w:val="%1."/>
      <w:lvlJc w:val="left"/>
      <w:pPr>
        <w:ind w:left="280" w:hanging="2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0DF18CF"/>
    <w:multiLevelType w:val="hybridMultilevel"/>
    <w:tmpl w:val="5E9033DC"/>
    <w:lvl w:ilvl="0" w:tplc="C70EF2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1A83A74"/>
    <w:multiLevelType w:val="hybridMultilevel"/>
    <w:tmpl w:val="7AEEA320"/>
    <w:lvl w:ilvl="0" w:tplc="5A08797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A5433A"/>
    <w:multiLevelType w:val="hybridMultilevel"/>
    <w:tmpl w:val="4EF21760"/>
    <w:lvl w:ilvl="0" w:tplc="2D80F282">
      <w:start w:val="1"/>
      <w:numFmt w:val="decimal"/>
      <w:suff w:val="space"/>
      <w:lvlText w:val="%1."/>
      <w:lvlJc w:val="left"/>
      <w:pPr>
        <w:ind w:left="260" w:hanging="260"/>
      </w:pPr>
      <w:rPr>
        <w:rFonts w:hint="default"/>
      </w:rPr>
    </w:lvl>
    <w:lvl w:ilvl="1" w:tplc="00D06C60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88AE04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6E2C30C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DBCA54AC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AE1E2766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EF74F23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C48234BA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4C84E39A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D744AAE"/>
    <w:multiLevelType w:val="hybridMultilevel"/>
    <w:tmpl w:val="A8681DD0"/>
    <w:lvl w:ilvl="0" w:tplc="25EEC6AA">
      <w:start w:val="8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74430076"/>
    <w:multiLevelType w:val="hybridMultilevel"/>
    <w:tmpl w:val="BD12025A"/>
    <w:lvl w:ilvl="0" w:tplc="881ACFCE">
      <w:start w:val="1"/>
      <w:numFmt w:val="decimal"/>
      <w:suff w:val="space"/>
      <w:lvlText w:val="%1."/>
      <w:lvlJc w:val="left"/>
      <w:pPr>
        <w:ind w:left="240" w:hanging="2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6BF3F1D"/>
    <w:multiLevelType w:val="hybridMultilevel"/>
    <w:tmpl w:val="B7FCD4CC"/>
    <w:lvl w:ilvl="0" w:tplc="94586A2E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B7083"/>
    <w:multiLevelType w:val="hybridMultilevel"/>
    <w:tmpl w:val="238E5ECE"/>
    <w:lvl w:ilvl="0" w:tplc="38C2B5B2">
      <w:start w:val="1"/>
      <w:numFmt w:val="decimal"/>
      <w:suff w:val="space"/>
      <w:lvlText w:val="%1."/>
      <w:lvlJc w:val="left"/>
      <w:pPr>
        <w:ind w:left="260" w:hanging="260"/>
      </w:pPr>
      <w:rPr>
        <w:rFonts w:hint="default"/>
      </w:rPr>
    </w:lvl>
    <w:lvl w:ilvl="1" w:tplc="FE36F0C2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DC1480FE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3482CB4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EF9A8B2A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54128F42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705E2BB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5754B0E6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D690DE74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 w16cid:durableId="1257401693">
    <w:abstractNumId w:val="1"/>
  </w:num>
  <w:num w:numId="2" w16cid:durableId="1418593208">
    <w:abstractNumId w:val="2"/>
  </w:num>
  <w:num w:numId="3" w16cid:durableId="1359433561">
    <w:abstractNumId w:val="36"/>
  </w:num>
  <w:num w:numId="4" w16cid:durableId="1352340104">
    <w:abstractNumId w:val="32"/>
  </w:num>
  <w:num w:numId="5" w16cid:durableId="405997339">
    <w:abstractNumId w:val="7"/>
  </w:num>
  <w:num w:numId="6" w16cid:durableId="880626255">
    <w:abstractNumId w:val="8"/>
  </w:num>
  <w:num w:numId="7" w16cid:durableId="1842623881">
    <w:abstractNumId w:val="20"/>
  </w:num>
  <w:num w:numId="8" w16cid:durableId="346173403">
    <w:abstractNumId w:val="29"/>
  </w:num>
  <w:num w:numId="9" w16cid:durableId="558172049">
    <w:abstractNumId w:val="34"/>
  </w:num>
  <w:num w:numId="10" w16cid:durableId="1694307349">
    <w:abstractNumId w:val="28"/>
  </w:num>
  <w:num w:numId="11" w16cid:durableId="813446723">
    <w:abstractNumId w:val="33"/>
  </w:num>
  <w:num w:numId="12" w16cid:durableId="1969821956">
    <w:abstractNumId w:val="26"/>
  </w:num>
  <w:num w:numId="13" w16cid:durableId="1925912005">
    <w:abstractNumId w:val="15"/>
  </w:num>
  <w:num w:numId="14" w16cid:durableId="1537769024">
    <w:abstractNumId w:val="18"/>
  </w:num>
  <w:num w:numId="15" w16cid:durableId="749742552">
    <w:abstractNumId w:val="24"/>
  </w:num>
  <w:num w:numId="16" w16cid:durableId="2069574501">
    <w:abstractNumId w:val="17"/>
  </w:num>
  <w:num w:numId="17" w16cid:durableId="1814979151">
    <w:abstractNumId w:val="5"/>
  </w:num>
  <w:num w:numId="18" w16cid:durableId="1310355126">
    <w:abstractNumId w:val="14"/>
  </w:num>
  <w:num w:numId="19" w16cid:durableId="452020000">
    <w:abstractNumId w:val="3"/>
  </w:num>
  <w:num w:numId="20" w16cid:durableId="1516261157">
    <w:abstractNumId w:val="4"/>
  </w:num>
  <w:num w:numId="21" w16cid:durableId="2105034293">
    <w:abstractNumId w:val="13"/>
  </w:num>
  <w:num w:numId="22" w16cid:durableId="320355348">
    <w:abstractNumId w:val="22"/>
  </w:num>
  <w:num w:numId="23" w16cid:durableId="340013230">
    <w:abstractNumId w:val="16"/>
  </w:num>
  <w:num w:numId="24" w16cid:durableId="1311204061">
    <w:abstractNumId w:val="9"/>
  </w:num>
  <w:num w:numId="25" w16cid:durableId="220135959">
    <w:abstractNumId w:val="23"/>
  </w:num>
  <w:num w:numId="26" w16cid:durableId="1242525345">
    <w:abstractNumId w:val="0"/>
  </w:num>
  <w:num w:numId="27" w16cid:durableId="1897231574">
    <w:abstractNumId w:val="27"/>
  </w:num>
  <w:num w:numId="28" w16cid:durableId="309021689">
    <w:abstractNumId w:val="31"/>
  </w:num>
  <w:num w:numId="29" w16cid:durableId="1704016747">
    <w:abstractNumId w:val="6"/>
  </w:num>
  <w:num w:numId="30" w16cid:durableId="989289311">
    <w:abstractNumId w:val="21"/>
  </w:num>
  <w:num w:numId="31" w16cid:durableId="470098171">
    <w:abstractNumId w:val="10"/>
  </w:num>
  <w:num w:numId="32" w16cid:durableId="2006087503">
    <w:abstractNumId w:val="11"/>
  </w:num>
  <w:num w:numId="33" w16cid:durableId="1499954149">
    <w:abstractNumId w:val="30"/>
  </w:num>
  <w:num w:numId="34" w16cid:durableId="1410543879">
    <w:abstractNumId w:val="12"/>
  </w:num>
  <w:num w:numId="35" w16cid:durableId="236406726">
    <w:abstractNumId w:val="19"/>
  </w:num>
  <w:num w:numId="36" w16cid:durableId="964652542">
    <w:abstractNumId w:val="25"/>
  </w:num>
  <w:num w:numId="37" w16cid:durableId="1817459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21500"/>
    <w:rsid w:val="00043751"/>
    <w:rsid w:val="00053727"/>
    <w:rsid w:val="0006168C"/>
    <w:rsid w:val="0006607D"/>
    <w:rsid w:val="000869FD"/>
    <w:rsid w:val="000D2B9F"/>
    <w:rsid w:val="00121123"/>
    <w:rsid w:val="00140C20"/>
    <w:rsid w:val="00146C2F"/>
    <w:rsid w:val="00163ED3"/>
    <w:rsid w:val="00236451"/>
    <w:rsid w:val="00257023"/>
    <w:rsid w:val="002B4FD4"/>
    <w:rsid w:val="002E36B3"/>
    <w:rsid w:val="00342745"/>
    <w:rsid w:val="003829E0"/>
    <w:rsid w:val="00396775"/>
    <w:rsid w:val="003C0CA6"/>
    <w:rsid w:val="003C352F"/>
    <w:rsid w:val="00421631"/>
    <w:rsid w:val="004313B5"/>
    <w:rsid w:val="00437F5F"/>
    <w:rsid w:val="00482FDB"/>
    <w:rsid w:val="00492E6B"/>
    <w:rsid w:val="0049369E"/>
    <w:rsid w:val="004B3B75"/>
    <w:rsid w:val="004D6931"/>
    <w:rsid w:val="00500946"/>
    <w:rsid w:val="00617D52"/>
    <w:rsid w:val="00650AFC"/>
    <w:rsid w:val="006C39ED"/>
    <w:rsid w:val="006E0EB5"/>
    <w:rsid w:val="00741B0F"/>
    <w:rsid w:val="00776272"/>
    <w:rsid w:val="00786F35"/>
    <w:rsid w:val="00800BC2"/>
    <w:rsid w:val="008132C7"/>
    <w:rsid w:val="008136EA"/>
    <w:rsid w:val="00833192"/>
    <w:rsid w:val="00844DB4"/>
    <w:rsid w:val="008A41AD"/>
    <w:rsid w:val="008F27C2"/>
    <w:rsid w:val="009237DC"/>
    <w:rsid w:val="0098358C"/>
    <w:rsid w:val="00A21500"/>
    <w:rsid w:val="00A25ABE"/>
    <w:rsid w:val="00A574CE"/>
    <w:rsid w:val="00A62EC0"/>
    <w:rsid w:val="00A64248"/>
    <w:rsid w:val="00A80F45"/>
    <w:rsid w:val="00AF2AE7"/>
    <w:rsid w:val="00B6529D"/>
    <w:rsid w:val="00BB155B"/>
    <w:rsid w:val="00BF080A"/>
    <w:rsid w:val="00CC71B1"/>
    <w:rsid w:val="00D256C7"/>
    <w:rsid w:val="00D739E3"/>
    <w:rsid w:val="00D87024"/>
    <w:rsid w:val="00D9016F"/>
    <w:rsid w:val="00DD11E9"/>
    <w:rsid w:val="00E02B65"/>
    <w:rsid w:val="00E2022B"/>
    <w:rsid w:val="00E41AB6"/>
    <w:rsid w:val="00E82F32"/>
    <w:rsid w:val="00EA1E42"/>
    <w:rsid w:val="00ED7E9A"/>
    <w:rsid w:val="00F074D4"/>
    <w:rsid w:val="00F56710"/>
    <w:rsid w:val="00F656D6"/>
    <w:rsid w:val="00F92777"/>
    <w:rsid w:val="00F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50920"/>
  <w15:chartTrackingRefBased/>
  <w15:docId w15:val="{BA7C3EDA-C5CB-4847-A723-0F35E8C9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5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A21500"/>
    <w:pPr>
      <w:keepNext/>
      <w:widowControl w:val="0"/>
      <w:autoSpaceDE w:val="0"/>
      <w:autoSpaceDN w:val="0"/>
      <w:adjustRightInd w:val="0"/>
      <w:spacing w:line="360" w:lineRule="atLeast"/>
      <w:ind w:firstLine="280"/>
      <w:outlineLvl w:val="0"/>
    </w:pPr>
    <w:rPr>
      <w:rFonts w:ascii="平成明朝" w:eastAsia="ＭＳ 明朝" w:hAnsi="Courier New"/>
      <w:i/>
      <w:color w:val="000000"/>
      <w:sz w:val="28"/>
      <w:szCs w:val="20"/>
      <w:lang w:val="x-none" w:eastAsia="x-none"/>
    </w:rPr>
  </w:style>
  <w:style w:type="paragraph" w:styleId="2">
    <w:name w:val="heading 2"/>
    <w:basedOn w:val="a"/>
    <w:next w:val="a0"/>
    <w:link w:val="20"/>
    <w:qFormat/>
    <w:rsid w:val="00A21500"/>
    <w:pPr>
      <w:keepNext/>
      <w:widowControl w:val="0"/>
      <w:autoSpaceDE w:val="0"/>
      <w:autoSpaceDN w:val="0"/>
      <w:adjustRightInd w:val="0"/>
      <w:spacing w:line="360" w:lineRule="atLeast"/>
      <w:outlineLvl w:val="1"/>
    </w:pPr>
    <w:rPr>
      <w:rFonts w:ascii="平成明朝" w:eastAsia="ＭＳ 明朝" w:hAnsi="Courier New"/>
      <w:i/>
      <w:color w:val="000000"/>
      <w:sz w:val="28"/>
      <w:szCs w:val="20"/>
      <w:lang w:val="x-none" w:eastAsia="x-none"/>
    </w:rPr>
  </w:style>
  <w:style w:type="paragraph" w:styleId="3">
    <w:name w:val="heading 3"/>
    <w:basedOn w:val="a"/>
    <w:next w:val="a1"/>
    <w:link w:val="30"/>
    <w:qFormat/>
    <w:rsid w:val="00A21500"/>
    <w:pPr>
      <w:keepNext/>
      <w:widowControl w:val="0"/>
      <w:autoSpaceDE w:val="0"/>
      <w:autoSpaceDN w:val="0"/>
      <w:adjustRightInd w:val="0"/>
      <w:spacing w:line="480" w:lineRule="auto"/>
      <w:ind w:right="-142"/>
      <w:jc w:val="both"/>
      <w:outlineLvl w:val="2"/>
    </w:pPr>
    <w:rPr>
      <w:rFonts w:ascii="Times" w:eastAsia="ＭＳ 明朝" w:hAnsi="Times"/>
      <w:i/>
      <w:color w:val="000000"/>
      <w:sz w:val="28"/>
      <w:szCs w:val="20"/>
      <w:lang w:val="x-none" w:eastAsia="x-none"/>
    </w:rPr>
  </w:style>
  <w:style w:type="paragraph" w:styleId="4">
    <w:name w:val="heading 4"/>
    <w:basedOn w:val="a"/>
    <w:next w:val="a1"/>
    <w:link w:val="40"/>
    <w:qFormat/>
    <w:rsid w:val="00A21500"/>
    <w:pPr>
      <w:keepNext/>
      <w:widowControl w:val="0"/>
      <w:autoSpaceDE w:val="0"/>
      <w:autoSpaceDN w:val="0"/>
      <w:adjustRightInd w:val="0"/>
      <w:spacing w:line="480" w:lineRule="auto"/>
      <w:ind w:right="-142"/>
      <w:jc w:val="both"/>
      <w:outlineLvl w:val="3"/>
    </w:pPr>
    <w:rPr>
      <w:rFonts w:ascii="Times" w:eastAsia="ＭＳ 明朝" w:hAnsi="Times"/>
      <w:b/>
      <w:color w:val="000000"/>
      <w:sz w:val="28"/>
      <w:szCs w:val="20"/>
      <w:lang w:val="x-none" w:eastAsia="x-none"/>
    </w:rPr>
  </w:style>
  <w:style w:type="paragraph" w:styleId="5">
    <w:name w:val="heading 5"/>
    <w:basedOn w:val="a"/>
    <w:next w:val="a1"/>
    <w:link w:val="50"/>
    <w:qFormat/>
    <w:rsid w:val="00A21500"/>
    <w:pPr>
      <w:keepNext/>
      <w:widowControl w:val="0"/>
      <w:autoSpaceDE w:val="0"/>
      <w:autoSpaceDN w:val="0"/>
      <w:adjustRightInd w:val="0"/>
      <w:spacing w:line="520" w:lineRule="atLeast"/>
      <w:jc w:val="both"/>
      <w:outlineLvl w:val="4"/>
    </w:pPr>
    <w:rPr>
      <w:rFonts w:ascii="Times" w:eastAsia="ＭＳ 明朝" w:hAnsi="Times"/>
      <w:b/>
      <w:color w:val="000000"/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A21500"/>
    <w:pPr>
      <w:keepNext/>
      <w:widowControl w:val="0"/>
      <w:autoSpaceDE w:val="0"/>
      <w:autoSpaceDN w:val="0"/>
      <w:adjustRightInd w:val="0"/>
      <w:spacing w:line="520" w:lineRule="atLeast"/>
      <w:jc w:val="both"/>
      <w:outlineLvl w:val="5"/>
    </w:pPr>
    <w:rPr>
      <w:rFonts w:ascii="Times" w:eastAsia="ＭＳ 明朝" w:hAnsi="Times"/>
      <w:i/>
      <w:color w:val="000000"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A21500"/>
    <w:pPr>
      <w:keepNext/>
      <w:widowControl w:val="0"/>
      <w:autoSpaceDE w:val="0"/>
      <w:autoSpaceDN w:val="0"/>
      <w:adjustRightInd w:val="0"/>
      <w:spacing w:line="480" w:lineRule="auto"/>
      <w:outlineLvl w:val="6"/>
    </w:pPr>
    <w:rPr>
      <w:rFonts w:ascii="Times" w:eastAsia="ＭＳ 明朝" w:hAnsi="Times"/>
      <w:i/>
      <w:color w:val="00000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A21500"/>
    <w:pPr>
      <w:keepNext/>
      <w:widowControl w:val="0"/>
      <w:autoSpaceDE w:val="0"/>
      <w:autoSpaceDN w:val="0"/>
      <w:adjustRightInd w:val="0"/>
      <w:spacing w:line="480" w:lineRule="auto"/>
      <w:outlineLvl w:val="7"/>
    </w:pPr>
    <w:rPr>
      <w:rFonts w:ascii="Times" w:eastAsia="ＭＳ 明朝" w:hAnsi="Times"/>
      <w:b/>
      <w:color w:val="00000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A21500"/>
    <w:pPr>
      <w:keepNext/>
      <w:widowControl w:val="0"/>
      <w:autoSpaceDE w:val="0"/>
      <w:autoSpaceDN w:val="0"/>
      <w:adjustRightInd w:val="0"/>
      <w:spacing w:line="480" w:lineRule="auto"/>
      <w:jc w:val="center"/>
      <w:outlineLvl w:val="8"/>
    </w:pPr>
    <w:rPr>
      <w:rFonts w:ascii="Times" w:eastAsia="ＭＳ 明朝" w:hAnsi="Times"/>
      <w:b/>
      <w:color w:val="000000"/>
      <w:szCs w:val="2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rsid w:val="00A21500"/>
    <w:rPr>
      <w:rFonts w:ascii="平成明朝" w:eastAsia="ＭＳ 明朝" w:hAnsi="Courier New" w:cs="Times New Roman"/>
      <w:i/>
      <w:color w:val="000000"/>
      <w:kern w:val="0"/>
      <w:sz w:val="28"/>
      <w:szCs w:val="20"/>
      <w:lang w:val="x-none" w:eastAsia="x-none"/>
      <w14:ligatures w14:val="none"/>
    </w:rPr>
  </w:style>
  <w:style w:type="character" w:customStyle="1" w:styleId="20">
    <w:name w:val="見出し 2 (文字)"/>
    <w:basedOn w:val="a2"/>
    <w:link w:val="2"/>
    <w:rsid w:val="00A21500"/>
    <w:rPr>
      <w:rFonts w:ascii="平成明朝" w:eastAsia="ＭＳ 明朝" w:hAnsi="Courier New" w:cs="Times New Roman"/>
      <w:i/>
      <w:color w:val="000000"/>
      <w:kern w:val="0"/>
      <w:sz w:val="28"/>
      <w:szCs w:val="20"/>
      <w:lang w:val="x-none" w:eastAsia="x-none"/>
      <w14:ligatures w14:val="none"/>
    </w:rPr>
  </w:style>
  <w:style w:type="character" w:customStyle="1" w:styleId="30">
    <w:name w:val="見出し 3 (文字)"/>
    <w:basedOn w:val="a2"/>
    <w:link w:val="3"/>
    <w:rsid w:val="00A21500"/>
    <w:rPr>
      <w:rFonts w:ascii="Times" w:eastAsia="ＭＳ 明朝" w:hAnsi="Times" w:cs="Times New Roman"/>
      <w:i/>
      <w:color w:val="000000"/>
      <w:kern w:val="0"/>
      <w:sz w:val="28"/>
      <w:szCs w:val="20"/>
      <w:lang w:val="x-none" w:eastAsia="x-none"/>
      <w14:ligatures w14:val="none"/>
    </w:rPr>
  </w:style>
  <w:style w:type="character" w:customStyle="1" w:styleId="40">
    <w:name w:val="見出し 4 (文字)"/>
    <w:basedOn w:val="a2"/>
    <w:link w:val="4"/>
    <w:rsid w:val="00A21500"/>
    <w:rPr>
      <w:rFonts w:ascii="Times" w:eastAsia="ＭＳ 明朝" w:hAnsi="Times" w:cs="Times New Roman"/>
      <w:b/>
      <w:color w:val="000000"/>
      <w:kern w:val="0"/>
      <w:sz w:val="28"/>
      <w:szCs w:val="20"/>
      <w:lang w:val="x-none" w:eastAsia="x-none"/>
      <w14:ligatures w14:val="none"/>
    </w:rPr>
  </w:style>
  <w:style w:type="character" w:customStyle="1" w:styleId="50">
    <w:name w:val="見出し 5 (文字)"/>
    <w:basedOn w:val="a2"/>
    <w:link w:val="5"/>
    <w:rsid w:val="00A21500"/>
    <w:rPr>
      <w:rFonts w:ascii="Times" w:eastAsia="ＭＳ 明朝" w:hAnsi="Times" w:cs="Times New Roman"/>
      <w:b/>
      <w:color w:val="000000"/>
      <w:kern w:val="0"/>
      <w:sz w:val="28"/>
      <w:szCs w:val="20"/>
      <w:lang w:val="x-none" w:eastAsia="x-none"/>
      <w14:ligatures w14:val="none"/>
    </w:rPr>
  </w:style>
  <w:style w:type="character" w:customStyle="1" w:styleId="60">
    <w:name w:val="見出し 6 (文字)"/>
    <w:basedOn w:val="a2"/>
    <w:link w:val="6"/>
    <w:rsid w:val="00A21500"/>
    <w:rPr>
      <w:rFonts w:ascii="Times" w:eastAsia="ＭＳ 明朝" w:hAnsi="Times" w:cs="Times New Roman"/>
      <w:i/>
      <w:color w:val="000000"/>
      <w:kern w:val="0"/>
      <w:sz w:val="28"/>
      <w:szCs w:val="20"/>
      <w:lang w:val="x-none" w:eastAsia="x-none"/>
      <w14:ligatures w14:val="none"/>
    </w:rPr>
  </w:style>
  <w:style w:type="character" w:customStyle="1" w:styleId="70">
    <w:name w:val="見出し 7 (文字)"/>
    <w:basedOn w:val="a2"/>
    <w:link w:val="7"/>
    <w:rsid w:val="00A21500"/>
    <w:rPr>
      <w:rFonts w:ascii="Times" w:eastAsia="ＭＳ 明朝" w:hAnsi="Times" w:cs="Times New Roman"/>
      <w:i/>
      <w:color w:val="000000"/>
      <w:kern w:val="0"/>
      <w:sz w:val="24"/>
      <w:szCs w:val="20"/>
      <w:lang w:val="x-none" w:eastAsia="x-none"/>
      <w14:ligatures w14:val="none"/>
    </w:rPr>
  </w:style>
  <w:style w:type="character" w:customStyle="1" w:styleId="80">
    <w:name w:val="見出し 8 (文字)"/>
    <w:basedOn w:val="a2"/>
    <w:link w:val="8"/>
    <w:rsid w:val="00A21500"/>
    <w:rPr>
      <w:rFonts w:ascii="Times" w:eastAsia="ＭＳ 明朝" w:hAnsi="Times" w:cs="Times New Roman"/>
      <w:b/>
      <w:color w:val="000000"/>
      <w:kern w:val="0"/>
      <w:sz w:val="24"/>
      <w:szCs w:val="20"/>
      <w:lang w:val="x-none" w:eastAsia="x-none"/>
      <w14:ligatures w14:val="none"/>
    </w:rPr>
  </w:style>
  <w:style w:type="character" w:customStyle="1" w:styleId="90">
    <w:name w:val="見出し 9 (文字)"/>
    <w:basedOn w:val="a2"/>
    <w:link w:val="9"/>
    <w:rsid w:val="00A21500"/>
    <w:rPr>
      <w:rFonts w:ascii="Times" w:eastAsia="ＭＳ 明朝" w:hAnsi="Times" w:cs="Times New Roman"/>
      <w:b/>
      <w:color w:val="000000"/>
      <w:kern w:val="0"/>
      <w:sz w:val="24"/>
      <w:szCs w:val="20"/>
      <w:lang w:val="x-none" w:eastAsia="x-none"/>
      <w14:ligatures w14:val="none"/>
    </w:rPr>
  </w:style>
  <w:style w:type="paragraph" w:styleId="a0">
    <w:name w:val="Subtitle"/>
    <w:basedOn w:val="a"/>
    <w:link w:val="a5"/>
    <w:qFormat/>
    <w:rsid w:val="00A21500"/>
    <w:pPr>
      <w:widowControl w:val="0"/>
      <w:autoSpaceDE w:val="0"/>
      <w:autoSpaceDN w:val="0"/>
      <w:adjustRightInd w:val="0"/>
      <w:ind w:left="851"/>
    </w:pPr>
    <w:rPr>
      <w:rFonts w:ascii="平成明朝" w:eastAsia="ＭＳ 明朝" w:hAnsi="Courier New"/>
      <w:color w:val="000000"/>
      <w:sz w:val="28"/>
      <w:szCs w:val="20"/>
      <w:lang w:val="x-none" w:eastAsia="x-none"/>
    </w:rPr>
  </w:style>
  <w:style w:type="character" w:customStyle="1" w:styleId="a5">
    <w:name w:val="副題 (文字)"/>
    <w:basedOn w:val="a2"/>
    <w:link w:val="a0"/>
    <w:rsid w:val="00A21500"/>
    <w:rPr>
      <w:rFonts w:ascii="平成明朝" w:eastAsia="ＭＳ 明朝" w:hAnsi="Courier New" w:cs="Times New Roman"/>
      <w:color w:val="000000"/>
      <w:kern w:val="0"/>
      <w:sz w:val="28"/>
      <w:szCs w:val="20"/>
      <w:lang w:val="x-none" w:eastAsia="x-none"/>
      <w14:ligatures w14:val="none"/>
    </w:rPr>
  </w:style>
  <w:style w:type="paragraph" w:styleId="a1">
    <w:name w:val="Normal Indent"/>
    <w:basedOn w:val="a"/>
    <w:semiHidden/>
    <w:rsid w:val="00A21500"/>
    <w:pPr>
      <w:widowControl w:val="0"/>
      <w:ind w:left="851"/>
      <w:jc w:val="both"/>
    </w:pPr>
    <w:rPr>
      <w:rFonts w:ascii="Times" w:eastAsia="ＭＳ 明朝" w:hAnsi="Times"/>
      <w:kern w:val="2"/>
      <w:szCs w:val="20"/>
    </w:rPr>
  </w:style>
  <w:style w:type="paragraph" w:styleId="a6">
    <w:name w:val="footer"/>
    <w:basedOn w:val="a"/>
    <w:link w:val="a7"/>
    <w:uiPriority w:val="99"/>
    <w:rsid w:val="00A21500"/>
    <w:pPr>
      <w:widowControl w:val="0"/>
      <w:tabs>
        <w:tab w:val="center" w:pos="4252"/>
        <w:tab w:val="right" w:pos="8504"/>
      </w:tabs>
      <w:autoSpaceDE w:val="0"/>
      <w:autoSpaceDN w:val="0"/>
      <w:adjustRightInd w:val="0"/>
    </w:pPr>
    <w:rPr>
      <w:rFonts w:ascii="平成明朝" w:eastAsia="ＭＳ 明朝" w:hAnsi="Courier New"/>
      <w:color w:val="000000"/>
      <w:sz w:val="28"/>
      <w:szCs w:val="20"/>
      <w:lang w:val="x-none" w:eastAsia="x-none"/>
    </w:rPr>
  </w:style>
  <w:style w:type="character" w:customStyle="1" w:styleId="a7">
    <w:name w:val="フッター (文字)"/>
    <w:basedOn w:val="a2"/>
    <w:link w:val="a6"/>
    <w:uiPriority w:val="99"/>
    <w:rsid w:val="00A21500"/>
    <w:rPr>
      <w:rFonts w:ascii="平成明朝" w:eastAsia="ＭＳ 明朝" w:hAnsi="Courier New" w:cs="Times New Roman"/>
      <w:color w:val="000000"/>
      <w:kern w:val="0"/>
      <w:sz w:val="28"/>
      <w:szCs w:val="20"/>
      <w:lang w:val="x-none" w:eastAsia="x-none"/>
      <w14:ligatures w14:val="none"/>
    </w:rPr>
  </w:style>
  <w:style w:type="paragraph" w:styleId="a8">
    <w:name w:val="header"/>
    <w:basedOn w:val="a"/>
    <w:link w:val="a9"/>
    <w:uiPriority w:val="99"/>
    <w:rsid w:val="00A21500"/>
    <w:pPr>
      <w:widowControl w:val="0"/>
      <w:tabs>
        <w:tab w:val="center" w:pos="4252"/>
        <w:tab w:val="right" w:pos="8504"/>
      </w:tabs>
      <w:autoSpaceDE w:val="0"/>
      <w:autoSpaceDN w:val="0"/>
      <w:adjustRightInd w:val="0"/>
    </w:pPr>
    <w:rPr>
      <w:rFonts w:ascii="平成明朝" w:eastAsia="ＭＳ 明朝" w:hAnsi="Courier New"/>
      <w:color w:val="000000"/>
      <w:sz w:val="28"/>
      <w:szCs w:val="20"/>
      <w:lang w:val="x-none" w:eastAsia="x-none"/>
    </w:rPr>
  </w:style>
  <w:style w:type="character" w:customStyle="1" w:styleId="a9">
    <w:name w:val="ヘッダー (文字)"/>
    <w:basedOn w:val="a2"/>
    <w:link w:val="a8"/>
    <w:uiPriority w:val="99"/>
    <w:rsid w:val="00A21500"/>
    <w:rPr>
      <w:rFonts w:ascii="平成明朝" w:eastAsia="ＭＳ 明朝" w:hAnsi="Courier New" w:cs="Times New Roman"/>
      <w:color w:val="000000"/>
      <w:kern w:val="0"/>
      <w:sz w:val="28"/>
      <w:szCs w:val="20"/>
      <w:lang w:val="x-none" w:eastAsia="x-none"/>
      <w14:ligatures w14:val="none"/>
    </w:rPr>
  </w:style>
  <w:style w:type="paragraph" w:styleId="aa">
    <w:name w:val="Signature"/>
    <w:basedOn w:val="a"/>
    <w:link w:val="ab"/>
    <w:semiHidden/>
    <w:rsid w:val="00A21500"/>
    <w:pPr>
      <w:widowControl w:val="0"/>
      <w:autoSpaceDE w:val="0"/>
      <w:autoSpaceDN w:val="0"/>
      <w:adjustRightInd w:val="0"/>
      <w:ind w:left="851"/>
      <w:jc w:val="both"/>
    </w:pPr>
    <w:rPr>
      <w:rFonts w:ascii="平成明朝" w:eastAsia="ＭＳ 明朝" w:hAnsi="Courier New"/>
      <w:color w:val="000000"/>
      <w:szCs w:val="20"/>
      <w:lang w:val="x-none" w:eastAsia="x-none"/>
    </w:rPr>
  </w:style>
  <w:style w:type="character" w:customStyle="1" w:styleId="ab">
    <w:name w:val="署名 (文字)"/>
    <w:basedOn w:val="a2"/>
    <w:link w:val="aa"/>
    <w:semiHidden/>
    <w:rsid w:val="00A21500"/>
    <w:rPr>
      <w:rFonts w:ascii="平成明朝" w:eastAsia="ＭＳ 明朝" w:hAnsi="Courier New" w:cs="Times New Roman"/>
      <w:color w:val="000000"/>
      <w:kern w:val="0"/>
      <w:sz w:val="24"/>
      <w:szCs w:val="20"/>
      <w:lang w:val="x-none" w:eastAsia="x-none"/>
      <w14:ligatures w14:val="none"/>
    </w:rPr>
  </w:style>
  <w:style w:type="paragraph" w:customStyle="1" w:styleId="BodyTextIndent1">
    <w:name w:val="Body Text Indent1"/>
    <w:basedOn w:val="a"/>
    <w:rsid w:val="00A21500"/>
    <w:pPr>
      <w:widowControl w:val="0"/>
      <w:autoSpaceDE w:val="0"/>
      <w:autoSpaceDN w:val="0"/>
      <w:adjustRightInd w:val="0"/>
      <w:spacing w:line="360" w:lineRule="atLeast"/>
      <w:ind w:right="-142"/>
      <w:jc w:val="both"/>
    </w:pPr>
    <w:rPr>
      <w:rFonts w:ascii="平成明朝" w:eastAsia="ＭＳ 明朝" w:hAnsi="Courier New"/>
      <w:color w:val="000000"/>
      <w:sz w:val="28"/>
      <w:szCs w:val="20"/>
    </w:rPr>
  </w:style>
  <w:style w:type="paragraph" w:styleId="ac">
    <w:name w:val="Body Text Indent"/>
    <w:basedOn w:val="a"/>
    <w:link w:val="ad"/>
    <w:semiHidden/>
    <w:rsid w:val="00A21500"/>
    <w:pPr>
      <w:widowControl w:val="0"/>
      <w:autoSpaceDE w:val="0"/>
      <w:autoSpaceDN w:val="0"/>
      <w:adjustRightInd w:val="0"/>
      <w:spacing w:line="360" w:lineRule="atLeast"/>
      <w:ind w:right="-142" w:firstLine="280"/>
      <w:jc w:val="both"/>
    </w:pPr>
    <w:rPr>
      <w:rFonts w:ascii="平成明朝" w:eastAsia="ＭＳ 明朝" w:hAnsi="Courier New"/>
      <w:color w:val="000000"/>
      <w:sz w:val="28"/>
      <w:szCs w:val="20"/>
      <w:lang w:val="x-none" w:eastAsia="x-none"/>
    </w:rPr>
  </w:style>
  <w:style w:type="character" w:customStyle="1" w:styleId="ad">
    <w:name w:val="本文インデント (文字)"/>
    <w:basedOn w:val="a2"/>
    <w:link w:val="ac"/>
    <w:semiHidden/>
    <w:rsid w:val="00A21500"/>
    <w:rPr>
      <w:rFonts w:ascii="平成明朝" w:eastAsia="ＭＳ 明朝" w:hAnsi="Courier New" w:cs="Times New Roman"/>
      <w:color w:val="000000"/>
      <w:kern w:val="0"/>
      <w:sz w:val="28"/>
      <w:szCs w:val="20"/>
      <w:lang w:val="x-none" w:eastAsia="x-none"/>
      <w14:ligatures w14:val="none"/>
    </w:rPr>
  </w:style>
  <w:style w:type="paragraph" w:styleId="ae">
    <w:name w:val="Body Text"/>
    <w:basedOn w:val="a"/>
    <w:link w:val="af"/>
    <w:semiHidden/>
    <w:rsid w:val="00A21500"/>
    <w:pPr>
      <w:widowControl w:val="0"/>
      <w:autoSpaceDE w:val="0"/>
      <w:autoSpaceDN w:val="0"/>
      <w:adjustRightInd w:val="0"/>
      <w:spacing w:line="480" w:lineRule="auto"/>
      <w:ind w:right="142"/>
    </w:pPr>
    <w:rPr>
      <w:rFonts w:ascii="Times" w:eastAsia="ＭＳ 明朝" w:hAnsi="Times"/>
      <w:color w:val="000000"/>
      <w:sz w:val="28"/>
      <w:szCs w:val="20"/>
      <w:lang w:val="x-none" w:eastAsia="x-none"/>
    </w:rPr>
  </w:style>
  <w:style w:type="character" w:customStyle="1" w:styleId="af">
    <w:name w:val="本文 (文字)"/>
    <w:basedOn w:val="a2"/>
    <w:link w:val="ae"/>
    <w:semiHidden/>
    <w:rsid w:val="00A21500"/>
    <w:rPr>
      <w:rFonts w:ascii="Times" w:eastAsia="ＭＳ 明朝" w:hAnsi="Times" w:cs="Times New Roman"/>
      <w:color w:val="000000"/>
      <w:kern w:val="0"/>
      <w:sz w:val="28"/>
      <w:szCs w:val="20"/>
      <w:lang w:val="x-none" w:eastAsia="x-none"/>
      <w14:ligatures w14:val="none"/>
    </w:rPr>
  </w:style>
  <w:style w:type="paragraph" w:styleId="21">
    <w:name w:val="Body Text 2"/>
    <w:basedOn w:val="a"/>
    <w:link w:val="22"/>
    <w:semiHidden/>
    <w:rsid w:val="00A21500"/>
    <w:pPr>
      <w:widowControl w:val="0"/>
      <w:autoSpaceDE w:val="0"/>
      <w:autoSpaceDN w:val="0"/>
      <w:adjustRightInd w:val="0"/>
      <w:spacing w:line="520" w:lineRule="atLeast"/>
      <w:jc w:val="both"/>
    </w:pPr>
    <w:rPr>
      <w:rFonts w:ascii="Times" w:eastAsia="ＭＳ 明朝" w:hAnsi="Times"/>
      <w:color w:val="000000"/>
      <w:sz w:val="28"/>
      <w:szCs w:val="20"/>
      <w:lang w:val="x-none" w:eastAsia="x-none"/>
    </w:rPr>
  </w:style>
  <w:style w:type="character" w:customStyle="1" w:styleId="22">
    <w:name w:val="本文 2 (文字)"/>
    <w:basedOn w:val="a2"/>
    <w:link w:val="21"/>
    <w:semiHidden/>
    <w:rsid w:val="00A21500"/>
    <w:rPr>
      <w:rFonts w:ascii="Times" w:eastAsia="ＭＳ 明朝" w:hAnsi="Times" w:cs="Times New Roman"/>
      <w:color w:val="000000"/>
      <w:kern w:val="0"/>
      <w:sz w:val="28"/>
      <w:szCs w:val="20"/>
      <w:lang w:val="x-none" w:eastAsia="x-none"/>
      <w14:ligatures w14:val="none"/>
    </w:rPr>
  </w:style>
  <w:style w:type="paragraph" w:styleId="23">
    <w:name w:val="Body Text Indent 2"/>
    <w:basedOn w:val="a"/>
    <w:link w:val="24"/>
    <w:semiHidden/>
    <w:rsid w:val="00A21500"/>
    <w:pPr>
      <w:widowControl w:val="0"/>
      <w:autoSpaceDE w:val="0"/>
      <w:autoSpaceDN w:val="0"/>
      <w:adjustRightInd w:val="0"/>
      <w:spacing w:line="520" w:lineRule="atLeast"/>
      <w:ind w:firstLine="280"/>
      <w:jc w:val="both"/>
    </w:pPr>
    <w:rPr>
      <w:rFonts w:ascii="Times" w:eastAsia="ＭＳ 明朝" w:hAnsi="Times"/>
      <w:color w:val="000000"/>
      <w:sz w:val="28"/>
      <w:szCs w:val="20"/>
      <w:lang w:val="x-none" w:eastAsia="x-none"/>
    </w:rPr>
  </w:style>
  <w:style w:type="character" w:customStyle="1" w:styleId="24">
    <w:name w:val="本文インデント 2 (文字)"/>
    <w:basedOn w:val="a2"/>
    <w:link w:val="23"/>
    <w:semiHidden/>
    <w:rsid w:val="00A21500"/>
    <w:rPr>
      <w:rFonts w:ascii="Times" w:eastAsia="ＭＳ 明朝" w:hAnsi="Times" w:cs="Times New Roman"/>
      <w:color w:val="000000"/>
      <w:kern w:val="0"/>
      <w:sz w:val="28"/>
      <w:szCs w:val="20"/>
      <w:lang w:val="x-none" w:eastAsia="x-none"/>
      <w14:ligatures w14:val="none"/>
    </w:rPr>
  </w:style>
  <w:style w:type="paragraph" w:styleId="31">
    <w:name w:val="Body Text 3"/>
    <w:basedOn w:val="a"/>
    <w:link w:val="32"/>
    <w:semiHidden/>
    <w:rsid w:val="00A21500"/>
    <w:pPr>
      <w:widowControl w:val="0"/>
      <w:autoSpaceDE w:val="0"/>
      <w:autoSpaceDN w:val="0"/>
      <w:adjustRightInd w:val="0"/>
      <w:spacing w:line="520" w:lineRule="atLeast"/>
    </w:pPr>
    <w:rPr>
      <w:rFonts w:ascii="Times" w:eastAsia="ＭＳ 明朝" w:hAnsi="Times"/>
      <w:color w:val="000000"/>
      <w:sz w:val="28"/>
      <w:szCs w:val="20"/>
      <w:lang w:val="x-none" w:eastAsia="x-none"/>
    </w:rPr>
  </w:style>
  <w:style w:type="character" w:customStyle="1" w:styleId="32">
    <w:name w:val="本文 3 (文字)"/>
    <w:basedOn w:val="a2"/>
    <w:link w:val="31"/>
    <w:semiHidden/>
    <w:rsid w:val="00A21500"/>
    <w:rPr>
      <w:rFonts w:ascii="Times" w:eastAsia="ＭＳ 明朝" w:hAnsi="Times" w:cs="Times New Roman"/>
      <w:color w:val="000000"/>
      <w:kern w:val="0"/>
      <w:sz w:val="28"/>
      <w:szCs w:val="20"/>
      <w:lang w:val="x-none" w:eastAsia="x-none"/>
      <w14:ligatures w14:val="none"/>
    </w:rPr>
  </w:style>
  <w:style w:type="character" w:styleId="af0">
    <w:name w:val="Hyperlink"/>
    <w:uiPriority w:val="99"/>
    <w:rsid w:val="00A21500"/>
    <w:rPr>
      <w:color w:val="0000FF"/>
      <w:u w:val="single"/>
    </w:rPr>
  </w:style>
  <w:style w:type="paragraph" w:styleId="33">
    <w:name w:val="Body Text Indent 3"/>
    <w:basedOn w:val="a"/>
    <w:link w:val="34"/>
    <w:semiHidden/>
    <w:rsid w:val="00A21500"/>
    <w:pPr>
      <w:widowControl w:val="0"/>
      <w:autoSpaceDE w:val="0"/>
      <w:autoSpaceDN w:val="0"/>
      <w:adjustRightInd w:val="0"/>
      <w:spacing w:line="560" w:lineRule="atLeast"/>
      <w:ind w:firstLine="280"/>
      <w:jc w:val="both"/>
    </w:pPr>
    <w:rPr>
      <w:rFonts w:ascii="Times" w:eastAsia="ＭＳ 明朝" w:hAnsi="Times"/>
      <w:color w:val="000000"/>
      <w:szCs w:val="20"/>
      <w:lang w:val="x-none" w:eastAsia="x-none"/>
    </w:rPr>
  </w:style>
  <w:style w:type="character" w:customStyle="1" w:styleId="34">
    <w:name w:val="本文インデント 3 (文字)"/>
    <w:basedOn w:val="a2"/>
    <w:link w:val="33"/>
    <w:semiHidden/>
    <w:rsid w:val="00A21500"/>
    <w:rPr>
      <w:rFonts w:ascii="Times" w:eastAsia="ＭＳ 明朝" w:hAnsi="Times" w:cs="Times New Roman"/>
      <w:color w:val="000000"/>
      <w:kern w:val="0"/>
      <w:sz w:val="24"/>
      <w:szCs w:val="20"/>
      <w:lang w:val="x-none" w:eastAsia="x-none"/>
      <w14:ligatures w14:val="none"/>
    </w:rPr>
  </w:style>
  <w:style w:type="character" w:styleId="af1">
    <w:name w:val="FollowedHyperlink"/>
    <w:uiPriority w:val="99"/>
    <w:rsid w:val="00A21500"/>
    <w:rPr>
      <w:color w:val="800080"/>
      <w:u w:val="single"/>
    </w:rPr>
  </w:style>
  <w:style w:type="paragraph" w:customStyle="1" w:styleId="font5">
    <w:name w:val="font5"/>
    <w:basedOn w:val="a"/>
    <w:rsid w:val="00A21500"/>
    <w:pPr>
      <w:spacing w:before="100" w:beforeAutospacing="1" w:after="100" w:afterAutospacing="1"/>
    </w:pPr>
    <w:rPr>
      <w:rFonts w:ascii="Osaka" w:eastAsia="Osaka" w:hAnsi="Times" w:hint="eastAsia"/>
      <w:sz w:val="12"/>
      <w:szCs w:val="20"/>
    </w:rPr>
  </w:style>
  <w:style w:type="paragraph" w:customStyle="1" w:styleId="font6">
    <w:name w:val="font6"/>
    <w:basedOn w:val="a"/>
    <w:rsid w:val="00A21500"/>
    <w:pPr>
      <w:spacing w:before="100" w:beforeAutospacing="1" w:after="100" w:afterAutospacing="1"/>
    </w:pPr>
    <w:rPr>
      <w:rFonts w:ascii="Times" w:eastAsia="ＭＳ 明朝" w:hAnsi="Times"/>
      <w:szCs w:val="20"/>
    </w:rPr>
  </w:style>
  <w:style w:type="paragraph" w:customStyle="1" w:styleId="font7">
    <w:name w:val="font7"/>
    <w:basedOn w:val="a"/>
    <w:rsid w:val="00A21500"/>
    <w:pPr>
      <w:spacing w:before="100" w:beforeAutospacing="1" w:after="100" w:afterAutospacing="1"/>
    </w:pPr>
    <w:rPr>
      <w:rFonts w:ascii="Times" w:eastAsia="ＭＳ 明朝" w:hAnsi="Times"/>
      <w:szCs w:val="20"/>
    </w:rPr>
  </w:style>
  <w:style w:type="paragraph" w:customStyle="1" w:styleId="font8">
    <w:name w:val="font8"/>
    <w:basedOn w:val="a"/>
    <w:rsid w:val="00A21500"/>
    <w:pPr>
      <w:spacing w:before="100" w:beforeAutospacing="1" w:after="100" w:afterAutospacing="1"/>
    </w:pPr>
    <w:rPr>
      <w:rFonts w:ascii="Times" w:eastAsia="ＭＳ 明朝" w:hAnsi="Times"/>
      <w:i/>
      <w:szCs w:val="20"/>
    </w:rPr>
  </w:style>
  <w:style w:type="paragraph" w:customStyle="1" w:styleId="xl24">
    <w:name w:val="xl24"/>
    <w:basedOn w:val="a"/>
    <w:rsid w:val="00A21500"/>
    <w:pPr>
      <w:spacing w:before="100" w:beforeAutospacing="1" w:after="100" w:afterAutospacing="1"/>
    </w:pPr>
    <w:rPr>
      <w:rFonts w:ascii="Times" w:eastAsia="ＭＳ 明朝" w:hAnsi="Times"/>
      <w:sz w:val="20"/>
      <w:szCs w:val="20"/>
    </w:rPr>
  </w:style>
  <w:style w:type="paragraph" w:customStyle="1" w:styleId="xl25">
    <w:name w:val="xl25"/>
    <w:basedOn w:val="a"/>
    <w:rsid w:val="00A21500"/>
    <w:pPr>
      <w:pBdr>
        <w:bottom w:val="single" w:sz="8" w:space="0" w:color="auto"/>
      </w:pBdr>
      <w:spacing w:before="100" w:beforeAutospacing="1" w:after="100" w:afterAutospacing="1"/>
    </w:pPr>
    <w:rPr>
      <w:rFonts w:ascii="Times" w:eastAsia="ＭＳ 明朝" w:hAnsi="Times"/>
      <w:sz w:val="20"/>
      <w:szCs w:val="20"/>
    </w:rPr>
  </w:style>
  <w:style w:type="paragraph" w:customStyle="1" w:styleId="xl26">
    <w:name w:val="xl26"/>
    <w:basedOn w:val="a"/>
    <w:rsid w:val="00A21500"/>
    <w:pPr>
      <w:pBdr>
        <w:bottom w:val="single" w:sz="8" w:space="0" w:color="auto"/>
      </w:pBdr>
      <w:spacing w:before="100" w:beforeAutospacing="1" w:after="100" w:afterAutospacing="1"/>
    </w:pPr>
    <w:rPr>
      <w:rFonts w:ascii="Times" w:eastAsia="ＭＳ 明朝" w:hAnsi="Times"/>
      <w:sz w:val="36"/>
      <w:szCs w:val="20"/>
    </w:rPr>
  </w:style>
  <w:style w:type="paragraph" w:customStyle="1" w:styleId="xl27">
    <w:name w:val="xl27"/>
    <w:basedOn w:val="a"/>
    <w:rsid w:val="00A2150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" w:eastAsia="ＭＳ 明朝" w:hAnsi="Times"/>
      <w:sz w:val="20"/>
      <w:szCs w:val="20"/>
    </w:rPr>
  </w:style>
  <w:style w:type="paragraph" w:customStyle="1" w:styleId="xl28">
    <w:name w:val="xl28"/>
    <w:basedOn w:val="a"/>
    <w:rsid w:val="00A21500"/>
    <w:pPr>
      <w:pBdr>
        <w:bottom w:val="single" w:sz="4" w:space="0" w:color="auto"/>
      </w:pBdr>
      <w:spacing w:before="100" w:beforeAutospacing="1" w:after="100" w:afterAutospacing="1"/>
    </w:pPr>
    <w:rPr>
      <w:rFonts w:ascii="Times" w:eastAsia="ＭＳ 明朝" w:hAnsi="Times"/>
      <w:sz w:val="20"/>
      <w:szCs w:val="20"/>
    </w:rPr>
  </w:style>
  <w:style w:type="paragraph" w:customStyle="1" w:styleId="xl29">
    <w:name w:val="xl29"/>
    <w:basedOn w:val="a"/>
    <w:rsid w:val="00A21500"/>
    <w:pPr>
      <w:spacing w:before="100" w:beforeAutospacing="1" w:after="100" w:afterAutospacing="1"/>
    </w:pPr>
    <w:rPr>
      <w:rFonts w:ascii="Times" w:eastAsia="ＭＳ 明朝" w:hAnsi="Times"/>
      <w:sz w:val="20"/>
      <w:szCs w:val="20"/>
    </w:rPr>
  </w:style>
  <w:style w:type="paragraph" w:customStyle="1" w:styleId="xl30">
    <w:name w:val="xl30"/>
    <w:basedOn w:val="a"/>
    <w:rsid w:val="00A21500"/>
    <w:pPr>
      <w:pBdr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Times" w:eastAsia="ＭＳ 明朝" w:hAnsi="Times"/>
      <w:sz w:val="20"/>
      <w:szCs w:val="20"/>
    </w:rPr>
  </w:style>
  <w:style w:type="character" w:styleId="af2">
    <w:name w:val="annotation reference"/>
    <w:semiHidden/>
    <w:rsid w:val="00A21500"/>
    <w:rPr>
      <w:sz w:val="16"/>
      <w:szCs w:val="16"/>
    </w:rPr>
  </w:style>
  <w:style w:type="paragraph" w:styleId="af3">
    <w:name w:val="annotation text"/>
    <w:basedOn w:val="a"/>
    <w:link w:val="af4"/>
    <w:semiHidden/>
    <w:rsid w:val="00A21500"/>
    <w:pPr>
      <w:widowControl w:val="0"/>
      <w:autoSpaceDE w:val="0"/>
      <w:autoSpaceDN w:val="0"/>
      <w:adjustRightInd w:val="0"/>
    </w:pPr>
    <w:rPr>
      <w:rFonts w:ascii="平成明朝" w:eastAsia="ＭＳ 明朝" w:hAnsi="Courier New"/>
      <w:color w:val="000000"/>
      <w:sz w:val="20"/>
      <w:szCs w:val="20"/>
      <w:lang w:val="x-none"/>
    </w:rPr>
  </w:style>
  <w:style w:type="character" w:customStyle="1" w:styleId="af4">
    <w:name w:val="コメント文字列 (文字)"/>
    <w:basedOn w:val="a2"/>
    <w:link w:val="af3"/>
    <w:semiHidden/>
    <w:rsid w:val="00A21500"/>
    <w:rPr>
      <w:rFonts w:ascii="平成明朝" w:eastAsia="ＭＳ 明朝" w:hAnsi="Courier New" w:cs="Times New Roman"/>
      <w:color w:val="000000"/>
      <w:kern w:val="0"/>
      <w:sz w:val="20"/>
      <w:szCs w:val="20"/>
      <w:lang w:val="x-none"/>
      <w14:ligatures w14:val="none"/>
    </w:rPr>
  </w:style>
  <w:style w:type="paragraph" w:customStyle="1" w:styleId="CommentSubject1">
    <w:name w:val="Comment Subject1"/>
    <w:basedOn w:val="af3"/>
    <w:next w:val="af3"/>
    <w:semiHidden/>
    <w:rsid w:val="00A21500"/>
    <w:rPr>
      <w:b/>
      <w:bCs/>
    </w:rPr>
  </w:style>
  <w:style w:type="paragraph" w:customStyle="1" w:styleId="BalloonText1">
    <w:name w:val="Balloon Text1"/>
    <w:basedOn w:val="a"/>
    <w:semiHidden/>
    <w:rsid w:val="00A21500"/>
    <w:pPr>
      <w:widowControl w:val="0"/>
      <w:autoSpaceDE w:val="0"/>
      <w:autoSpaceDN w:val="0"/>
      <w:adjustRightInd w:val="0"/>
    </w:pPr>
    <w:rPr>
      <w:rFonts w:ascii="Tahoma" w:eastAsia="ＭＳ 明朝" w:hAnsi="Tahoma" w:cs="Tahoma"/>
      <w:color w:val="000000"/>
      <w:sz w:val="16"/>
      <w:szCs w:val="16"/>
    </w:rPr>
  </w:style>
  <w:style w:type="paragraph" w:customStyle="1" w:styleId="BodyTextIndent2">
    <w:name w:val="Body Text Indent2"/>
    <w:basedOn w:val="a"/>
    <w:rsid w:val="00A21500"/>
    <w:pPr>
      <w:widowControl w:val="0"/>
      <w:autoSpaceDE w:val="0"/>
      <w:autoSpaceDN w:val="0"/>
      <w:adjustRightInd w:val="0"/>
      <w:spacing w:line="360" w:lineRule="atLeast"/>
      <w:ind w:right="-142"/>
      <w:jc w:val="both"/>
    </w:pPr>
    <w:rPr>
      <w:rFonts w:ascii="平成明朝" w:eastAsia="平成明朝" w:hAnsi="Courier New"/>
      <w:color w:val="000000"/>
      <w:sz w:val="28"/>
      <w:szCs w:val="20"/>
    </w:rPr>
  </w:style>
  <w:style w:type="paragraph" w:customStyle="1" w:styleId="xl31">
    <w:name w:val="xl31"/>
    <w:basedOn w:val="a"/>
    <w:rsid w:val="00A215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" w:eastAsia="ＭＳ 明朝" w:hAnsi="Times"/>
      <w:sz w:val="16"/>
      <w:szCs w:val="20"/>
      <w:lang w:val="ja-JP"/>
    </w:rPr>
  </w:style>
  <w:style w:type="paragraph" w:customStyle="1" w:styleId="xl32">
    <w:name w:val="xl32"/>
    <w:basedOn w:val="a"/>
    <w:rsid w:val="00A21500"/>
    <w:pPr>
      <w:pBdr>
        <w:bottom w:val="single" w:sz="4" w:space="0" w:color="auto"/>
      </w:pBdr>
      <w:spacing w:before="100" w:beforeAutospacing="1" w:after="100" w:afterAutospacing="1"/>
    </w:pPr>
    <w:rPr>
      <w:rFonts w:ascii="Times" w:eastAsia="ＭＳ 明朝" w:hAnsi="Times"/>
      <w:sz w:val="16"/>
      <w:szCs w:val="20"/>
      <w:lang w:val="ja-JP"/>
    </w:rPr>
  </w:style>
  <w:style w:type="paragraph" w:customStyle="1" w:styleId="xl33">
    <w:name w:val="xl33"/>
    <w:basedOn w:val="a"/>
    <w:rsid w:val="00A21500"/>
    <w:pPr>
      <w:pBdr>
        <w:top w:val="single" w:sz="4" w:space="0" w:color="auto"/>
      </w:pBdr>
      <w:spacing w:before="100" w:beforeAutospacing="1" w:after="100" w:afterAutospacing="1"/>
    </w:pPr>
    <w:rPr>
      <w:rFonts w:ascii="Times" w:eastAsia="ＭＳ 明朝" w:hAnsi="Times"/>
      <w:sz w:val="20"/>
      <w:szCs w:val="20"/>
      <w:lang w:val="ja-JP"/>
    </w:rPr>
  </w:style>
  <w:style w:type="character" w:styleId="af5">
    <w:name w:val="page number"/>
    <w:basedOn w:val="a2"/>
    <w:rsid w:val="00A21500"/>
  </w:style>
  <w:style w:type="paragraph" w:styleId="Web">
    <w:name w:val="Normal (Web)"/>
    <w:basedOn w:val="a"/>
    <w:uiPriority w:val="99"/>
    <w:rsid w:val="00A21500"/>
    <w:pPr>
      <w:spacing w:beforeLines="1" w:afterLines="1"/>
    </w:pPr>
    <w:rPr>
      <w:rFonts w:ascii="Times" w:eastAsia="ＭＳ 明朝" w:hAnsi="Times"/>
      <w:sz w:val="20"/>
      <w:szCs w:val="20"/>
    </w:rPr>
  </w:style>
  <w:style w:type="paragraph" w:styleId="af6">
    <w:name w:val="annotation subject"/>
    <w:basedOn w:val="af3"/>
    <w:next w:val="af3"/>
    <w:link w:val="af7"/>
    <w:rsid w:val="00A21500"/>
    <w:rPr>
      <w:b/>
      <w:bCs/>
    </w:rPr>
  </w:style>
  <w:style w:type="character" w:customStyle="1" w:styleId="af7">
    <w:name w:val="コメント内容 (文字)"/>
    <w:basedOn w:val="af4"/>
    <w:link w:val="af6"/>
    <w:rsid w:val="00A21500"/>
    <w:rPr>
      <w:rFonts w:ascii="平成明朝" w:eastAsia="ＭＳ 明朝" w:hAnsi="Courier New" w:cs="Times New Roman"/>
      <w:b/>
      <w:bCs/>
      <w:color w:val="000000"/>
      <w:kern w:val="0"/>
      <w:sz w:val="20"/>
      <w:szCs w:val="20"/>
      <w:lang w:val="x-none"/>
      <w14:ligatures w14:val="none"/>
    </w:rPr>
  </w:style>
  <w:style w:type="paragraph" w:styleId="af8">
    <w:name w:val="Balloon Text"/>
    <w:basedOn w:val="a"/>
    <w:link w:val="af9"/>
    <w:rsid w:val="00A21500"/>
    <w:pPr>
      <w:widowControl w:val="0"/>
      <w:autoSpaceDE w:val="0"/>
      <w:autoSpaceDN w:val="0"/>
      <w:adjustRightInd w:val="0"/>
    </w:pPr>
    <w:rPr>
      <w:rFonts w:ascii="Tahoma" w:eastAsia="ＭＳ 明朝" w:hAnsi="Tahoma"/>
      <w:color w:val="000000"/>
      <w:sz w:val="16"/>
      <w:szCs w:val="16"/>
      <w:lang w:val="x-none"/>
    </w:rPr>
  </w:style>
  <w:style w:type="character" w:customStyle="1" w:styleId="af9">
    <w:name w:val="吹き出し (文字)"/>
    <w:basedOn w:val="a2"/>
    <w:link w:val="af8"/>
    <w:rsid w:val="00A21500"/>
    <w:rPr>
      <w:rFonts w:ascii="Tahoma" w:eastAsia="ＭＳ 明朝" w:hAnsi="Tahoma" w:cs="Times New Roman"/>
      <w:color w:val="000000"/>
      <w:kern w:val="0"/>
      <w:sz w:val="16"/>
      <w:szCs w:val="16"/>
      <w:lang w:val="x-none"/>
      <w14:ligatures w14:val="none"/>
    </w:rPr>
  </w:style>
  <w:style w:type="paragraph" w:customStyle="1" w:styleId="121">
    <w:name w:val="表 (青) 121"/>
    <w:hidden/>
    <w:rsid w:val="00A21500"/>
    <w:pPr>
      <w:spacing w:after="0" w:line="240" w:lineRule="auto"/>
    </w:pPr>
    <w:rPr>
      <w:rFonts w:ascii="平成明朝" w:eastAsia="ＭＳ 明朝" w:hAnsi="Courier New" w:cs="Times New Roman"/>
      <w:color w:val="000000"/>
      <w:kern w:val="0"/>
      <w:sz w:val="28"/>
      <w:szCs w:val="20"/>
      <w14:ligatures w14:val="none"/>
    </w:rPr>
  </w:style>
  <w:style w:type="paragraph" w:customStyle="1" w:styleId="11">
    <w:name w:val="本文インデント1"/>
    <w:basedOn w:val="a"/>
    <w:rsid w:val="00A21500"/>
    <w:pPr>
      <w:widowControl w:val="0"/>
      <w:autoSpaceDE w:val="0"/>
      <w:autoSpaceDN w:val="0"/>
      <w:adjustRightInd w:val="0"/>
      <w:spacing w:line="360" w:lineRule="atLeast"/>
      <w:ind w:right="-142"/>
      <w:jc w:val="both"/>
    </w:pPr>
    <w:rPr>
      <w:rFonts w:ascii="平成明朝" w:eastAsia="平成明朝" w:hAnsi="Courier New"/>
      <w:color w:val="000000"/>
      <w:sz w:val="28"/>
      <w:szCs w:val="20"/>
    </w:rPr>
  </w:style>
  <w:style w:type="character" w:customStyle="1" w:styleId="apple-converted-space">
    <w:name w:val="apple-converted-space"/>
    <w:basedOn w:val="a2"/>
    <w:rsid w:val="00A21500"/>
  </w:style>
  <w:style w:type="character" w:customStyle="1" w:styleId="highlight">
    <w:name w:val="highlight"/>
    <w:basedOn w:val="a2"/>
    <w:rsid w:val="00A21500"/>
  </w:style>
  <w:style w:type="character" w:customStyle="1" w:styleId="jrnl">
    <w:name w:val="jrnl"/>
    <w:basedOn w:val="a2"/>
    <w:rsid w:val="00A21500"/>
  </w:style>
  <w:style w:type="paragraph" w:customStyle="1" w:styleId="xl65">
    <w:name w:val="xl65"/>
    <w:basedOn w:val="a"/>
    <w:rsid w:val="00A21500"/>
    <w:pPr>
      <w:spacing w:beforeLines="1" w:afterLines="1"/>
    </w:pPr>
    <w:rPr>
      <w:rFonts w:ascii="Times" w:eastAsia="ＭＳ 明朝" w:hAnsi="Times"/>
      <w:sz w:val="20"/>
      <w:szCs w:val="20"/>
    </w:rPr>
  </w:style>
  <w:style w:type="paragraph" w:customStyle="1" w:styleId="xl66">
    <w:name w:val="xl66"/>
    <w:basedOn w:val="a"/>
    <w:rsid w:val="00A21500"/>
    <w:pPr>
      <w:pBdr>
        <w:bottom w:val="single" w:sz="4" w:space="0" w:color="auto"/>
      </w:pBdr>
      <w:spacing w:beforeLines="1" w:afterLines="1"/>
    </w:pPr>
    <w:rPr>
      <w:rFonts w:ascii="Times" w:eastAsia="ＭＳ 明朝" w:hAnsi="Times"/>
      <w:sz w:val="36"/>
      <w:szCs w:val="36"/>
    </w:rPr>
  </w:style>
  <w:style w:type="paragraph" w:customStyle="1" w:styleId="xl67">
    <w:name w:val="xl67"/>
    <w:basedOn w:val="a"/>
    <w:rsid w:val="00A21500"/>
    <w:pPr>
      <w:pBdr>
        <w:bottom w:val="single" w:sz="4" w:space="0" w:color="auto"/>
      </w:pBdr>
      <w:spacing w:beforeLines="1" w:afterLines="1"/>
    </w:pPr>
    <w:rPr>
      <w:rFonts w:ascii="Times" w:eastAsia="ＭＳ 明朝" w:hAnsi="Times"/>
      <w:sz w:val="20"/>
      <w:szCs w:val="20"/>
    </w:rPr>
  </w:style>
  <w:style w:type="paragraph" w:customStyle="1" w:styleId="xl68">
    <w:name w:val="xl68"/>
    <w:basedOn w:val="a"/>
    <w:rsid w:val="00A21500"/>
    <w:pPr>
      <w:spacing w:beforeLines="1" w:afterLines="1"/>
    </w:pPr>
    <w:rPr>
      <w:rFonts w:ascii="Times" w:eastAsia="ＭＳ 明朝" w:hAnsi="Times"/>
      <w:color w:val="000000"/>
      <w:sz w:val="20"/>
      <w:szCs w:val="20"/>
    </w:rPr>
  </w:style>
  <w:style w:type="paragraph" w:customStyle="1" w:styleId="xl69">
    <w:name w:val="xl69"/>
    <w:basedOn w:val="a"/>
    <w:rsid w:val="00A21500"/>
    <w:pPr>
      <w:spacing w:beforeLines="1" w:afterLines="1"/>
    </w:pPr>
    <w:rPr>
      <w:rFonts w:ascii="Times" w:eastAsia="ＭＳ 明朝" w:hAnsi="Times"/>
      <w:sz w:val="20"/>
      <w:szCs w:val="20"/>
    </w:rPr>
  </w:style>
  <w:style w:type="paragraph" w:customStyle="1" w:styleId="xl70">
    <w:name w:val="xl70"/>
    <w:basedOn w:val="a"/>
    <w:rsid w:val="00A21500"/>
    <w:pPr>
      <w:pBdr>
        <w:bottom w:val="single" w:sz="4" w:space="0" w:color="auto"/>
      </w:pBdr>
      <w:spacing w:beforeLines="1" w:afterLines="1"/>
    </w:pPr>
    <w:rPr>
      <w:rFonts w:ascii="Times" w:eastAsia="ＭＳ 明朝" w:hAnsi="Times"/>
      <w:sz w:val="20"/>
      <w:szCs w:val="20"/>
    </w:rPr>
  </w:style>
  <w:style w:type="paragraph" w:customStyle="1" w:styleId="xl71">
    <w:name w:val="xl71"/>
    <w:basedOn w:val="a"/>
    <w:rsid w:val="00A21500"/>
    <w:pPr>
      <w:pBdr>
        <w:bottom w:val="single" w:sz="4" w:space="0" w:color="auto"/>
      </w:pBdr>
      <w:spacing w:beforeLines="1" w:afterLines="1"/>
    </w:pPr>
    <w:rPr>
      <w:rFonts w:ascii="Times" w:eastAsia="ＭＳ 明朝" w:hAnsi="Times"/>
      <w:color w:val="000000"/>
      <w:sz w:val="36"/>
      <w:szCs w:val="36"/>
    </w:rPr>
  </w:style>
  <w:style w:type="paragraph" w:customStyle="1" w:styleId="EndNoteBibliography">
    <w:name w:val="EndNote Bibliography"/>
    <w:basedOn w:val="a"/>
    <w:link w:val="EndNoteBibliography0"/>
    <w:rsid w:val="00A21500"/>
    <w:pPr>
      <w:widowControl w:val="0"/>
      <w:autoSpaceDE w:val="0"/>
      <w:autoSpaceDN w:val="0"/>
      <w:adjustRightInd w:val="0"/>
      <w:jc w:val="both"/>
    </w:pPr>
    <w:rPr>
      <w:rFonts w:eastAsia="平成明朝"/>
      <w:color w:val="000000"/>
      <w:szCs w:val="20"/>
    </w:rPr>
  </w:style>
  <w:style w:type="character" w:customStyle="1" w:styleId="EndNoteBibliography0">
    <w:name w:val="EndNote Bibliography (文字)"/>
    <w:link w:val="EndNoteBibliography"/>
    <w:rsid w:val="00A21500"/>
    <w:rPr>
      <w:rFonts w:ascii="Times New Roman" w:eastAsia="平成明朝" w:hAnsi="Times New Roman" w:cs="Times New Roman"/>
      <w:color w:val="000000"/>
      <w:kern w:val="0"/>
      <w:sz w:val="24"/>
      <w:szCs w:val="20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rsid w:val="00A21500"/>
    <w:pPr>
      <w:widowControl w:val="0"/>
      <w:autoSpaceDE w:val="0"/>
      <w:autoSpaceDN w:val="0"/>
      <w:adjustRightInd w:val="0"/>
      <w:jc w:val="center"/>
    </w:pPr>
    <w:rPr>
      <w:rFonts w:eastAsia="平成明朝"/>
      <w:color w:val="000000"/>
      <w:szCs w:val="20"/>
    </w:rPr>
  </w:style>
  <w:style w:type="character" w:customStyle="1" w:styleId="EndNoteBibliographyTitle0">
    <w:name w:val="EndNote Bibliography Title (文字)"/>
    <w:link w:val="EndNoteBibliographyTitle"/>
    <w:rsid w:val="00A21500"/>
    <w:rPr>
      <w:rFonts w:ascii="Times New Roman" w:eastAsia="平成明朝" w:hAnsi="Times New Roman" w:cs="Times New Roman"/>
      <w:color w:val="000000"/>
      <w:kern w:val="0"/>
      <w:sz w:val="24"/>
      <w:szCs w:val="20"/>
      <w14:ligatures w14:val="none"/>
    </w:rPr>
  </w:style>
  <w:style w:type="paragraph" w:styleId="afa">
    <w:name w:val="Revision"/>
    <w:hidden/>
    <w:rsid w:val="00A21500"/>
    <w:pPr>
      <w:spacing w:after="0" w:line="240" w:lineRule="auto"/>
    </w:pPr>
    <w:rPr>
      <w:rFonts w:ascii="平成明朝" w:eastAsia="ＭＳ 明朝" w:hAnsi="Courier New" w:cs="Times New Roman"/>
      <w:color w:val="000000"/>
      <w:kern w:val="0"/>
      <w:sz w:val="28"/>
      <w:szCs w:val="20"/>
      <w14:ligatures w14:val="none"/>
    </w:rPr>
  </w:style>
  <w:style w:type="character" w:styleId="afb">
    <w:name w:val="Mention"/>
    <w:uiPriority w:val="99"/>
    <w:semiHidden/>
    <w:unhideWhenUsed/>
    <w:rsid w:val="00A21500"/>
    <w:rPr>
      <w:color w:val="2B579A"/>
      <w:shd w:val="clear" w:color="auto" w:fill="E6E6E6"/>
    </w:rPr>
  </w:style>
  <w:style w:type="character" w:styleId="afc">
    <w:name w:val="Unresolved Mention"/>
    <w:uiPriority w:val="99"/>
    <w:semiHidden/>
    <w:unhideWhenUsed/>
    <w:rsid w:val="00A21500"/>
    <w:rPr>
      <w:color w:val="808080"/>
      <w:shd w:val="clear" w:color="auto" w:fill="E6E6E6"/>
    </w:rPr>
  </w:style>
  <w:style w:type="character" w:styleId="afd">
    <w:name w:val="Emphasis"/>
    <w:uiPriority w:val="20"/>
    <w:qFormat/>
    <w:rsid w:val="00A21500"/>
    <w:rPr>
      <w:i/>
      <w:iCs/>
    </w:rPr>
  </w:style>
  <w:style w:type="table" w:styleId="afe">
    <w:name w:val="Table Grid"/>
    <w:basedOn w:val="a3"/>
    <w:uiPriority w:val="39"/>
    <w:rsid w:val="00A21500"/>
    <w:pPr>
      <w:spacing w:after="0" w:line="240" w:lineRule="auto"/>
    </w:pPr>
    <w:rPr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wire-cite-metadata-date">
    <w:name w:val="highwire-cite-metadata-date"/>
    <w:basedOn w:val="a2"/>
    <w:rsid w:val="00A21500"/>
  </w:style>
  <w:style w:type="character" w:customStyle="1" w:styleId="highwire-cite-metadata-doi">
    <w:name w:val="highwire-cite-metadata-doi"/>
    <w:basedOn w:val="a2"/>
    <w:rsid w:val="00A21500"/>
  </w:style>
  <w:style w:type="paragraph" w:styleId="aff">
    <w:name w:val="List Paragraph"/>
    <w:basedOn w:val="a"/>
    <w:uiPriority w:val="34"/>
    <w:qFormat/>
    <w:rsid w:val="00A21500"/>
    <w:pPr>
      <w:widowControl w:val="0"/>
      <w:autoSpaceDE w:val="0"/>
      <w:autoSpaceDN w:val="0"/>
      <w:adjustRightInd w:val="0"/>
      <w:ind w:leftChars="400" w:left="840"/>
    </w:pPr>
    <w:rPr>
      <w:rFonts w:ascii="平成明朝" w:eastAsia="ＭＳ 明朝" w:hAnsi="Courier New"/>
      <w:color w:val="000000"/>
      <w:sz w:val="28"/>
      <w:szCs w:val="20"/>
    </w:rPr>
  </w:style>
  <w:style w:type="paragraph" w:customStyle="1" w:styleId="Default">
    <w:name w:val="Default"/>
    <w:rsid w:val="00A215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aff0">
    <w:name w:val="Grid Table Light"/>
    <w:basedOn w:val="a3"/>
    <w:uiPriority w:val="40"/>
    <w:rsid w:val="00A21500"/>
    <w:pPr>
      <w:spacing w:after="0" w:line="240" w:lineRule="auto"/>
    </w:pPr>
    <w:rPr>
      <w:rFonts w:eastAsiaTheme="minorHAnsi"/>
      <w:kern w:val="0"/>
      <w:sz w:val="24"/>
      <w:szCs w:val="24"/>
      <w:lang w:eastAsia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uchida yuto</dc:creator>
  <cp:keywords/>
  <dc:description/>
  <cp:lastModifiedBy>uchida yuto</cp:lastModifiedBy>
  <cp:revision>61</cp:revision>
  <dcterms:created xsi:type="dcterms:W3CDTF">2023-07-07T16:49:00Z</dcterms:created>
  <dcterms:modified xsi:type="dcterms:W3CDTF">2023-08-04T18:06:00Z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ee3bd196143cd1b1869f463ce1ba59bb7143a31f62bc5213fcdf2bbcfaeb7e27</vt:lpwstr>
  </property>
</Properties>
</file>