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B4E9996" w14:textId="77777777" w:rsidR="00DF1ADB" w:rsidRDefault="005A0E2B" w:rsidP="009C6F07">
      <w:pPr>
        <w:pStyle w:val="Title"/>
        <w:kinsoku w:val="0"/>
        <w:overflowPunct w:val="0"/>
        <w:ind w:left="0"/>
        <w:rPr>
          <w:color w:val="1F497D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3632" behindDoc="0" locked="0" layoutInCell="0" allowOverlap="1" wp14:anchorId="3A52C75F" wp14:editId="14B75630">
                <wp:simplePos x="0" y="0"/>
                <wp:positionH relativeFrom="page">
                  <wp:posOffset>7314565</wp:posOffset>
                </wp:positionH>
                <wp:positionV relativeFrom="paragraph">
                  <wp:posOffset>791845</wp:posOffset>
                </wp:positionV>
                <wp:extent cx="76200" cy="12700"/>
                <wp:effectExtent l="0" t="0" r="0" b="0"/>
                <wp:wrapNone/>
                <wp:docPr id="6" name="Freeform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6200" cy="12700"/>
                        </a:xfrm>
                        <a:custGeom>
                          <a:avLst/>
                          <a:gdLst>
                            <a:gd name="T0" fmla="*/ 120 w 120"/>
                            <a:gd name="T1" fmla="*/ 0 h 20"/>
                            <a:gd name="T2" fmla="*/ 0 w 120"/>
                            <a:gd name="T3" fmla="*/ 0 h 20"/>
                            <a:gd name="T4" fmla="*/ 0 w 120"/>
                            <a:gd name="T5" fmla="*/ 9 h 20"/>
                            <a:gd name="T6" fmla="*/ 120 w 120"/>
                            <a:gd name="T7" fmla="*/ 9 h 20"/>
                            <a:gd name="T8" fmla="*/ 120 w 120"/>
                            <a:gd name="T9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20" h="20">
                              <a:moveTo>
                                <a:pt x="120" y="0"/>
                              </a:moveTo>
                              <a:lnTo>
                                <a:pt x="0" y="0"/>
                              </a:lnTo>
                              <a:lnTo>
                                <a:pt x="0" y="9"/>
                              </a:lnTo>
                              <a:lnTo>
                                <a:pt x="120" y="9"/>
                              </a:lnTo>
                              <a:lnTo>
                                <a:pt x="12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9D9D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E20E68E" id="Freeform 6" o:spid="_x0000_s1026" style="position:absolute;margin-left:575.95pt;margin-top:62.35pt;width:6pt;height:1pt;z-index:251653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20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" o:allowincell="f" path="m120,l,,,9r120,l120,xe" fillcolor="#d9d9d9" stroked="f">
                <v:path arrowok="t" o:connecttype="custom" o:connectlocs="76200,0;0,0;0,5715;76200,5715;76200,0" o:connectangles="0,0,0,0,0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0" allowOverlap="1" wp14:anchorId="58723EA3" wp14:editId="31D9CCD5">
                <wp:simplePos x="0" y="0"/>
                <wp:positionH relativeFrom="page">
                  <wp:posOffset>7314565</wp:posOffset>
                </wp:positionH>
                <wp:positionV relativeFrom="paragraph">
                  <wp:posOffset>1071880</wp:posOffset>
                </wp:positionV>
                <wp:extent cx="76200" cy="12700"/>
                <wp:effectExtent l="0" t="0" r="0" b="0"/>
                <wp:wrapNone/>
                <wp:docPr id="5" name="Freeform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6200" cy="12700"/>
                        </a:xfrm>
                        <a:custGeom>
                          <a:avLst/>
                          <a:gdLst>
                            <a:gd name="T0" fmla="*/ 120 w 120"/>
                            <a:gd name="T1" fmla="*/ 0 h 20"/>
                            <a:gd name="T2" fmla="*/ 0 w 120"/>
                            <a:gd name="T3" fmla="*/ 0 h 20"/>
                            <a:gd name="T4" fmla="*/ 0 w 120"/>
                            <a:gd name="T5" fmla="*/ 9 h 20"/>
                            <a:gd name="T6" fmla="*/ 120 w 120"/>
                            <a:gd name="T7" fmla="*/ 9 h 20"/>
                            <a:gd name="T8" fmla="*/ 120 w 120"/>
                            <a:gd name="T9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20" h="20">
                              <a:moveTo>
                                <a:pt x="120" y="0"/>
                              </a:moveTo>
                              <a:lnTo>
                                <a:pt x="0" y="0"/>
                              </a:lnTo>
                              <a:lnTo>
                                <a:pt x="0" y="9"/>
                              </a:lnTo>
                              <a:lnTo>
                                <a:pt x="120" y="9"/>
                              </a:lnTo>
                              <a:lnTo>
                                <a:pt x="12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9D9D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0400DD" id="Freeform 7" o:spid="_x0000_s1026" style="position:absolute;margin-left:575.95pt;margin-top:84.4pt;width:6pt;height:1pt;z-index:251654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20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" o:allowincell="f" path="m120,l,,,9r120,l120,xe" fillcolor="#d9d9d9" stroked="f">
                <v:path arrowok="t" o:connecttype="custom" o:connectlocs="76200,0;0,0;0,5715;76200,5715;76200,0" o:connectangles="0,0,0,0,0"/>
                <w10:wrap anchorx="page"/>
              </v:shape>
            </w:pict>
          </mc:Fallback>
        </mc:AlternateContent>
      </w:r>
      <w:r w:rsidR="00DF1ADB">
        <w:rPr>
          <w:color w:val="1F497D"/>
        </w:rPr>
        <w:t>Physical Therapy Evaluation for Epidermolysis Bullosa</w:t>
      </w:r>
    </w:p>
    <w:p w14:paraId="2166F47F" w14:textId="77777777" w:rsidR="00DF1ADB" w:rsidRDefault="00DF1ADB">
      <w:pPr>
        <w:pStyle w:val="BodyText"/>
        <w:kinsoku w:val="0"/>
        <w:overflowPunct w:val="0"/>
        <w:spacing w:before="1"/>
        <w:rPr>
          <w:b/>
          <w:bCs/>
        </w:rPr>
      </w:pPr>
    </w:p>
    <w:tbl>
      <w:tblPr>
        <w:tblW w:w="10808" w:type="dxa"/>
        <w:tblInd w:w="10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94"/>
        <w:gridCol w:w="5493"/>
        <w:gridCol w:w="1628"/>
        <w:gridCol w:w="2093"/>
      </w:tblGrid>
      <w:tr w:rsidR="00DF1ADB" w:rsidRPr="000106CC" w14:paraId="784C2351" w14:textId="77777777" w:rsidTr="00290186">
        <w:trPr>
          <w:trHeight w:val="268"/>
        </w:trPr>
        <w:tc>
          <w:tcPr>
            <w:tcW w:w="10808" w:type="dxa"/>
            <w:gridSpan w:val="4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1F497D"/>
          </w:tcPr>
          <w:p w14:paraId="05BE8049" w14:textId="77777777" w:rsidR="00DF1ADB" w:rsidRPr="000106CC" w:rsidRDefault="00DF1ADB">
            <w:pPr>
              <w:pStyle w:val="TableParagraph"/>
              <w:tabs>
                <w:tab w:val="left" w:pos="10808"/>
              </w:tabs>
              <w:kinsoku w:val="0"/>
              <w:overflowPunct w:val="0"/>
              <w:spacing w:line="249" w:lineRule="exact"/>
              <w:ind w:left="33"/>
              <w:rPr>
                <w:b/>
                <w:bCs/>
                <w:color w:val="FFFFFF"/>
                <w:sz w:val="22"/>
                <w:szCs w:val="22"/>
              </w:rPr>
            </w:pPr>
            <w:r w:rsidRPr="000106CC">
              <w:rPr>
                <w:b/>
                <w:bCs/>
                <w:color w:val="FFFFFF"/>
                <w:sz w:val="22"/>
                <w:szCs w:val="22"/>
              </w:rPr>
              <w:t>Patient/Client</w:t>
            </w:r>
            <w:r w:rsidRPr="000106CC">
              <w:rPr>
                <w:b/>
                <w:bCs/>
                <w:color w:val="FFFFFF"/>
                <w:spacing w:val="1"/>
                <w:sz w:val="22"/>
                <w:szCs w:val="22"/>
              </w:rPr>
              <w:t xml:space="preserve"> </w:t>
            </w:r>
            <w:r w:rsidRPr="000106CC">
              <w:rPr>
                <w:b/>
                <w:bCs/>
                <w:color w:val="FFFFFF"/>
                <w:sz w:val="22"/>
                <w:szCs w:val="22"/>
              </w:rPr>
              <w:t>Information</w:t>
            </w:r>
            <w:r w:rsidRPr="000106CC">
              <w:rPr>
                <w:b/>
                <w:bCs/>
                <w:color w:val="FFFFFF"/>
                <w:sz w:val="22"/>
                <w:szCs w:val="22"/>
              </w:rPr>
              <w:tab/>
            </w:r>
          </w:p>
        </w:tc>
      </w:tr>
      <w:tr w:rsidR="00DF1ADB" w14:paraId="58C43BC5" w14:textId="77777777" w:rsidTr="00290186">
        <w:trPr>
          <w:trHeight w:val="437"/>
        </w:trPr>
        <w:tc>
          <w:tcPr>
            <w:tcW w:w="1594" w:type="dxa"/>
            <w:tcBorders>
              <w:top w:val="none" w:sz="6" w:space="0" w:color="auto"/>
              <w:left w:val="none" w:sz="6" w:space="0" w:color="auto"/>
              <w:bottom w:val="single" w:sz="4" w:space="0" w:color="D9D9D9"/>
              <w:right w:val="single" w:sz="4" w:space="0" w:color="D9D9D9"/>
            </w:tcBorders>
            <w:vAlign w:val="bottom"/>
          </w:tcPr>
          <w:p w14:paraId="1BF3E07A" w14:textId="77777777" w:rsidR="00DF1ADB" w:rsidRDefault="00DF1ADB" w:rsidP="000106CC">
            <w:pPr>
              <w:pStyle w:val="TableParagraph"/>
              <w:kinsoku w:val="0"/>
              <w:overflowPunct w:val="0"/>
              <w:rPr>
                <w:b/>
                <w:bCs/>
                <w:sz w:val="19"/>
                <w:szCs w:val="19"/>
              </w:rPr>
            </w:pPr>
          </w:p>
          <w:p w14:paraId="75F75A25" w14:textId="77777777" w:rsidR="00DF1ADB" w:rsidRDefault="00DF1ADB" w:rsidP="000106CC">
            <w:pPr>
              <w:pStyle w:val="TableParagraph"/>
              <w:kinsoku w:val="0"/>
              <w:overflowPunct w:val="0"/>
              <w:spacing w:line="184" w:lineRule="exact"/>
              <w:ind w:left="33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Name</w:t>
            </w:r>
          </w:p>
        </w:tc>
        <w:tc>
          <w:tcPr>
            <w:tcW w:w="5493" w:type="dxa"/>
            <w:tcBorders>
              <w:top w:val="none" w:sz="6" w:space="0" w:color="auto"/>
              <w:left w:val="single" w:sz="4" w:space="0" w:color="D9D9D9"/>
              <w:bottom w:val="single" w:sz="4" w:space="0" w:color="D9D9D9"/>
              <w:right w:val="double" w:sz="2" w:space="0" w:color="D9D9D9"/>
            </w:tcBorders>
          </w:tcPr>
          <w:p w14:paraId="2D4A35A1" w14:textId="77777777" w:rsidR="00DF1ADB" w:rsidRDefault="00DF1ADB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28" w:type="dxa"/>
            <w:tcBorders>
              <w:top w:val="none" w:sz="6" w:space="0" w:color="auto"/>
              <w:left w:val="double" w:sz="2" w:space="0" w:color="D9D9D9"/>
              <w:bottom w:val="single" w:sz="4" w:space="0" w:color="D9D9D9"/>
              <w:right w:val="single" w:sz="4" w:space="0" w:color="D9D9D9"/>
            </w:tcBorders>
          </w:tcPr>
          <w:p w14:paraId="12F82274" w14:textId="77777777" w:rsidR="000106CC" w:rsidRDefault="000106CC" w:rsidP="000106CC">
            <w:pPr>
              <w:pStyle w:val="TableParagraph"/>
              <w:kinsoku w:val="0"/>
              <w:overflowPunct w:val="0"/>
              <w:spacing w:line="153" w:lineRule="exact"/>
              <w:ind w:left="57"/>
              <w:rPr>
                <w:b/>
                <w:bCs/>
                <w:sz w:val="16"/>
                <w:szCs w:val="16"/>
              </w:rPr>
            </w:pPr>
          </w:p>
          <w:p w14:paraId="544E821F" w14:textId="77777777" w:rsidR="00DF1ADB" w:rsidRPr="000106CC" w:rsidRDefault="00DF1ADB" w:rsidP="000106CC">
            <w:pPr>
              <w:pStyle w:val="TableParagraph"/>
              <w:kinsoku w:val="0"/>
              <w:overflowPunct w:val="0"/>
              <w:spacing w:line="153" w:lineRule="exact"/>
              <w:ind w:left="57"/>
              <w:rPr>
                <w:b/>
                <w:bCs/>
                <w:sz w:val="16"/>
                <w:szCs w:val="16"/>
              </w:rPr>
            </w:pPr>
            <w:r w:rsidRPr="000106CC">
              <w:rPr>
                <w:b/>
                <w:bCs/>
                <w:sz w:val="16"/>
                <w:szCs w:val="16"/>
              </w:rPr>
              <w:t>Medical record/</w:t>
            </w:r>
          </w:p>
          <w:p w14:paraId="62E2D220" w14:textId="77777777" w:rsidR="00DF1ADB" w:rsidRDefault="00DF1ADB">
            <w:pPr>
              <w:pStyle w:val="TableParagraph"/>
              <w:kinsoku w:val="0"/>
              <w:overflowPunct w:val="0"/>
              <w:spacing w:line="153" w:lineRule="exact"/>
              <w:ind w:left="57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Client ID</w:t>
            </w:r>
          </w:p>
        </w:tc>
        <w:tc>
          <w:tcPr>
            <w:tcW w:w="2093" w:type="dxa"/>
            <w:tcBorders>
              <w:top w:val="none" w:sz="6" w:space="0" w:color="auto"/>
              <w:left w:val="single" w:sz="4" w:space="0" w:color="D9D9D9"/>
              <w:bottom w:val="single" w:sz="4" w:space="0" w:color="D9D9D9"/>
              <w:right w:val="none" w:sz="6" w:space="0" w:color="auto"/>
            </w:tcBorders>
          </w:tcPr>
          <w:p w14:paraId="32A400EC" w14:textId="77777777" w:rsidR="00DF1ADB" w:rsidRDefault="00DF1ADB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F1ADB" w14:paraId="0F9B864A" w14:textId="77777777" w:rsidTr="00290186">
        <w:trPr>
          <w:trHeight w:val="431"/>
        </w:trPr>
        <w:tc>
          <w:tcPr>
            <w:tcW w:w="1594" w:type="dxa"/>
            <w:tcBorders>
              <w:top w:val="single" w:sz="4" w:space="0" w:color="D9D9D9"/>
              <w:left w:val="none" w:sz="6" w:space="0" w:color="auto"/>
              <w:bottom w:val="single" w:sz="4" w:space="0" w:color="D9D9D9"/>
              <w:right w:val="single" w:sz="4" w:space="0" w:color="D9D9D9"/>
            </w:tcBorders>
            <w:vAlign w:val="bottom"/>
          </w:tcPr>
          <w:p w14:paraId="7B35CCD4" w14:textId="77777777" w:rsidR="00DF1ADB" w:rsidRPr="000106CC" w:rsidRDefault="00DF1ADB" w:rsidP="000106CC">
            <w:pPr>
              <w:pStyle w:val="TableParagraph"/>
              <w:kinsoku w:val="0"/>
              <w:overflowPunct w:val="0"/>
              <w:spacing w:before="6"/>
              <w:rPr>
                <w:b/>
                <w:bCs/>
                <w:sz w:val="16"/>
                <w:szCs w:val="16"/>
              </w:rPr>
            </w:pPr>
          </w:p>
          <w:p w14:paraId="59FFE02B" w14:textId="77777777" w:rsidR="00DF1ADB" w:rsidRDefault="00DF1ADB" w:rsidP="000106CC">
            <w:pPr>
              <w:pStyle w:val="TableParagraph"/>
              <w:kinsoku w:val="0"/>
              <w:overflowPunct w:val="0"/>
              <w:spacing w:before="1" w:line="184" w:lineRule="exact"/>
              <w:ind w:left="33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Date of Birth</w:t>
            </w:r>
          </w:p>
        </w:tc>
        <w:tc>
          <w:tcPr>
            <w:tcW w:w="549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double" w:sz="2" w:space="0" w:color="D9D9D9"/>
            </w:tcBorders>
          </w:tcPr>
          <w:p w14:paraId="4847B4E7" w14:textId="77777777" w:rsidR="00DF1ADB" w:rsidRDefault="00DF1ADB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28" w:type="dxa"/>
            <w:tcBorders>
              <w:top w:val="single" w:sz="4" w:space="0" w:color="D9D9D9"/>
              <w:left w:val="double" w:sz="2" w:space="0" w:color="D9D9D9"/>
              <w:bottom w:val="single" w:sz="4" w:space="0" w:color="D9D9D9"/>
              <w:right w:val="single" w:sz="4" w:space="0" w:color="D9D9D9"/>
            </w:tcBorders>
            <w:vAlign w:val="bottom"/>
          </w:tcPr>
          <w:p w14:paraId="01F3CF40" w14:textId="77777777" w:rsidR="00DF1ADB" w:rsidRPr="000106CC" w:rsidRDefault="00DF1ADB" w:rsidP="000106CC">
            <w:pPr>
              <w:pStyle w:val="TableParagraph"/>
              <w:kinsoku w:val="0"/>
              <w:overflowPunct w:val="0"/>
              <w:spacing w:before="2"/>
              <w:rPr>
                <w:b/>
                <w:bCs/>
                <w:sz w:val="16"/>
                <w:szCs w:val="16"/>
              </w:rPr>
            </w:pPr>
          </w:p>
          <w:p w14:paraId="016268C0" w14:textId="77777777" w:rsidR="000106CC" w:rsidRDefault="000106CC" w:rsidP="000106CC">
            <w:pPr>
              <w:pStyle w:val="TableParagraph"/>
              <w:kinsoku w:val="0"/>
              <w:overflowPunct w:val="0"/>
              <w:ind w:left="46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Evaluation/</w:t>
            </w:r>
          </w:p>
          <w:p w14:paraId="37593E75" w14:textId="77777777" w:rsidR="00DF1ADB" w:rsidRDefault="000106CC" w:rsidP="000106CC">
            <w:pPr>
              <w:pStyle w:val="TableParagraph"/>
              <w:kinsoku w:val="0"/>
              <w:overflowPunct w:val="0"/>
              <w:ind w:left="46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Service </w:t>
            </w:r>
            <w:r w:rsidR="00DF1ADB">
              <w:rPr>
                <w:b/>
                <w:bCs/>
                <w:sz w:val="16"/>
                <w:szCs w:val="16"/>
              </w:rPr>
              <w:t>Date</w:t>
            </w:r>
          </w:p>
        </w:tc>
        <w:tc>
          <w:tcPr>
            <w:tcW w:w="209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none" w:sz="6" w:space="0" w:color="auto"/>
            </w:tcBorders>
          </w:tcPr>
          <w:p w14:paraId="75BDDB85" w14:textId="77777777" w:rsidR="00DF1ADB" w:rsidRDefault="00DF1ADB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106CC" w14:paraId="2C9F6930" w14:textId="77777777" w:rsidTr="00290186">
        <w:trPr>
          <w:trHeight w:val="431"/>
        </w:trPr>
        <w:tc>
          <w:tcPr>
            <w:tcW w:w="1594" w:type="dxa"/>
            <w:tcBorders>
              <w:top w:val="single" w:sz="4" w:space="0" w:color="D9D9D9"/>
              <w:left w:val="none" w:sz="6" w:space="0" w:color="auto"/>
              <w:bottom w:val="single" w:sz="4" w:space="0" w:color="D9D9D9"/>
              <w:right w:val="single" w:sz="4" w:space="0" w:color="D9D9D9"/>
            </w:tcBorders>
            <w:vAlign w:val="bottom"/>
          </w:tcPr>
          <w:p w14:paraId="5C7B79DB" w14:textId="77777777" w:rsidR="000106CC" w:rsidRPr="000106CC" w:rsidRDefault="000106CC" w:rsidP="000106CC">
            <w:pPr>
              <w:pStyle w:val="TableParagraph"/>
              <w:kinsoku w:val="0"/>
              <w:overflowPunct w:val="0"/>
              <w:spacing w:before="6"/>
              <w:rPr>
                <w:b/>
                <w:bCs/>
                <w:sz w:val="16"/>
                <w:szCs w:val="16"/>
              </w:rPr>
            </w:pPr>
            <w:r w:rsidRPr="000106CC">
              <w:rPr>
                <w:b/>
                <w:bCs/>
                <w:sz w:val="16"/>
                <w:szCs w:val="16"/>
              </w:rPr>
              <w:t>Chronological Age</w:t>
            </w:r>
          </w:p>
        </w:tc>
        <w:tc>
          <w:tcPr>
            <w:tcW w:w="549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double" w:sz="2" w:space="0" w:color="D9D9D9"/>
            </w:tcBorders>
          </w:tcPr>
          <w:p w14:paraId="07FEB083" w14:textId="77777777" w:rsidR="000106CC" w:rsidRDefault="000106CC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28" w:type="dxa"/>
            <w:tcBorders>
              <w:top w:val="single" w:sz="4" w:space="0" w:color="D9D9D9"/>
              <w:left w:val="double" w:sz="2" w:space="0" w:color="D9D9D9"/>
              <w:bottom w:val="single" w:sz="4" w:space="0" w:color="D9D9D9"/>
              <w:right w:val="single" w:sz="4" w:space="0" w:color="D9D9D9"/>
            </w:tcBorders>
            <w:vAlign w:val="bottom"/>
          </w:tcPr>
          <w:p w14:paraId="50C63EEC" w14:textId="77777777" w:rsidR="000106CC" w:rsidRPr="000106CC" w:rsidRDefault="000106CC" w:rsidP="000106CC">
            <w:pPr>
              <w:pStyle w:val="TableParagraph"/>
              <w:kinsoku w:val="0"/>
              <w:overflowPunct w:val="0"/>
              <w:spacing w:before="2"/>
              <w:rPr>
                <w:b/>
                <w:bCs/>
                <w:sz w:val="16"/>
                <w:szCs w:val="16"/>
              </w:rPr>
            </w:pPr>
            <w:r w:rsidRPr="000106CC">
              <w:rPr>
                <w:b/>
                <w:bCs/>
                <w:sz w:val="16"/>
                <w:szCs w:val="16"/>
              </w:rPr>
              <w:t>Number of Visits</w:t>
            </w:r>
          </w:p>
        </w:tc>
        <w:tc>
          <w:tcPr>
            <w:tcW w:w="209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none" w:sz="6" w:space="0" w:color="auto"/>
            </w:tcBorders>
          </w:tcPr>
          <w:p w14:paraId="6068B973" w14:textId="77777777" w:rsidR="000106CC" w:rsidRDefault="000106CC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106CC" w14:paraId="4E47FCDE" w14:textId="77777777" w:rsidTr="00290186">
        <w:trPr>
          <w:trHeight w:val="431"/>
        </w:trPr>
        <w:tc>
          <w:tcPr>
            <w:tcW w:w="1594" w:type="dxa"/>
            <w:tcBorders>
              <w:top w:val="single" w:sz="4" w:space="0" w:color="D9D9D9"/>
              <w:left w:val="none" w:sz="6" w:space="0" w:color="auto"/>
              <w:bottom w:val="single" w:sz="4" w:space="0" w:color="D9D9D9"/>
              <w:right w:val="single" w:sz="4" w:space="0" w:color="D9D9D9"/>
            </w:tcBorders>
            <w:vAlign w:val="bottom"/>
          </w:tcPr>
          <w:p w14:paraId="7A932C4D" w14:textId="77777777" w:rsidR="000106CC" w:rsidRPr="000106CC" w:rsidRDefault="000106CC" w:rsidP="000106CC">
            <w:pPr>
              <w:pStyle w:val="TableParagraph"/>
              <w:kinsoku w:val="0"/>
              <w:overflowPunct w:val="0"/>
              <w:spacing w:before="6"/>
              <w:rPr>
                <w:b/>
                <w:bCs/>
                <w:sz w:val="16"/>
                <w:szCs w:val="16"/>
              </w:rPr>
            </w:pPr>
            <w:r w:rsidRPr="000106CC">
              <w:rPr>
                <w:b/>
                <w:bCs/>
                <w:sz w:val="16"/>
                <w:szCs w:val="16"/>
              </w:rPr>
              <w:t>Adjusted Age</w:t>
            </w:r>
          </w:p>
        </w:tc>
        <w:tc>
          <w:tcPr>
            <w:tcW w:w="549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double" w:sz="2" w:space="0" w:color="D9D9D9"/>
            </w:tcBorders>
          </w:tcPr>
          <w:p w14:paraId="7B178C51" w14:textId="77777777" w:rsidR="000106CC" w:rsidRDefault="000106CC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28" w:type="dxa"/>
            <w:tcBorders>
              <w:top w:val="single" w:sz="4" w:space="0" w:color="D9D9D9"/>
              <w:left w:val="double" w:sz="2" w:space="0" w:color="D9D9D9"/>
              <w:bottom w:val="single" w:sz="4" w:space="0" w:color="D9D9D9"/>
              <w:right w:val="single" w:sz="4" w:space="0" w:color="D9D9D9"/>
            </w:tcBorders>
            <w:vAlign w:val="bottom"/>
          </w:tcPr>
          <w:p w14:paraId="516EF37D" w14:textId="77777777" w:rsidR="000106CC" w:rsidRPr="000106CC" w:rsidRDefault="000106CC" w:rsidP="000106CC">
            <w:pPr>
              <w:pStyle w:val="TableParagraph"/>
              <w:kinsoku w:val="0"/>
              <w:overflowPunct w:val="0"/>
              <w:spacing w:before="2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Phone Number</w:t>
            </w:r>
          </w:p>
        </w:tc>
        <w:tc>
          <w:tcPr>
            <w:tcW w:w="209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none" w:sz="6" w:space="0" w:color="auto"/>
            </w:tcBorders>
          </w:tcPr>
          <w:p w14:paraId="287FEA30" w14:textId="77777777" w:rsidR="000106CC" w:rsidRDefault="000106CC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F1ADB" w14:paraId="790F0C3E" w14:textId="77777777" w:rsidTr="00290186">
        <w:trPr>
          <w:trHeight w:val="426"/>
        </w:trPr>
        <w:tc>
          <w:tcPr>
            <w:tcW w:w="1594" w:type="dxa"/>
            <w:tcBorders>
              <w:top w:val="single" w:sz="4" w:space="0" w:color="D9D9D9"/>
              <w:left w:val="none" w:sz="6" w:space="0" w:color="auto"/>
              <w:bottom w:val="single" w:sz="4" w:space="0" w:color="D9D9D9"/>
              <w:right w:val="single" w:sz="4" w:space="0" w:color="D9D9D9"/>
            </w:tcBorders>
            <w:vAlign w:val="bottom"/>
          </w:tcPr>
          <w:p w14:paraId="3ABCAACA" w14:textId="77777777" w:rsidR="00DF1ADB" w:rsidRPr="000106CC" w:rsidRDefault="00DF1ADB" w:rsidP="000106CC">
            <w:pPr>
              <w:pStyle w:val="TableParagraph"/>
              <w:kinsoku w:val="0"/>
              <w:overflowPunct w:val="0"/>
              <w:spacing w:before="2"/>
              <w:rPr>
                <w:b/>
                <w:bCs/>
                <w:sz w:val="16"/>
                <w:szCs w:val="16"/>
              </w:rPr>
            </w:pPr>
          </w:p>
          <w:p w14:paraId="72F0CE90" w14:textId="77777777" w:rsidR="00DF1ADB" w:rsidRDefault="00DF1ADB" w:rsidP="000106CC">
            <w:pPr>
              <w:pStyle w:val="TableParagraph"/>
              <w:kinsoku w:val="0"/>
              <w:overflowPunct w:val="0"/>
              <w:spacing w:line="184" w:lineRule="exact"/>
              <w:ind w:left="33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Address</w:t>
            </w:r>
          </w:p>
        </w:tc>
        <w:tc>
          <w:tcPr>
            <w:tcW w:w="549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double" w:sz="2" w:space="0" w:color="D9D9D9"/>
            </w:tcBorders>
          </w:tcPr>
          <w:p w14:paraId="1B315995" w14:textId="77777777" w:rsidR="00DF1ADB" w:rsidRDefault="00DF1ADB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28" w:type="dxa"/>
            <w:tcBorders>
              <w:top w:val="single" w:sz="4" w:space="0" w:color="D9D9D9"/>
              <w:left w:val="double" w:sz="2" w:space="0" w:color="D9D9D9"/>
              <w:bottom w:val="single" w:sz="4" w:space="0" w:color="D9D9D9"/>
              <w:right w:val="single" w:sz="4" w:space="0" w:color="D9D9D9"/>
            </w:tcBorders>
            <w:vAlign w:val="bottom"/>
          </w:tcPr>
          <w:p w14:paraId="4F4678ED" w14:textId="77777777" w:rsidR="00DF1ADB" w:rsidRPr="000106CC" w:rsidRDefault="000106CC" w:rsidP="000106CC">
            <w:pPr>
              <w:pStyle w:val="TableParagraph"/>
              <w:kinsoku w:val="0"/>
              <w:overflowPunct w:val="0"/>
              <w:spacing w:before="2"/>
              <w:rPr>
                <w:b/>
                <w:bCs/>
                <w:sz w:val="16"/>
                <w:szCs w:val="16"/>
              </w:rPr>
            </w:pPr>
            <w:r w:rsidRPr="000106CC">
              <w:rPr>
                <w:b/>
                <w:bCs/>
                <w:sz w:val="16"/>
                <w:szCs w:val="16"/>
              </w:rPr>
              <w:t>Mobile Number</w:t>
            </w:r>
          </w:p>
        </w:tc>
        <w:tc>
          <w:tcPr>
            <w:tcW w:w="209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none" w:sz="6" w:space="0" w:color="auto"/>
            </w:tcBorders>
          </w:tcPr>
          <w:p w14:paraId="5D9A0718" w14:textId="77777777" w:rsidR="00DF1ADB" w:rsidRDefault="00DF1ADB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F1ADB" w14:paraId="0D879076" w14:textId="77777777" w:rsidTr="00290186">
        <w:trPr>
          <w:trHeight w:val="427"/>
        </w:trPr>
        <w:tc>
          <w:tcPr>
            <w:tcW w:w="1594" w:type="dxa"/>
            <w:tcBorders>
              <w:top w:val="single" w:sz="4" w:space="0" w:color="D9D9D9"/>
              <w:left w:val="none" w:sz="6" w:space="0" w:color="auto"/>
              <w:bottom w:val="single" w:sz="4" w:space="0" w:color="D9D9D9"/>
              <w:right w:val="single" w:sz="4" w:space="0" w:color="D9D9D9"/>
            </w:tcBorders>
            <w:vAlign w:val="bottom"/>
          </w:tcPr>
          <w:p w14:paraId="51558F46" w14:textId="77777777" w:rsidR="00DF1ADB" w:rsidRDefault="00DF1ADB" w:rsidP="000106CC">
            <w:pPr>
              <w:pStyle w:val="TableParagraph"/>
              <w:kinsoku w:val="0"/>
              <w:overflowPunct w:val="0"/>
              <w:spacing w:before="2"/>
              <w:rPr>
                <w:b/>
                <w:bCs/>
                <w:sz w:val="18"/>
                <w:szCs w:val="18"/>
              </w:rPr>
            </w:pPr>
          </w:p>
          <w:p w14:paraId="5A6647DF" w14:textId="77777777" w:rsidR="00DF1ADB" w:rsidRDefault="00DF1ADB" w:rsidP="000106CC">
            <w:pPr>
              <w:pStyle w:val="TableParagraph"/>
              <w:kinsoku w:val="0"/>
              <w:overflowPunct w:val="0"/>
              <w:spacing w:line="184" w:lineRule="exact"/>
              <w:ind w:left="33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Email</w:t>
            </w:r>
          </w:p>
        </w:tc>
        <w:tc>
          <w:tcPr>
            <w:tcW w:w="549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20E00EE1" w14:textId="77777777" w:rsidR="00DF1ADB" w:rsidRDefault="00DF1ADB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721" w:type="dxa"/>
            <w:gridSpan w:val="2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none" w:sz="6" w:space="0" w:color="auto"/>
            </w:tcBorders>
          </w:tcPr>
          <w:p w14:paraId="4EA7918C" w14:textId="77777777" w:rsidR="00DF1ADB" w:rsidRDefault="00DF1ADB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F1ADB" w14:paraId="3869F84A" w14:textId="77777777" w:rsidTr="00290186">
        <w:trPr>
          <w:trHeight w:val="431"/>
        </w:trPr>
        <w:tc>
          <w:tcPr>
            <w:tcW w:w="1594" w:type="dxa"/>
            <w:tcBorders>
              <w:top w:val="single" w:sz="4" w:space="0" w:color="D9D9D9"/>
              <w:left w:val="none" w:sz="6" w:space="0" w:color="auto"/>
              <w:bottom w:val="single" w:sz="4" w:space="0" w:color="D9D9D9"/>
              <w:right w:val="single" w:sz="4" w:space="0" w:color="D9D9D9"/>
            </w:tcBorders>
            <w:vAlign w:val="bottom"/>
          </w:tcPr>
          <w:p w14:paraId="24BDC839" w14:textId="77777777" w:rsidR="00DF1ADB" w:rsidRDefault="00DF1ADB" w:rsidP="000106CC">
            <w:pPr>
              <w:pStyle w:val="TableParagraph"/>
              <w:kinsoku w:val="0"/>
              <w:overflowPunct w:val="0"/>
              <w:spacing w:before="2"/>
              <w:rPr>
                <w:b/>
                <w:bCs/>
                <w:sz w:val="18"/>
                <w:szCs w:val="18"/>
              </w:rPr>
            </w:pPr>
          </w:p>
          <w:p w14:paraId="1FB705E1" w14:textId="77777777" w:rsidR="00DF1ADB" w:rsidRDefault="00DF1ADB" w:rsidP="000106CC">
            <w:pPr>
              <w:pStyle w:val="TableParagraph"/>
              <w:kinsoku w:val="0"/>
              <w:overflowPunct w:val="0"/>
              <w:spacing w:line="189" w:lineRule="exact"/>
              <w:ind w:left="33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Gender &amp; Sex</w:t>
            </w:r>
          </w:p>
        </w:tc>
        <w:tc>
          <w:tcPr>
            <w:tcW w:w="549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4B69540A" w14:textId="77777777" w:rsidR="00DF1ADB" w:rsidRDefault="00DF1ADB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721" w:type="dxa"/>
            <w:gridSpan w:val="2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none" w:sz="6" w:space="0" w:color="auto"/>
            </w:tcBorders>
            <w:vAlign w:val="bottom"/>
          </w:tcPr>
          <w:p w14:paraId="22C9F287" w14:textId="77777777" w:rsidR="00DF1ADB" w:rsidRDefault="000106CC" w:rsidP="009C6F07">
            <w:pPr>
              <w:pStyle w:val="TableParagraph"/>
              <w:kinsoku w:val="0"/>
              <w:overflowPunct w:val="0"/>
              <w:spacing w:before="123"/>
              <w:ind w:left="20"/>
              <w:rPr>
                <w:b/>
                <w:bCs/>
                <w:sz w:val="16"/>
                <w:szCs w:val="16"/>
              </w:rPr>
            </w:pPr>
            <w:r w:rsidRPr="000106CC">
              <w:rPr>
                <w:b/>
                <w:bCs/>
                <w:sz w:val="16"/>
                <w:szCs w:val="16"/>
              </w:rPr>
              <w:t>D</w:t>
            </w:r>
            <w:r w:rsidR="009C6F07">
              <w:rPr>
                <w:b/>
                <w:bCs/>
                <w:sz w:val="16"/>
                <w:szCs w:val="16"/>
              </w:rPr>
              <w:t>iagnosis code</w:t>
            </w:r>
          </w:p>
        </w:tc>
      </w:tr>
    </w:tbl>
    <w:p w14:paraId="54670127" w14:textId="77777777" w:rsidR="00DF1ADB" w:rsidRDefault="00DF1ADB">
      <w:pPr>
        <w:pStyle w:val="BodyText"/>
        <w:kinsoku w:val="0"/>
        <w:overflowPunct w:val="0"/>
        <w:spacing w:before="5"/>
        <w:rPr>
          <w:b/>
          <w:bCs/>
        </w:rPr>
      </w:pPr>
    </w:p>
    <w:tbl>
      <w:tblPr>
        <w:tblW w:w="0" w:type="auto"/>
        <w:tblInd w:w="10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69"/>
        <w:gridCol w:w="5310"/>
        <w:gridCol w:w="1622"/>
        <w:gridCol w:w="2429"/>
      </w:tblGrid>
      <w:tr w:rsidR="00290186" w14:paraId="496A342C" w14:textId="77777777" w:rsidTr="000476E6">
        <w:trPr>
          <w:trHeight w:val="263"/>
        </w:trPr>
        <w:tc>
          <w:tcPr>
            <w:tcW w:w="10830" w:type="dxa"/>
            <w:gridSpan w:val="4"/>
            <w:tcBorders>
              <w:top w:val="none" w:sz="6" w:space="0" w:color="auto"/>
              <w:left w:val="none" w:sz="6" w:space="0" w:color="auto"/>
              <w:bottom w:val="single" w:sz="4" w:space="0" w:color="D9D9D9"/>
              <w:right w:val="none" w:sz="6" w:space="0" w:color="auto"/>
            </w:tcBorders>
            <w:shd w:val="clear" w:color="auto" w:fill="1F497D"/>
          </w:tcPr>
          <w:p w14:paraId="0EA41FF2" w14:textId="77777777" w:rsidR="00290186" w:rsidRDefault="00290186" w:rsidP="000476E6">
            <w:pPr>
              <w:pStyle w:val="TableParagraph"/>
              <w:kinsoku w:val="0"/>
              <w:overflowPunct w:val="0"/>
              <w:spacing w:line="244" w:lineRule="exact"/>
              <w:ind w:left="33"/>
              <w:rPr>
                <w:b/>
                <w:bCs/>
                <w:color w:val="FFFFFF"/>
                <w:sz w:val="22"/>
                <w:szCs w:val="22"/>
              </w:rPr>
            </w:pPr>
            <w:r>
              <w:rPr>
                <w:b/>
                <w:bCs/>
                <w:color w:val="FFFFFF"/>
                <w:sz w:val="22"/>
                <w:szCs w:val="22"/>
              </w:rPr>
              <w:t>EB/Medical History</w:t>
            </w:r>
          </w:p>
        </w:tc>
      </w:tr>
      <w:tr w:rsidR="00290186" w14:paraId="44DDBAB0" w14:textId="77777777" w:rsidTr="000476E6">
        <w:trPr>
          <w:trHeight w:val="509"/>
        </w:trPr>
        <w:tc>
          <w:tcPr>
            <w:tcW w:w="1469" w:type="dxa"/>
            <w:tcBorders>
              <w:top w:val="single" w:sz="4" w:space="0" w:color="D9D9D9"/>
              <w:left w:val="none" w:sz="6" w:space="0" w:color="auto"/>
              <w:bottom w:val="single" w:sz="4" w:space="0" w:color="D9D9D9"/>
              <w:right w:val="single" w:sz="4" w:space="0" w:color="D9D9D9"/>
            </w:tcBorders>
          </w:tcPr>
          <w:p w14:paraId="0A604ABD" w14:textId="77777777" w:rsidR="00290186" w:rsidRDefault="00290186" w:rsidP="000476E6">
            <w:pPr>
              <w:pStyle w:val="TableParagraph"/>
              <w:kinsoku w:val="0"/>
              <w:overflowPunct w:val="0"/>
              <w:spacing w:before="10"/>
              <w:rPr>
                <w:b/>
                <w:bCs/>
              </w:rPr>
            </w:pPr>
          </w:p>
          <w:p w14:paraId="2B1FE477" w14:textId="77777777" w:rsidR="00290186" w:rsidRDefault="00290186" w:rsidP="000476E6">
            <w:pPr>
              <w:pStyle w:val="TableParagraph"/>
              <w:kinsoku w:val="0"/>
              <w:overflowPunct w:val="0"/>
              <w:spacing w:before="1" w:line="184" w:lineRule="exact"/>
              <w:ind w:left="33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Type of EB</w:t>
            </w:r>
          </w:p>
        </w:tc>
        <w:tc>
          <w:tcPr>
            <w:tcW w:w="531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018C7EBA" w14:textId="77777777" w:rsidR="00290186" w:rsidRDefault="00290186" w:rsidP="000476E6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2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05E662B7" w14:textId="77777777" w:rsidR="00290186" w:rsidRDefault="00290186" w:rsidP="000476E6">
            <w:pPr>
              <w:pStyle w:val="TableParagraph"/>
              <w:kinsoku w:val="0"/>
              <w:overflowPunct w:val="0"/>
              <w:spacing w:before="107" w:line="190" w:lineRule="atLeast"/>
              <w:ind w:left="5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Primary Care Provider (PCP)</w:t>
            </w:r>
          </w:p>
        </w:tc>
        <w:tc>
          <w:tcPr>
            <w:tcW w:w="242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none" w:sz="6" w:space="0" w:color="auto"/>
            </w:tcBorders>
          </w:tcPr>
          <w:p w14:paraId="7265C259" w14:textId="77777777" w:rsidR="00290186" w:rsidRDefault="00290186" w:rsidP="000476E6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90186" w14:paraId="04FAC8D7" w14:textId="77777777" w:rsidTr="000476E6">
        <w:trPr>
          <w:trHeight w:val="810"/>
        </w:trPr>
        <w:tc>
          <w:tcPr>
            <w:tcW w:w="1469" w:type="dxa"/>
            <w:tcBorders>
              <w:top w:val="single" w:sz="4" w:space="0" w:color="D9D9D9"/>
              <w:left w:val="none" w:sz="6" w:space="0" w:color="auto"/>
              <w:bottom w:val="single" w:sz="4" w:space="0" w:color="D9D9D9"/>
              <w:right w:val="single" w:sz="4" w:space="0" w:color="D9D9D9"/>
            </w:tcBorders>
          </w:tcPr>
          <w:p w14:paraId="094FD12D" w14:textId="77777777" w:rsidR="00290186" w:rsidRDefault="00290186" w:rsidP="000476E6">
            <w:pPr>
              <w:pStyle w:val="TableParagraph"/>
              <w:kinsoku w:val="0"/>
              <w:overflowPunct w:val="0"/>
              <w:spacing w:before="8"/>
              <w:rPr>
                <w:b/>
                <w:bCs/>
                <w:sz w:val="17"/>
                <w:szCs w:val="17"/>
              </w:rPr>
            </w:pPr>
          </w:p>
          <w:p w14:paraId="561859A7" w14:textId="77777777" w:rsidR="00290186" w:rsidRDefault="00290186" w:rsidP="000476E6">
            <w:pPr>
              <w:pStyle w:val="TableParagraph"/>
              <w:kinsoku w:val="0"/>
              <w:overflowPunct w:val="0"/>
              <w:spacing w:line="235" w:lineRule="auto"/>
              <w:ind w:left="33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Other Known Conditions or</w:t>
            </w:r>
          </w:p>
          <w:p w14:paraId="7F343F3E" w14:textId="77777777" w:rsidR="00290186" w:rsidRDefault="00290186" w:rsidP="000476E6">
            <w:pPr>
              <w:pStyle w:val="TableParagraph"/>
              <w:kinsoku w:val="0"/>
              <w:overflowPunct w:val="0"/>
              <w:spacing w:before="1" w:line="189" w:lineRule="exact"/>
              <w:ind w:left="33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Diagnoses</w:t>
            </w:r>
          </w:p>
        </w:tc>
        <w:tc>
          <w:tcPr>
            <w:tcW w:w="531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126B3D17" w14:textId="77777777" w:rsidR="00290186" w:rsidRDefault="00290186" w:rsidP="000476E6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2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37134FBB" w14:textId="77777777" w:rsidR="00290186" w:rsidRDefault="00290186" w:rsidP="000476E6">
            <w:pPr>
              <w:pStyle w:val="TableParagraph"/>
              <w:kinsoku w:val="0"/>
              <w:overflowPunct w:val="0"/>
              <w:rPr>
                <w:b/>
                <w:bCs/>
                <w:sz w:val="18"/>
                <w:szCs w:val="18"/>
              </w:rPr>
            </w:pPr>
          </w:p>
          <w:p w14:paraId="7AE6917F" w14:textId="77777777" w:rsidR="00290186" w:rsidRDefault="00290186" w:rsidP="000476E6">
            <w:pPr>
              <w:pStyle w:val="TableParagraph"/>
              <w:kinsoku w:val="0"/>
              <w:overflowPunct w:val="0"/>
              <w:rPr>
                <w:b/>
                <w:bCs/>
                <w:sz w:val="18"/>
                <w:szCs w:val="18"/>
              </w:rPr>
            </w:pPr>
          </w:p>
          <w:p w14:paraId="7A68A9CC" w14:textId="77777777" w:rsidR="00290186" w:rsidRDefault="00290186" w:rsidP="000476E6">
            <w:pPr>
              <w:pStyle w:val="TableParagraph"/>
              <w:kinsoku w:val="0"/>
              <w:overflowPunct w:val="0"/>
              <w:spacing w:before="6"/>
              <w:rPr>
                <w:b/>
                <w:bCs/>
                <w:sz w:val="13"/>
                <w:szCs w:val="13"/>
              </w:rPr>
            </w:pPr>
          </w:p>
          <w:p w14:paraId="1C46F045" w14:textId="77777777" w:rsidR="00290186" w:rsidRDefault="00290186" w:rsidP="000476E6">
            <w:pPr>
              <w:pStyle w:val="TableParagraph"/>
              <w:kinsoku w:val="0"/>
              <w:overflowPunct w:val="0"/>
              <w:spacing w:line="184" w:lineRule="exact"/>
              <w:ind w:left="5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PCP Address</w:t>
            </w:r>
          </w:p>
        </w:tc>
        <w:tc>
          <w:tcPr>
            <w:tcW w:w="242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none" w:sz="6" w:space="0" w:color="auto"/>
            </w:tcBorders>
          </w:tcPr>
          <w:p w14:paraId="687C55F7" w14:textId="77777777" w:rsidR="00290186" w:rsidRDefault="00290186" w:rsidP="000476E6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90186" w14:paraId="7D26E037" w14:textId="77777777" w:rsidTr="000476E6">
        <w:trPr>
          <w:trHeight w:val="484"/>
        </w:trPr>
        <w:tc>
          <w:tcPr>
            <w:tcW w:w="1469" w:type="dxa"/>
            <w:tcBorders>
              <w:top w:val="single" w:sz="4" w:space="0" w:color="D9D9D9"/>
              <w:left w:val="none" w:sz="6" w:space="0" w:color="auto"/>
              <w:bottom w:val="single" w:sz="4" w:space="0" w:color="D9D9D9"/>
              <w:right w:val="single" w:sz="4" w:space="0" w:color="D9D9D9"/>
            </w:tcBorders>
          </w:tcPr>
          <w:p w14:paraId="23F786FF" w14:textId="77777777" w:rsidR="00290186" w:rsidRDefault="00290186" w:rsidP="000476E6">
            <w:pPr>
              <w:pStyle w:val="TableParagraph"/>
              <w:kinsoku w:val="0"/>
              <w:overflowPunct w:val="0"/>
              <w:spacing w:before="10"/>
              <w:rPr>
                <w:b/>
                <w:bCs/>
                <w:sz w:val="22"/>
                <w:szCs w:val="22"/>
              </w:rPr>
            </w:pPr>
          </w:p>
          <w:p w14:paraId="6A02A286" w14:textId="77777777" w:rsidR="00290186" w:rsidRDefault="00290186" w:rsidP="000476E6">
            <w:pPr>
              <w:pStyle w:val="TableParagraph"/>
              <w:kinsoku w:val="0"/>
              <w:overflowPunct w:val="0"/>
              <w:spacing w:line="184" w:lineRule="exact"/>
              <w:ind w:left="33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Medications</w:t>
            </w:r>
          </w:p>
        </w:tc>
        <w:tc>
          <w:tcPr>
            <w:tcW w:w="531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0221F03C" w14:textId="77777777" w:rsidR="00290186" w:rsidRDefault="00290186" w:rsidP="000476E6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2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6B09E371" w14:textId="77777777" w:rsidR="00290186" w:rsidRDefault="00290186" w:rsidP="000476E6">
            <w:pPr>
              <w:pStyle w:val="TableParagraph"/>
              <w:kinsoku w:val="0"/>
              <w:overflowPunct w:val="0"/>
              <w:spacing w:before="10"/>
              <w:rPr>
                <w:b/>
                <w:bCs/>
                <w:sz w:val="22"/>
                <w:szCs w:val="22"/>
              </w:rPr>
            </w:pPr>
          </w:p>
          <w:p w14:paraId="7567685A" w14:textId="77777777" w:rsidR="00290186" w:rsidRDefault="00290186" w:rsidP="000476E6">
            <w:pPr>
              <w:pStyle w:val="TableParagraph"/>
              <w:kinsoku w:val="0"/>
              <w:overflowPunct w:val="0"/>
              <w:spacing w:line="184" w:lineRule="exact"/>
              <w:ind w:left="5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PCP Phone Number</w:t>
            </w:r>
          </w:p>
        </w:tc>
        <w:tc>
          <w:tcPr>
            <w:tcW w:w="242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none" w:sz="6" w:space="0" w:color="auto"/>
            </w:tcBorders>
          </w:tcPr>
          <w:p w14:paraId="1B1B30AB" w14:textId="77777777" w:rsidR="00290186" w:rsidRDefault="00290186" w:rsidP="000476E6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90186" w14:paraId="16FC2D31" w14:textId="77777777" w:rsidTr="00667AFA">
        <w:trPr>
          <w:trHeight w:val="484"/>
        </w:trPr>
        <w:tc>
          <w:tcPr>
            <w:tcW w:w="1469" w:type="dxa"/>
            <w:tcBorders>
              <w:top w:val="single" w:sz="4" w:space="0" w:color="D9D9D9"/>
              <w:left w:val="none" w:sz="6" w:space="0" w:color="auto"/>
              <w:bottom w:val="single" w:sz="4" w:space="0" w:color="D9D9D9"/>
              <w:right w:val="single" w:sz="4" w:space="0" w:color="D9D9D9"/>
            </w:tcBorders>
            <w:vAlign w:val="bottom"/>
          </w:tcPr>
          <w:p w14:paraId="5774A4DA" w14:textId="77777777" w:rsidR="00290186" w:rsidRDefault="00290186" w:rsidP="00290186">
            <w:pPr>
              <w:pStyle w:val="TableParagraph"/>
              <w:kinsoku w:val="0"/>
              <w:overflowPunct w:val="0"/>
              <w:spacing w:before="10"/>
              <w:rPr>
                <w:b/>
                <w:bCs/>
                <w:sz w:val="22"/>
                <w:szCs w:val="22"/>
              </w:rPr>
            </w:pPr>
            <w:r w:rsidRPr="00290186">
              <w:rPr>
                <w:b/>
                <w:bCs/>
                <w:sz w:val="16"/>
                <w:szCs w:val="16"/>
              </w:rPr>
              <w:t>Precautions</w:t>
            </w:r>
          </w:p>
        </w:tc>
        <w:tc>
          <w:tcPr>
            <w:tcW w:w="531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30E5173D" w14:textId="77777777" w:rsidR="00290186" w:rsidRDefault="00290186" w:rsidP="000476E6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2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bottom"/>
          </w:tcPr>
          <w:p w14:paraId="5FB9430B" w14:textId="77777777" w:rsidR="00290186" w:rsidRPr="000106CC" w:rsidRDefault="00290186" w:rsidP="00667AFA">
            <w:pPr>
              <w:pStyle w:val="TableParagraph"/>
              <w:kinsoku w:val="0"/>
              <w:overflowPunct w:val="0"/>
              <w:spacing w:line="153" w:lineRule="exac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Patient</w:t>
            </w:r>
            <w:r w:rsidRPr="000106CC">
              <w:rPr>
                <w:b/>
                <w:bCs/>
                <w:sz w:val="16"/>
                <w:szCs w:val="16"/>
              </w:rPr>
              <w:t>/</w:t>
            </w:r>
          </w:p>
          <w:p w14:paraId="614DEC90" w14:textId="77777777" w:rsidR="00290186" w:rsidRDefault="00290186" w:rsidP="00667AFA">
            <w:pPr>
              <w:pStyle w:val="TableParagraph"/>
              <w:kinsoku w:val="0"/>
              <w:overflowPunct w:val="0"/>
              <w:spacing w:before="1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16"/>
                <w:szCs w:val="16"/>
              </w:rPr>
              <w:t>Client ID</w:t>
            </w:r>
          </w:p>
        </w:tc>
        <w:tc>
          <w:tcPr>
            <w:tcW w:w="242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none" w:sz="6" w:space="0" w:color="auto"/>
            </w:tcBorders>
          </w:tcPr>
          <w:p w14:paraId="05793BEA" w14:textId="77777777" w:rsidR="00290186" w:rsidRDefault="00290186" w:rsidP="000476E6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90186" w14:paraId="7DAA8FEF" w14:textId="77777777" w:rsidTr="000476E6">
        <w:trPr>
          <w:trHeight w:val="432"/>
        </w:trPr>
        <w:tc>
          <w:tcPr>
            <w:tcW w:w="1469" w:type="dxa"/>
            <w:tcBorders>
              <w:top w:val="single" w:sz="4" w:space="0" w:color="D9D9D9"/>
              <w:left w:val="none" w:sz="6" w:space="0" w:color="auto"/>
              <w:bottom w:val="single" w:sz="4" w:space="0" w:color="D9D9D9"/>
              <w:right w:val="single" w:sz="4" w:space="0" w:color="D9D9D9"/>
            </w:tcBorders>
          </w:tcPr>
          <w:p w14:paraId="635E7895" w14:textId="77777777" w:rsidR="00290186" w:rsidRDefault="00290186" w:rsidP="000476E6">
            <w:pPr>
              <w:pStyle w:val="TableParagraph"/>
              <w:kinsoku w:val="0"/>
              <w:overflowPunct w:val="0"/>
              <w:spacing w:before="7"/>
              <w:rPr>
                <w:b/>
                <w:bCs/>
                <w:sz w:val="18"/>
                <w:szCs w:val="18"/>
              </w:rPr>
            </w:pPr>
          </w:p>
          <w:p w14:paraId="3A44C66B" w14:textId="77777777" w:rsidR="00290186" w:rsidRDefault="00290186" w:rsidP="000476E6">
            <w:pPr>
              <w:pStyle w:val="TableParagraph"/>
              <w:kinsoku w:val="0"/>
              <w:overflowPunct w:val="0"/>
              <w:spacing w:line="184" w:lineRule="exact"/>
              <w:ind w:left="33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Dressing Materials</w:t>
            </w:r>
          </w:p>
        </w:tc>
        <w:tc>
          <w:tcPr>
            <w:tcW w:w="9361" w:type="dxa"/>
            <w:gridSpan w:val="3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none" w:sz="6" w:space="0" w:color="auto"/>
            </w:tcBorders>
          </w:tcPr>
          <w:p w14:paraId="7B7CCBFD" w14:textId="77777777" w:rsidR="00290186" w:rsidRDefault="00290186" w:rsidP="000476E6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90186" w14:paraId="0B4B187D" w14:textId="77777777" w:rsidTr="000476E6">
        <w:trPr>
          <w:trHeight w:val="426"/>
        </w:trPr>
        <w:tc>
          <w:tcPr>
            <w:tcW w:w="1469" w:type="dxa"/>
            <w:tcBorders>
              <w:top w:val="single" w:sz="4" w:space="0" w:color="D9D9D9"/>
              <w:left w:val="none" w:sz="6" w:space="0" w:color="auto"/>
              <w:bottom w:val="single" w:sz="4" w:space="0" w:color="D9D9D9"/>
              <w:right w:val="single" w:sz="4" w:space="0" w:color="D9D9D9"/>
            </w:tcBorders>
          </w:tcPr>
          <w:p w14:paraId="1360BABD" w14:textId="77777777" w:rsidR="00290186" w:rsidRDefault="00290186" w:rsidP="000476E6">
            <w:pPr>
              <w:pStyle w:val="TableParagraph"/>
              <w:kinsoku w:val="0"/>
              <w:overflowPunct w:val="0"/>
              <w:spacing w:before="2"/>
              <w:rPr>
                <w:b/>
                <w:bCs/>
                <w:sz w:val="18"/>
                <w:szCs w:val="18"/>
              </w:rPr>
            </w:pPr>
          </w:p>
          <w:p w14:paraId="00E8A255" w14:textId="77777777" w:rsidR="00290186" w:rsidRDefault="00290186" w:rsidP="000476E6">
            <w:pPr>
              <w:pStyle w:val="TableParagraph"/>
              <w:kinsoku w:val="0"/>
              <w:overflowPunct w:val="0"/>
              <w:spacing w:line="184" w:lineRule="exact"/>
              <w:ind w:left="33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Insurance/Payer</w:t>
            </w:r>
          </w:p>
        </w:tc>
        <w:tc>
          <w:tcPr>
            <w:tcW w:w="9361" w:type="dxa"/>
            <w:gridSpan w:val="3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none" w:sz="6" w:space="0" w:color="auto"/>
            </w:tcBorders>
          </w:tcPr>
          <w:p w14:paraId="77A836CC" w14:textId="77777777" w:rsidR="00290186" w:rsidRDefault="00290186" w:rsidP="000476E6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90186" w14:paraId="0E8FF81A" w14:textId="77777777" w:rsidTr="000476E6">
        <w:trPr>
          <w:trHeight w:val="628"/>
        </w:trPr>
        <w:tc>
          <w:tcPr>
            <w:tcW w:w="1469" w:type="dxa"/>
            <w:tcBorders>
              <w:top w:val="single" w:sz="4" w:space="0" w:color="D9D9D9"/>
              <w:left w:val="none" w:sz="6" w:space="0" w:color="auto"/>
              <w:bottom w:val="single" w:sz="4" w:space="0" w:color="D9D9D9"/>
              <w:right w:val="single" w:sz="4" w:space="0" w:color="D9D9D9"/>
            </w:tcBorders>
          </w:tcPr>
          <w:p w14:paraId="5AF73379" w14:textId="77777777" w:rsidR="00290186" w:rsidRDefault="00290186" w:rsidP="000476E6">
            <w:pPr>
              <w:pStyle w:val="TableParagraph"/>
              <w:kinsoku w:val="0"/>
              <w:overflowPunct w:val="0"/>
              <w:spacing w:before="2"/>
              <w:rPr>
                <w:b/>
                <w:bCs/>
                <w:sz w:val="19"/>
                <w:szCs w:val="19"/>
              </w:rPr>
            </w:pPr>
          </w:p>
          <w:p w14:paraId="587E8E69" w14:textId="77777777" w:rsidR="00290186" w:rsidRDefault="00290186" w:rsidP="000476E6">
            <w:pPr>
              <w:pStyle w:val="TableParagraph"/>
              <w:kinsoku w:val="0"/>
              <w:overflowPunct w:val="0"/>
              <w:spacing w:line="192" w:lineRule="exact"/>
              <w:ind w:left="33" w:right="6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Other Health Care Providers</w:t>
            </w:r>
          </w:p>
        </w:tc>
        <w:tc>
          <w:tcPr>
            <w:tcW w:w="9361" w:type="dxa"/>
            <w:gridSpan w:val="3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none" w:sz="6" w:space="0" w:color="auto"/>
            </w:tcBorders>
          </w:tcPr>
          <w:p w14:paraId="0A2A29BD" w14:textId="77777777" w:rsidR="00290186" w:rsidRDefault="00290186" w:rsidP="000476E6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442DB903" w14:textId="77777777" w:rsidR="00290186" w:rsidRDefault="00290186">
      <w:pPr>
        <w:pStyle w:val="BodyText"/>
        <w:kinsoku w:val="0"/>
        <w:overflowPunct w:val="0"/>
        <w:spacing w:before="5"/>
        <w:rPr>
          <w:b/>
          <w:bCs/>
        </w:rPr>
      </w:pPr>
    </w:p>
    <w:tbl>
      <w:tblPr>
        <w:tblW w:w="10808" w:type="dxa"/>
        <w:tblInd w:w="10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94"/>
        <w:gridCol w:w="9214"/>
      </w:tblGrid>
      <w:tr w:rsidR="00290186" w:rsidRPr="000106CC" w14:paraId="3B1B5E5D" w14:textId="77777777" w:rsidTr="000476E6">
        <w:trPr>
          <w:trHeight w:val="268"/>
        </w:trPr>
        <w:tc>
          <w:tcPr>
            <w:tcW w:w="10808" w:type="dxa"/>
            <w:gridSpan w:val="2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1F497D"/>
          </w:tcPr>
          <w:p w14:paraId="291F9171" w14:textId="77777777" w:rsidR="00290186" w:rsidRPr="000106CC" w:rsidRDefault="00290186" w:rsidP="000476E6">
            <w:pPr>
              <w:pStyle w:val="TableParagraph"/>
              <w:tabs>
                <w:tab w:val="left" w:pos="10808"/>
              </w:tabs>
              <w:kinsoku w:val="0"/>
              <w:overflowPunct w:val="0"/>
              <w:spacing w:line="249" w:lineRule="exact"/>
              <w:ind w:left="33"/>
              <w:rPr>
                <w:b/>
                <w:bCs/>
                <w:color w:val="FFFFFF"/>
                <w:sz w:val="22"/>
                <w:szCs w:val="22"/>
              </w:rPr>
            </w:pPr>
            <w:r>
              <w:rPr>
                <w:b/>
                <w:bCs/>
                <w:color w:val="FFFFFF"/>
                <w:sz w:val="22"/>
                <w:szCs w:val="22"/>
              </w:rPr>
              <w:t>Service Provider</w:t>
            </w:r>
            <w:r w:rsidRPr="000106CC">
              <w:rPr>
                <w:b/>
                <w:bCs/>
                <w:color w:val="FFFFFF"/>
                <w:spacing w:val="1"/>
                <w:sz w:val="22"/>
                <w:szCs w:val="22"/>
              </w:rPr>
              <w:t xml:space="preserve"> </w:t>
            </w:r>
            <w:r w:rsidRPr="000106CC">
              <w:rPr>
                <w:b/>
                <w:bCs/>
                <w:color w:val="FFFFFF"/>
                <w:sz w:val="22"/>
                <w:szCs w:val="22"/>
              </w:rPr>
              <w:t>Information</w:t>
            </w:r>
            <w:r w:rsidRPr="000106CC">
              <w:rPr>
                <w:b/>
                <w:bCs/>
                <w:color w:val="FFFFFF"/>
                <w:sz w:val="22"/>
                <w:szCs w:val="22"/>
              </w:rPr>
              <w:tab/>
            </w:r>
          </w:p>
        </w:tc>
      </w:tr>
      <w:tr w:rsidR="00290186" w14:paraId="77E57875" w14:textId="77777777" w:rsidTr="00254B66">
        <w:trPr>
          <w:trHeight w:val="437"/>
        </w:trPr>
        <w:tc>
          <w:tcPr>
            <w:tcW w:w="1594" w:type="dxa"/>
            <w:tcBorders>
              <w:top w:val="none" w:sz="6" w:space="0" w:color="auto"/>
              <w:left w:val="none" w:sz="6" w:space="0" w:color="auto"/>
              <w:bottom w:val="single" w:sz="4" w:space="0" w:color="D9D9D9"/>
              <w:right w:val="single" w:sz="4" w:space="0" w:color="D9D9D9"/>
            </w:tcBorders>
            <w:vAlign w:val="bottom"/>
          </w:tcPr>
          <w:p w14:paraId="23FFE61C" w14:textId="77777777" w:rsidR="00290186" w:rsidRDefault="00290186" w:rsidP="000476E6">
            <w:pPr>
              <w:pStyle w:val="TableParagraph"/>
              <w:kinsoku w:val="0"/>
              <w:overflowPunct w:val="0"/>
              <w:rPr>
                <w:b/>
                <w:bCs/>
                <w:sz w:val="19"/>
                <w:szCs w:val="19"/>
              </w:rPr>
            </w:pPr>
          </w:p>
          <w:p w14:paraId="2B2B8F39" w14:textId="77777777" w:rsidR="00290186" w:rsidRDefault="00290186" w:rsidP="000476E6">
            <w:pPr>
              <w:pStyle w:val="TableParagraph"/>
              <w:kinsoku w:val="0"/>
              <w:overflowPunct w:val="0"/>
              <w:spacing w:line="184" w:lineRule="exact"/>
              <w:ind w:left="33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Service provided</w:t>
            </w:r>
          </w:p>
        </w:tc>
        <w:tc>
          <w:tcPr>
            <w:tcW w:w="9214" w:type="dxa"/>
            <w:tcBorders>
              <w:top w:val="none" w:sz="6" w:space="0" w:color="auto"/>
              <w:left w:val="single" w:sz="4" w:space="0" w:color="D9D9D9"/>
              <w:bottom w:val="single" w:sz="4" w:space="0" w:color="D9D9D9"/>
              <w:right w:val="none" w:sz="6" w:space="0" w:color="auto"/>
            </w:tcBorders>
          </w:tcPr>
          <w:p w14:paraId="41224963" w14:textId="77777777" w:rsidR="00290186" w:rsidRDefault="00290186" w:rsidP="000476E6">
            <w:pPr>
              <w:pStyle w:val="TableParagraph"/>
              <w:kinsoku w:val="0"/>
              <w:overflowPunct w:val="0"/>
              <w:spacing w:line="153" w:lineRule="exact"/>
              <w:ind w:left="57"/>
              <w:rPr>
                <w:b/>
                <w:bCs/>
                <w:sz w:val="16"/>
                <w:szCs w:val="16"/>
              </w:rPr>
            </w:pPr>
          </w:p>
          <w:p w14:paraId="5B661FF9" w14:textId="77777777" w:rsidR="00290186" w:rsidRDefault="00290186" w:rsidP="000476E6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90186" w14:paraId="4C3C02EC" w14:textId="77777777" w:rsidTr="00E069BC">
        <w:trPr>
          <w:trHeight w:val="431"/>
        </w:trPr>
        <w:tc>
          <w:tcPr>
            <w:tcW w:w="1594" w:type="dxa"/>
            <w:tcBorders>
              <w:top w:val="single" w:sz="4" w:space="0" w:color="D9D9D9"/>
              <w:left w:val="none" w:sz="6" w:space="0" w:color="auto"/>
              <w:bottom w:val="single" w:sz="4" w:space="0" w:color="D9D9D9"/>
              <w:right w:val="single" w:sz="4" w:space="0" w:color="D9D9D9"/>
            </w:tcBorders>
            <w:vAlign w:val="bottom"/>
          </w:tcPr>
          <w:p w14:paraId="394B1B03" w14:textId="77777777" w:rsidR="00290186" w:rsidRPr="000106CC" w:rsidRDefault="00290186" w:rsidP="000476E6">
            <w:pPr>
              <w:pStyle w:val="TableParagraph"/>
              <w:kinsoku w:val="0"/>
              <w:overflowPunct w:val="0"/>
              <w:spacing w:before="6"/>
              <w:rPr>
                <w:b/>
                <w:bCs/>
                <w:sz w:val="16"/>
                <w:szCs w:val="16"/>
              </w:rPr>
            </w:pPr>
          </w:p>
          <w:p w14:paraId="11581B55" w14:textId="77777777" w:rsidR="00290186" w:rsidRDefault="00290186" w:rsidP="000476E6">
            <w:pPr>
              <w:pStyle w:val="TableParagraph"/>
              <w:kinsoku w:val="0"/>
              <w:overflowPunct w:val="0"/>
              <w:spacing w:before="1" w:line="184" w:lineRule="exact"/>
              <w:ind w:left="33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Direct patient/</w:t>
            </w:r>
          </w:p>
          <w:p w14:paraId="7C1D4C2A" w14:textId="77777777" w:rsidR="00290186" w:rsidRDefault="00290186" w:rsidP="000476E6">
            <w:pPr>
              <w:pStyle w:val="TableParagraph"/>
              <w:kinsoku w:val="0"/>
              <w:overflowPunct w:val="0"/>
              <w:spacing w:before="1" w:line="184" w:lineRule="exact"/>
              <w:ind w:left="33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client care time</w:t>
            </w:r>
            <w:r w:rsidR="00503C9C">
              <w:rPr>
                <w:b/>
                <w:bCs/>
                <w:sz w:val="16"/>
                <w:szCs w:val="16"/>
              </w:rPr>
              <w:t xml:space="preserve"> (minutes)</w:t>
            </w:r>
          </w:p>
        </w:tc>
        <w:tc>
          <w:tcPr>
            <w:tcW w:w="921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none" w:sz="6" w:space="0" w:color="auto"/>
            </w:tcBorders>
          </w:tcPr>
          <w:p w14:paraId="0AFFE19F" w14:textId="77777777" w:rsidR="00290186" w:rsidRPr="000106CC" w:rsidRDefault="00290186" w:rsidP="000476E6">
            <w:pPr>
              <w:pStyle w:val="TableParagraph"/>
              <w:kinsoku w:val="0"/>
              <w:overflowPunct w:val="0"/>
              <w:spacing w:before="2"/>
              <w:rPr>
                <w:b/>
                <w:bCs/>
                <w:sz w:val="16"/>
                <w:szCs w:val="16"/>
              </w:rPr>
            </w:pPr>
          </w:p>
          <w:p w14:paraId="157F35B4" w14:textId="77777777" w:rsidR="00290186" w:rsidRDefault="00290186" w:rsidP="000476E6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90186" w14:paraId="3B4239A1" w14:textId="77777777" w:rsidTr="002F50BA">
        <w:trPr>
          <w:trHeight w:val="431"/>
        </w:trPr>
        <w:tc>
          <w:tcPr>
            <w:tcW w:w="1594" w:type="dxa"/>
            <w:tcBorders>
              <w:top w:val="single" w:sz="4" w:space="0" w:color="D9D9D9"/>
              <w:left w:val="none" w:sz="6" w:space="0" w:color="auto"/>
              <w:bottom w:val="single" w:sz="4" w:space="0" w:color="D9D9D9"/>
              <w:right w:val="single" w:sz="4" w:space="0" w:color="D9D9D9"/>
            </w:tcBorders>
            <w:vAlign w:val="bottom"/>
          </w:tcPr>
          <w:p w14:paraId="3548EAFB" w14:textId="77777777" w:rsidR="00290186" w:rsidRDefault="00290186" w:rsidP="000476E6">
            <w:pPr>
              <w:pStyle w:val="TableParagraph"/>
              <w:kinsoku w:val="0"/>
              <w:overflowPunct w:val="0"/>
              <w:spacing w:before="6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Indirect </w:t>
            </w:r>
            <w:r w:rsidRPr="00290186">
              <w:rPr>
                <w:b/>
                <w:bCs/>
                <w:sz w:val="16"/>
                <w:szCs w:val="16"/>
              </w:rPr>
              <w:t>patient/</w:t>
            </w:r>
          </w:p>
          <w:p w14:paraId="496B7174" w14:textId="77777777" w:rsidR="00290186" w:rsidRPr="000106CC" w:rsidRDefault="00290186" w:rsidP="000476E6">
            <w:pPr>
              <w:pStyle w:val="TableParagraph"/>
              <w:kinsoku w:val="0"/>
              <w:overflowPunct w:val="0"/>
              <w:spacing w:before="6"/>
              <w:rPr>
                <w:b/>
                <w:bCs/>
                <w:sz w:val="16"/>
                <w:szCs w:val="16"/>
              </w:rPr>
            </w:pPr>
            <w:r w:rsidRPr="00290186">
              <w:rPr>
                <w:b/>
                <w:bCs/>
                <w:sz w:val="16"/>
                <w:szCs w:val="16"/>
              </w:rPr>
              <w:t>client care time</w:t>
            </w:r>
            <w:r w:rsidR="00503C9C">
              <w:rPr>
                <w:b/>
                <w:bCs/>
                <w:sz w:val="16"/>
                <w:szCs w:val="16"/>
              </w:rPr>
              <w:t xml:space="preserve"> (minutes)</w:t>
            </w:r>
          </w:p>
        </w:tc>
        <w:tc>
          <w:tcPr>
            <w:tcW w:w="921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none" w:sz="6" w:space="0" w:color="auto"/>
            </w:tcBorders>
          </w:tcPr>
          <w:p w14:paraId="39EC59EA" w14:textId="77777777" w:rsidR="00290186" w:rsidRDefault="00290186" w:rsidP="000476E6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90186" w14:paraId="7A770228" w14:textId="77777777" w:rsidTr="00EA6B9B">
        <w:trPr>
          <w:trHeight w:val="431"/>
        </w:trPr>
        <w:tc>
          <w:tcPr>
            <w:tcW w:w="1594" w:type="dxa"/>
            <w:tcBorders>
              <w:top w:val="single" w:sz="4" w:space="0" w:color="D9D9D9"/>
              <w:left w:val="none" w:sz="6" w:space="0" w:color="auto"/>
              <w:bottom w:val="single" w:sz="4" w:space="0" w:color="D9D9D9"/>
              <w:right w:val="single" w:sz="4" w:space="0" w:color="D9D9D9"/>
            </w:tcBorders>
            <w:vAlign w:val="bottom"/>
          </w:tcPr>
          <w:p w14:paraId="76A9A43C" w14:textId="77777777" w:rsidR="00290186" w:rsidRPr="000106CC" w:rsidRDefault="00290186" w:rsidP="000476E6">
            <w:pPr>
              <w:pStyle w:val="TableParagraph"/>
              <w:kinsoku w:val="0"/>
              <w:overflowPunct w:val="0"/>
              <w:spacing w:before="6"/>
              <w:rPr>
                <w:b/>
                <w:bCs/>
                <w:sz w:val="16"/>
                <w:szCs w:val="16"/>
              </w:rPr>
            </w:pPr>
            <w:r w:rsidRPr="00290186">
              <w:rPr>
                <w:b/>
                <w:bCs/>
                <w:sz w:val="16"/>
                <w:szCs w:val="16"/>
              </w:rPr>
              <w:t>History of Current Presentation</w:t>
            </w:r>
          </w:p>
        </w:tc>
        <w:tc>
          <w:tcPr>
            <w:tcW w:w="921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none" w:sz="6" w:space="0" w:color="auto"/>
            </w:tcBorders>
          </w:tcPr>
          <w:p w14:paraId="650E8E53" w14:textId="77777777" w:rsidR="00290186" w:rsidRDefault="00290186" w:rsidP="000476E6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90186" w14:paraId="7FCCA7C3" w14:textId="77777777" w:rsidTr="00A270EE">
        <w:trPr>
          <w:trHeight w:val="426"/>
        </w:trPr>
        <w:tc>
          <w:tcPr>
            <w:tcW w:w="1594" w:type="dxa"/>
            <w:tcBorders>
              <w:top w:val="single" w:sz="4" w:space="0" w:color="D9D9D9"/>
              <w:left w:val="none" w:sz="6" w:space="0" w:color="auto"/>
              <w:bottom w:val="single" w:sz="4" w:space="0" w:color="D9D9D9"/>
              <w:right w:val="single" w:sz="4" w:space="0" w:color="D9D9D9"/>
            </w:tcBorders>
            <w:vAlign w:val="bottom"/>
          </w:tcPr>
          <w:p w14:paraId="429AA9F9" w14:textId="77777777" w:rsidR="00290186" w:rsidRDefault="00290186" w:rsidP="000476E6">
            <w:pPr>
              <w:pStyle w:val="TableParagraph"/>
              <w:kinsoku w:val="0"/>
              <w:overflowPunct w:val="0"/>
              <w:spacing w:line="184" w:lineRule="exact"/>
              <w:ind w:left="33"/>
              <w:rPr>
                <w:b/>
                <w:bCs/>
                <w:sz w:val="16"/>
                <w:szCs w:val="16"/>
              </w:rPr>
            </w:pPr>
            <w:r w:rsidRPr="00290186">
              <w:rPr>
                <w:b/>
                <w:bCs/>
                <w:sz w:val="16"/>
                <w:szCs w:val="16"/>
              </w:rPr>
              <w:t>Pertinent Medical History</w:t>
            </w:r>
          </w:p>
        </w:tc>
        <w:tc>
          <w:tcPr>
            <w:tcW w:w="921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none" w:sz="6" w:space="0" w:color="auto"/>
            </w:tcBorders>
          </w:tcPr>
          <w:p w14:paraId="42778F99" w14:textId="77777777" w:rsidR="00290186" w:rsidRDefault="00290186" w:rsidP="000476E6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90186" w14:paraId="74CEE3E1" w14:textId="77777777" w:rsidTr="004C11AF">
        <w:trPr>
          <w:trHeight w:val="427"/>
        </w:trPr>
        <w:tc>
          <w:tcPr>
            <w:tcW w:w="1594" w:type="dxa"/>
            <w:tcBorders>
              <w:top w:val="single" w:sz="4" w:space="0" w:color="D9D9D9"/>
              <w:left w:val="none" w:sz="6" w:space="0" w:color="auto"/>
              <w:bottom w:val="single" w:sz="4" w:space="0" w:color="D9D9D9"/>
              <w:right w:val="single" w:sz="4" w:space="0" w:color="D9D9D9"/>
            </w:tcBorders>
            <w:vAlign w:val="bottom"/>
          </w:tcPr>
          <w:p w14:paraId="694CD31B" w14:textId="77777777" w:rsidR="00290186" w:rsidRDefault="00290186" w:rsidP="000476E6">
            <w:pPr>
              <w:pStyle w:val="TableParagraph"/>
              <w:kinsoku w:val="0"/>
              <w:overflowPunct w:val="0"/>
              <w:spacing w:line="184" w:lineRule="exact"/>
              <w:ind w:left="33"/>
              <w:rPr>
                <w:b/>
                <w:bCs/>
                <w:sz w:val="16"/>
                <w:szCs w:val="16"/>
              </w:rPr>
            </w:pPr>
            <w:r w:rsidRPr="00290186">
              <w:rPr>
                <w:b/>
                <w:bCs/>
                <w:sz w:val="16"/>
                <w:szCs w:val="16"/>
              </w:rPr>
              <w:t>Gross Motor/</w:t>
            </w:r>
          </w:p>
          <w:p w14:paraId="434BA8F8" w14:textId="77777777" w:rsidR="00290186" w:rsidRDefault="00290186" w:rsidP="000476E6">
            <w:pPr>
              <w:pStyle w:val="TableParagraph"/>
              <w:kinsoku w:val="0"/>
              <w:overflowPunct w:val="0"/>
              <w:spacing w:line="184" w:lineRule="exact"/>
              <w:ind w:left="33"/>
              <w:rPr>
                <w:b/>
                <w:bCs/>
                <w:sz w:val="16"/>
                <w:szCs w:val="16"/>
              </w:rPr>
            </w:pPr>
            <w:r w:rsidRPr="00290186">
              <w:rPr>
                <w:b/>
                <w:bCs/>
                <w:sz w:val="16"/>
                <w:szCs w:val="16"/>
              </w:rPr>
              <w:t>Developmental or Functional History</w:t>
            </w:r>
          </w:p>
        </w:tc>
        <w:tc>
          <w:tcPr>
            <w:tcW w:w="921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none" w:sz="6" w:space="0" w:color="auto"/>
            </w:tcBorders>
          </w:tcPr>
          <w:p w14:paraId="489E1D17" w14:textId="77777777" w:rsidR="00290186" w:rsidRDefault="00290186" w:rsidP="000476E6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4009177D" w14:textId="77777777" w:rsidR="00290186" w:rsidRDefault="00290186">
      <w:pPr>
        <w:pStyle w:val="BodyText"/>
        <w:kinsoku w:val="0"/>
        <w:overflowPunct w:val="0"/>
        <w:spacing w:before="5"/>
        <w:rPr>
          <w:b/>
          <w:bCs/>
        </w:rPr>
      </w:pPr>
    </w:p>
    <w:p w14:paraId="37D6EDDA" w14:textId="77777777" w:rsidR="00290186" w:rsidRDefault="00290186">
      <w:pPr>
        <w:pStyle w:val="BodyText"/>
        <w:kinsoku w:val="0"/>
        <w:overflowPunct w:val="0"/>
        <w:spacing w:before="5"/>
        <w:rPr>
          <w:b/>
          <w:bCs/>
        </w:rPr>
      </w:pPr>
    </w:p>
    <w:p w14:paraId="4B6F9D0F" w14:textId="77777777" w:rsidR="00290186" w:rsidRDefault="00290186">
      <w:pPr>
        <w:pStyle w:val="BodyText"/>
        <w:kinsoku w:val="0"/>
        <w:overflowPunct w:val="0"/>
        <w:spacing w:before="5"/>
        <w:rPr>
          <w:b/>
          <w:bCs/>
        </w:rPr>
      </w:pPr>
    </w:p>
    <w:p w14:paraId="13E932A0" w14:textId="77777777" w:rsidR="00F724FE" w:rsidRDefault="00F724FE">
      <w:pPr>
        <w:pStyle w:val="BodyText"/>
        <w:kinsoku w:val="0"/>
        <w:overflowPunct w:val="0"/>
        <w:spacing w:before="5"/>
        <w:rPr>
          <w:b/>
          <w:bCs/>
        </w:rPr>
      </w:pPr>
    </w:p>
    <w:p w14:paraId="7447E65C" w14:textId="77777777" w:rsidR="00290186" w:rsidRDefault="00290186">
      <w:pPr>
        <w:pStyle w:val="BodyText"/>
        <w:kinsoku w:val="0"/>
        <w:overflowPunct w:val="0"/>
        <w:spacing w:before="5"/>
        <w:rPr>
          <w:b/>
          <w:bCs/>
        </w:rPr>
      </w:pPr>
    </w:p>
    <w:p w14:paraId="055D4725" w14:textId="77777777" w:rsidR="00290186" w:rsidRDefault="00290186">
      <w:pPr>
        <w:pStyle w:val="BodyText"/>
        <w:kinsoku w:val="0"/>
        <w:overflowPunct w:val="0"/>
        <w:spacing w:before="5"/>
        <w:rPr>
          <w:b/>
          <w:bCs/>
        </w:rPr>
      </w:pPr>
    </w:p>
    <w:p w14:paraId="667F0352" w14:textId="77777777" w:rsidR="00290186" w:rsidRDefault="00290186">
      <w:pPr>
        <w:pStyle w:val="BodyText"/>
        <w:kinsoku w:val="0"/>
        <w:overflowPunct w:val="0"/>
        <w:spacing w:before="5"/>
        <w:rPr>
          <w:b/>
          <w:bCs/>
        </w:rPr>
      </w:pPr>
    </w:p>
    <w:p w14:paraId="31AF596D" w14:textId="77777777" w:rsidR="00290186" w:rsidRDefault="00290186">
      <w:pPr>
        <w:pStyle w:val="BodyText"/>
        <w:kinsoku w:val="0"/>
        <w:overflowPunct w:val="0"/>
        <w:spacing w:before="5"/>
        <w:rPr>
          <w:b/>
          <w:bCs/>
        </w:rPr>
      </w:pPr>
    </w:p>
    <w:p w14:paraId="2F066F02" w14:textId="77777777" w:rsidR="00290186" w:rsidRDefault="00290186">
      <w:pPr>
        <w:pStyle w:val="BodyText"/>
        <w:kinsoku w:val="0"/>
        <w:overflowPunct w:val="0"/>
        <w:spacing w:before="5"/>
        <w:rPr>
          <w:b/>
          <w:bCs/>
        </w:rPr>
      </w:pPr>
    </w:p>
    <w:p w14:paraId="24DD7359" w14:textId="77777777" w:rsidR="00290186" w:rsidRDefault="00290186">
      <w:pPr>
        <w:pStyle w:val="BodyText"/>
        <w:kinsoku w:val="0"/>
        <w:overflowPunct w:val="0"/>
        <w:spacing w:before="5"/>
        <w:rPr>
          <w:b/>
          <w:bCs/>
        </w:rPr>
      </w:pPr>
    </w:p>
    <w:tbl>
      <w:tblPr>
        <w:tblW w:w="0" w:type="auto"/>
        <w:tblInd w:w="10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69"/>
        <w:gridCol w:w="5310"/>
        <w:gridCol w:w="1613"/>
        <w:gridCol w:w="2554"/>
      </w:tblGrid>
      <w:tr w:rsidR="00DF1ADB" w14:paraId="11D3B7CD" w14:textId="77777777">
        <w:trPr>
          <w:trHeight w:val="268"/>
        </w:trPr>
        <w:tc>
          <w:tcPr>
            <w:tcW w:w="10946" w:type="dxa"/>
            <w:gridSpan w:val="4"/>
            <w:tcBorders>
              <w:top w:val="none" w:sz="6" w:space="0" w:color="auto"/>
              <w:left w:val="none" w:sz="6" w:space="0" w:color="auto"/>
              <w:bottom w:val="single" w:sz="4" w:space="0" w:color="D9D9D9"/>
              <w:right w:val="none" w:sz="6" w:space="0" w:color="auto"/>
            </w:tcBorders>
            <w:shd w:val="clear" w:color="auto" w:fill="1F497D"/>
          </w:tcPr>
          <w:p w14:paraId="5E9EEC15" w14:textId="77777777" w:rsidR="00DF1ADB" w:rsidRDefault="00DF1ADB">
            <w:pPr>
              <w:pStyle w:val="TableParagraph"/>
              <w:kinsoku w:val="0"/>
              <w:overflowPunct w:val="0"/>
              <w:spacing w:line="249" w:lineRule="exact"/>
              <w:ind w:left="33"/>
              <w:rPr>
                <w:b/>
                <w:bCs/>
                <w:color w:val="FFFFFF"/>
                <w:sz w:val="22"/>
                <w:szCs w:val="22"/>
              </w:rPr>
            </w:pPr>
            <w:r>
              <w:rPr>
                <w:b/>
                <w:bCs/>
                <w:color w:val="FFFFFF"/>
                <w:sz w:val="22"/>
                <w:szCs w:val="22"/>
              </w:rPr>
              <w:t>Social History</w:t>
            </w:r>
          </w:p>
        </w:tc>
      </w:tr>
      <w:tr w:rsidR="00DF1ADB" w14:paraId="26A20BD5" w14:textId="77777777" w:rsidTr="00CD5259">
        <w:trPr>
          <w:trHeight w:val="508"/>
        </w:trPr>
        <w:tc>
          <w:tcPr>
            <w:tcW w:w="1469" w:type="dxa"/>
            <w:tcBorders>
              <w:top w:val="single" w:sz="4" w:space="0" w:color="D9D9D9"/>
              <w:left w:val="none" w:sz="6" w:space="0" w:color="auto"/>
              <w:bottom w:val="single" w:sz="4" w:space="0" w:color="D9D9D9"/>
              <w:right w:val="single" w:sz="4" w:space="0" w:color="D9D9D9"/>
            </w:tcBorders>
            <w:vAlign w:val="bottom"/>
          </w:tcPr>
          <w:p w14:paraId="023EE29B" w14:textId="77777777" w:rsidR="00DF1ADB" w:rsidRDefault="00DF1ADB" w:rsidP="00CD5259">
            <w:pPr>
              <w:pStyle w:val="TableParagraph"/>
              <w:kinsoku w:val="0"/>
              <w:overflowPunct w:val="0"/>
              <w:spacing w:before="10"/>
              <w:rPr>
                <w:b/>
                <w:bCs/>
              </w:rPr>
            </w:pPr>
          </w:p>
          <w:p w14:paraId="41881173" w14:textId="77777777" w:rsidR="00DF1ADB" w:rsidRDefault="00DF1ADB" w:rsidP="00CD5259">
            <w:pPr>
              <w:pStyle w:val="TableParagraph"/>
              <w:kinsoku w:val="0"/>
              <w:overflowPunct w:val="0"/>
              <w:spacing w:line="184" w:lineRule="exact"/>
              <w:ind w:left="33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Family in Home</w:t>
            </w:r>
          </w:p>
        </w:tc>
        <w:tc>
          <w:tcPr>
            <w:tcW w:w="531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1C124B03" w14:textId="77777777" w:rsidR="00DF1ADB" w:rsidRDefault="00DF1ADB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1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04D48198" w14:textId="77777777" w:rsidR="00DF1ADB" w:rsidRDefault="00DF1ADB">
            <w:pPr>
              <w:pStyle w:val="TableParagraph"/>
              <w:kinsoku w:val="0"/>
              <w:overflowPunct w:val="0"/>
              <w:spacing w:before="115" w:line="192" w:lineRule="exact"/>
              <w:ind w:left="5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Primary Provider of Assistance in Home</w:t>
            </w:r>
          </w:p>
        </w:tc>
        <w:tc>
          <w:tcPr>
            <w:tcW w:w="255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none" w:sz="6" w:space="0" w:color="auto"/>
            </w:tcBorders>
          </w:tcPr>
          <w:p w14:paraId="677C4CFA" w14:textId="77777777" w:rsidR="00DF1ADB" w:rsidRDefault="00DF1ADB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F1ADB" w14:paraId="4A802852" w14:textId="77777777" w:rsidTr="00CD5259">
        <w:trPr>
          <w:trHeight w:val="528"/>
        </w:trPr>
        <w:tc>
          <w:tcPr>
            <w:tcW w:w="1469" w:type="dxa"/>
            <w:tcBorders>
              <w:top w:val="single" w:sz="4" w:space="0" w:color="D9D9D9"/>
              <w:left w:val="none" w:sz="6" w:space="0" w:color="auto"/>
              <w:bottom w:val="single" w:sz="4" w:space="0" w:color="D9D9D9"/>
              <w:right w:val="single" w:sz="4" w:space="0" w:color="D9D9D9"/>
            </w:tcBorders>
            <w:vAlign w:val="bottom"/>
          </w:tcPr>
          <w:p w14:paraId="31ACAB45" w14:textId="77777777" w:rsidR="00DF1ADB" w:rsidRDefault="00DF1ADB" w:rsidP="00CD5259">
            <w:pPr>
              <w:pStyle w:val="TableParagraph"/>
              <w:kinsoku w:val="0"/>
              <w:overflowPunct w:val="0"/>
              <w:spacing w:before="5"/>
              <w:rPr>
                <w:b/>
                <w:bCs/>
                <w:sz w:val="26"/>
                <w:szCs w:val="26"/>
              </w:rPr>
            </w:pPr>
          </w:p>
          <w:p w14:paraId="48333515" w14:textId="77777777" w:rsidR="00DF1ADB" w:rsidRDefault="00DF1ADB" w:rsidP="00CD5259">
            <w:pPr>
              <w:pStyle w:val="TableParagraph"/>
              <w:kinsoku w:val="0"/>
              <w:overflowPunct w:val="0"/>
              <w:spacing w:line="184" w:lineRule="exact"/>
              <w:ind w:left="33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Relationship Status</w:t>
            </w:r>
          </w:p>
        </w:tc>
        <w:tc>
          <w:tcPr>
            <w:tcW w:w="531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6F883740" w14:textId="77777777" w:rsidR="00DF1ADB" w:rsidRDefault="00DF1ADB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1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57BC7D2C" w14:textId="77777777" w:rsidR="00DF1ADB" w:rsidRDefault="00DF1ADB">
            <w:pPr>
              <w:pStyle w:val="TableParagraph"/>
              <w:kinsoku w:val="0"/>
              <w:overflowPunct w:val="0"/>
              <w:spacing w:before="5"/>
              <w:rPr>
                <w:b/>
                <w:bCs/>
                <w:sz w:val="26"/>
                <w:szCs w:val="26"/>
              </w:rPr>
            </w:pPr>
          </w:p>
          <w:p w14:paraId="751AE29D" w14:textId="77777777" w:rsidR="00DF1ADB" w:rsidRDefault="00DF1ADB">
            <w:pPr>
              <w:pStyle w:val="TableParagraph"/>
              <w:kinsoku w:val="0"/>
              <w:overflowPunct w:val="0"/>
              <w:spacing w:line="184" w:lineRule="exact"/>
              <w:ind w:left="5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Type of Home</w:t>
            </w:r>
          </w:p>
        </w:tc>
        <w:tc>
          <w:tcPr>
            <w:tcW w:w="255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none" w:sz="6" w:space="0" w:color="auto"/>
            </w:tcBorders>
          </w:tcPr>
          <w:p w14:paraId="237494E0" w14:textId="77777777" w:rsidR="00DF1ADB" w:rsidRDefault="00DF1ADB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F1ADB" w14:paraId="75E3E0FE" w14:textId="77777777" w:rsidTr="00CD5259">
        <w:trPr>
          <w:trHeight w:val="489"/>
        </w:trPr>
        <w:tc>
          <w:tcPr>
            <w:tcW w:w="1469" w:type="dxa"/>
            <w:tcBorders>
              <w:top w:val="single" w:sz="4" w:space="0" w:color="D9D9D9"/>
              <w:left w:val="none" w:sz="6" w:space="0" w:color="auto"/>
              <w:bottom w:val="single" w:sz="4" w:space="0" w:color="D9D9D9"/>
              <w:right w:val="single" w:sz="4" w:space="0" w:color="D9D9D9"/>
            </w:tcBorders>
            <w:vAlign w:val="bottom"/>
          </w:tcPr>
          <w:p w14:paraId="3197AE8D" w14:textId="77777777" w:rsidR="00DF1ADB" w:rsidRDefault="00DF1ADB" w:rsidP="00CD5259">
            <w:pPr>
              <w:pStyle w:val="TableParagraph"/>
              <w:kinsoku w:val="0"/>
              <w:overflowPunct w:val="0"/>
              <w:spacing w:before="3"/>
              <w:rPr>
                <w:b/>
                <w:bCs/>
                <w:sz w:val="23"/>
                <w:szCs w:val="23"/>
              </w:rPr>
            </w:pPr>
          </w:p>
          <w:p w14:paraId="23102C1E" w14:textId="77777777" w:rsidR="00DF1ADB" w:rsidRDefault="00290186" w:rsidP="00CD5259">
            <w:pPr>
              <w:pStyle w:val="TableParagraph"/>
              <w:kinsoku w:val="0"/>
              <w:overflowPunct w:val="0"/>
              <w:spacing w:line="184" w:lineRule="exact"/>
              <w:ind w:left="33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Caregiver Roles</w:t>
            </w:r>
          </w:p>
        </w:tc>
        <w:tc>
          <w:tcPr>
            <w:tcW w:w="531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3E794D05" w14:textId="77777777" w:rsidR="00DF1ADB" w:rsidRDefault="00DF1ADB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1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4E8C95A7" w14:textId="77777777" w:rsidR="00DF1ADB" w:rsidRDefault="00DF1ADB">
            <w:pPr>
              <w:pStyle w:val="TableParagraph"/>
              <w:kinsoku w:val="0"/>
              <w:overflowPunct w:val="0"/>
              <w:spacing w:before="3"/>
              <w:rPr>
                <w:b/>
                <w:bCs/>
                <w:sz w:val="23"/>
                <w:szCs w:val="23"/>
              </w:rPr>
            </w:pPr>
          </w:p>
          <w:p w14:paraId="02560389" w14:textId="77777777" w:rsidR="00DF1ADB" w:rsidRDefault="00DF1ADB">
            <w:pPr>
              <w:pStyle w:val="TableParagraph"/>
              <w:kinsoku w:val="0"/>
              <w:overflowPunct w:val="0"/>
              <w:spacing w:line="184" w:lineRule="exact"/>
              <w:ind w:left="5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Stairs In/At Home</w:t>
            </w:r>
          </w:p>
        </w:tc>
        <w:tc>
          <w:tcPr>
            <w:tcW w:w="255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none" w:sz="6" w:space="0" w:color="auto"/>
            </w:tcBorders>
          </w:tcPr>
          <w:p w14:paraId="38D24668" w14:textId="77777777" w:rsidR="00DF1ADB" w:rsidRDefault="00DF1ADB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D5259" w14:paraId="19B29D02" w14:textId="77777777" w:rsidTr="00CD5259">
        <w:trPr>
          <w:trHeight w:val="489"/>
        </w:trPr>
        <w:tc>
          <w:tcPr>
            <w:tcW w:w="1469" w:type="dxa"/>
            <w:tcBorders>
              <w:top w:val="single" w:sz="4" w:space="0" w:color="D9D9D9"/>
              <w:left w:val="none" w:sz="6" w:space="0" w:color="auto"/>
              <w:bottom w:val="single" w:sz="4" w:space="0" w:color="D9D9D9"/>
              <w:right w:val="single" w:sz="4" w:space="0" w:color="D9D9D9"/>
            </w:tcBorders>
            <w:vAlign w:val="bottom"/>
          </w:tcPr>
          <w:p w14:paraId="423B5F9E" w14:textId="77777777" w:rsidR="00CD5259" w:rsidRDefault="00CD5259" w:rsidP="00CD5259">
            <w:pPr>
              <w:pStyle w:val="TableParagraph"/>
              <w:kinsoku w:val="0"/>
              <w:overflowPunct w:val="0"/>
              <w:spacing w:before="3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16"/>
                <w:szCs w:val="16"/>
              </w:rPr>
              <w:t>Home environment</w:t>
            </w:r>
          </w:p>
        </w:tc>
        <w:tc>
          <w:tcPr>
            <w:tcW w:w="9477" w:type="dxa"/>
            <w:gridSpan w:val="3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none" w:sz="6" w:space="0" w:color="auto"/>
            </w:tcBorders>
          </w:tcPr>
          <w:p w14:paraId="7AD0073D" w14:textId="77777777" w:rsidR="00CD5259" w:rsidRDefault="00CD525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F1ADB" w14:paraId="0094275F" w14:textId="77777777" w:rsidTr="00CD5259">
        <w:trPr>
          <w:trHeight w:val="426"/>
        </w:trPr>
        <w:tc>
          <w:tcPr>
            <w:tcW w:w="1469" w:type="dxa"/>
            <w:tcBorders>
              <w:top w:val="single" w:sz="4" w:space="0" w:color="D9D9D9"/>
              <w:left w:val="none" w:sz="6" w:space="0" w:color="auto"/>
              <w:bottom w:val="single" w:sz="4" w:space="0" w:color="D9D9D9"/>
              <w:right w:val="single" w:sz="4" w:space="0" w:color="D9D9D9"/>
            </w:tcBorders>
            <w:vAlign w:val="bottom"/>
          </w:tcPr>
          <w:p w14:paraId="743E144A" w14:textId="77777777" w:rsidR="00DF1ADB" w:rsidRPr="00CD5259" w:rsidRDefault="00DF1ADB" w:rsidP="00CD5259">
            <w:pPr>
              <w:pStyle w:val="TableParagraph"/>
              <w:kinsoku w:val="0"/>
              <w:overflowPunct w:val="0"/>
              <w:spacing w:before="2"/>
              <w:rPr>
                <w:b/>
                <w:bCs/>
                <w:sz w:val="16"/>
                <w:szCs w:val="16"/>
              </w:rPr>
            </w:pPr>
          </w:p>
          <w:p w14:paraId="0C9D4E6D" w14:textId="77777777" w:rsidR="00DF1ADB" w:rsidRDefault="00CD5259" w:rsidP="00CD5259">
            <w:pPr>
              <w:pStyle w:val="TableParagraph"/>
              <w:kinsoku w:val="0"/>
              <w:overflowPunct w:val="0"/>
              <w:spacing w:line="184" w:lineRule="exact"/>
              <w:ind w:left="33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School</w:t>
            </w:r>
          </w:p>
        </w:tc>
        <w:tc>
          <w:tcPr>
            <w:tcW w:w="9477" w:type="dxa"/>
            <w:gridSpan w:val="3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none" w:sz="6" w:space="0" w:color="auto"/>
            </w:tcBorders>
          </w:tcPr>
          <w:p w14:paraId="09D662AC" w14:textId="77777777" w:rsidR="00DF1ADB" w:rsidRDefault="00DF1ADB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F1ADB" w14:paraId="6D724550" w14:textId="77777777" w:rsidTr="00CD5259">
        <w:trPr>
          <w:trHeight w:val="426"/>
        </w:trPr>
        <w:tc>
          <w:tcPr>
            <w:tcW w:w="1469" w:type="dxa"/>
            <w:tcBorders>
              <w:top w:val="single" w:sz="4" w:space="0" w:color="D9D9D9"/>
              <w:left w:val="none" w:sz="6" w:space="0" w:color="auto"/>
              <w:bottom w:val="single" w:sz="4" w:space="0" w:color="D9D9D9"/>
              <w:right w:val="single" w:sz="4" w:space="0" w:color="D9D9D9"/>
            </w:tcBorders>
            <w:vAlign w:val="bottom"/>
          </w:tcPr>
          <w:p w14:paraId="4EB7148B" w14:textId="77777777" w:rsidR="00DF1ADB" w:rsidRPr="00CD5259" w:rsidRDefault="00DF1ADB" w:rsidP="00CD5259">
            <w:pPr>
              <w:pStyle w:val="TableParagraph"/>
              <w:kinsoku w:val="0"/>
              <w:overflowPunct w:val="0"/>
              <w:spacing w:before="2"/>
              <w:rPr>
                <w:b/>
                <w:bCs/>
                <w:sz w:val="16"/>
                <w:szCs w:val="16"/>
              </w:rPr>
            </w:pPr>
          </w:p>
          <w:p w14:paraId="609BF8B4" w14:textId="77777777" w:rsidR="00DF1ADB" w:rsidRDefault="00CD5259" w:rsidP="00CD5259">
            <w:pPr>
              <w:pStyle w:val="TableParagraph"/>
              <w:kinsoku w:val="0"/>
              <w:overflowPunct w:val="0"/>
              <w:spacing w:line="184" w:lineRule="exact"/>
              <w:ind w:left="33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Work</w:t>
            </w:r>
          </w:p>
        </w:tc>
        <w:tc>
          <w:tcPr>
            <w:tcW w:w="9477" w:type="dxa"/>
            <w:gridSpan w:val="3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none" w:sz="6" w:space="0" w:color="auto"/>
            </w:tcBorders>
          </w:tcPr>
          <w:p w14:paraId="5AA0FF62" w14:textId="77777777" w:rsidR="00DF1ADB" w:rsidRDefault="00DF1ADB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F1ADB" w14:paraId="3E303064" w14:textId="77777777" w:rsidTr="00CD5259">
        <w:trPr>
          <w:trHeight w:val="432"/>
        </w:trPr>
        <w:tc>
          <w:tcPr>
            <w:tcW w:w="1469" w:type="dxa"/>
            <w:tcBorders>
              <w:top w:val="single" w:sz="4" w:space="0" w:color="D9D9D9"/>
              <w:left w:val="none" w:sz="6" w:space="0" w:color="auto"/>
              <w:bottom w:val="single" w:sz="4" w:space="0" w:color="D9D9D9"/>
              <w:right w:val="single" w:sz="4" w:space="0" w:color="D9D9D9"/>
            </w:tcBorders>
            <w:vAlign w:val="bottom"/>
          </w:tcPr>
          <w:p w14:paraId="53DA11C9" w14:textId="77777777" w:rsidR="00DF1ADB" w:rsidRPr="00CD5259" w:rsidRDefault="00DF1ADB" w:rsidP="00CD5259">
            <w:pPr>
              <w:pStyle w:val="TableParagraph"/>
              <w:kinsoku w:val="0"/>
              <w:overflowPunct w:val="0"/>
              <w:spacing w:before="2"/>
              <w:rPr>
                <w:b/>
                <w:bCs/>
                <w:sz w:val="16"/>
                <w:szCs w:val="16"/>
              </w:rPr>
            </w:pPr>
          </w:p>
          <w:p w14:paraId="6FE93272" w14:textId="77777777" w:rsidR="00DF1ADB" w:rsidRDefault="00CD5259" w:rsidP="00CD5259">
            <w:pPr>
              <w:pStyle w:val="TableParagraph"/>
              <w:kinsoku w:val="0"/>
              <w:overflowPunct w:val="0"/>
              <w:spacing w:line="189" w:lineRule="exact"/>
              <w:ind w:left="33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Therapies received</w:t>
            </w:r>
          </w:p>
        </w:tc>
        <w:tc>
          <w:tcPr>
            <w:tcW w:w="9477" w:type="dxa"/>
            <w:gridSpan w:val="3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none" w:sz="6" w:space="0" w:color="auto"/>
            </w:tcBorders>
          </w:tcPr>
          <w:p w14:paraId="604124DE" w14:textId="77777777" w:rsidR="00DF1ADB" w:rsidRDefault="00DF1ADB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F1ADB" w14:paraId="513E1A5D" w14:textId="77777777" w:rsidTr="00CD5259">
        <w:trPr>
          <w:trHeight w:val="527"/>
        </w:trPr>
        <w:tc>
          <w:tcPr>
            <w:tcW w:w="1469" w:type="dxa"/>
            <w:tcBorders>
              <w:top w:val="single" w:sz="4" w:space="0" w:color="D9D9D9"/>
              <w:left w:val="none" w:sz="6" w:space="0" w:color="auto"/>
              <w:bottom w:val="single" w:sz="4" w:space="0" w:color="D9D9D9"/>
              <w:right w:val="single" w:sz="4" w:space="0" w:color="D9D9D9"/>
            </w:tcBorders>
            <w:vAlign w:val="bottom"/>
          </w:tcPr>
          <w:p w14:paraId="59BD3AB4" w14:textId="77777777" w:rsidR="00DF1ADB" w:rsidRDefault="00CD5259" w:rsidP="00CD5259">
            <w:pPr>
              <w:pStyle w:val="TableParagraph"/>
              <w:kinsoku w:val="0"/>
              <w:overflowPunct w:val="0"/>
              <w:spacing w:before="134" w:line="192" w:lineRule="exact"/>
              <w:ind w:left="33" w:right="62"/>
              <w:rPr>
                <w:b/>
                <w:bCs/>
                <w:sz w:val="16"/>
                <w:szCs w:val="16"/>
              </w:rPr>
            </w:pPr>
            <w:r w:rsidRPr="00CD5259">
              <w:rPr>
                <w:b/>
                <w:bCs/>
                <w:sz w:val="16"/>
                <w:szCs w:val="16"/>
              </w:rPr>
              <w:t>Equipment</w:t>
            </w:r>
          </w:p>
        </w:tc>
        <w:tc>
          <w:tcPr>
            <w:tcW w:w="9477" w:type="dxa"/>
            <w:gridSpan w:val="3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none" w:sz="6" w:space="0" w:color="auto"/>
            </w:tcBorders>
          </w:tcPr>
          <w:p w14:paraId="4B81E514" w14:textId="77777777" w:rsidR="00DF1ADB" w:rsidRDefault="00DF1ADB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5686436A" w14:textId="77777777" w:rsidR="00DF1ADB" w:rsidRDefault="00DF1ADB">
      <w:pPr>
        <w:pStyle w:val="BodyText"/>
        <w:kinsoku w:val="0"/>
        <w:overflowPunct w:val="0"/>
        <w:spacing w:before="5"/>
        <w:rPr>
          <w:b/>
          <w:bCs/>
        </w:rPr>
      </w:pPr>
    </w:p>
    <w:tbl>
      <w:tblPr>
        <w:tblW w:w="10808" w:type="dxa"/>
        <w:tblInd w:w="10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94"/>
        <w:gridCol w:w="9214"/>
      </w:tblGrid>
      <w:tr w:rsidR="00CD5259" w:rsidRPr="000106CC" w14:paraId="48398221" w14:textId="77777777" w:rsidTr="000476E6">
        <w:trPr>
          <w:trHeight w:val="268"/>
        </w:trPr>
        <w:tc>
          <w:tcPr>
            <w:tcW w:w="10808" w:type="dxa"/>
            <w:gridSpan w:val="2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1F497D"/>
          </w:tcPr>
          <w:p w14:paraId="77D52D58" w14:textId="77777777" w:rsidR="00CD5259" w:rsidRPr="000106CC" w:rsidRDefault="00CD5259" w:rsidP="000476E6">
            <w:pPr>
              <w:pStyle w:val="TableParagraph"/>
              <w:tabs>
                <w:tab w:val="left" w:pos="10808"/>
              </w:tabs>
              <w:kinsoku w:val="0"/>
              <w:overflowPunct w:val="0"/>
              <w:spacing w:line="249" w:lineRule="exact"/>
              <w:ind w:left="33"/>
              <w:rPr>
                <w:b/>
                <w:bCs/>
                <w:color w:val="FFFFFF"/>
                <w:sz w:val="22"/>
                <w:szCs w:val="22"/>
              </w:rPr>
            </w:pPr>
            <w:r w:rsidRPr="00CD5259">
              <w:rPr>
                <w:b/>
                <w:bCs/>
                <w:color w:val="FFFFFF"/>
                <w:sz w:val="22"/>
                <w:szCs w:val="22"/>
              </w:rPr>
              <w:t>Primary Concerns</w:t>
            </w:r>
          </w:p>
        </w:tc>
      </w:tr>
      <w:tr w:rsidR="00CD5259" w14:paraId="545888E7" w14:textId="77777777" w:rsidTr="00CD5259">
        <w:trPr>
          <w:trHeight w:val="437"/>
        </w:trPr>
        <w:tc>
          <w:tcPr>
            <w:tcW w:w="159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single" w:sz="4" w:space="0" w:color="D9D9D9"/>
            </w:tcBorders>
            <w:vAlign w:val="bottom"/>
          </w:tcPr>
          <w:p w14:paraId="6141FAE3" w14:textId="77777777" w:rsidR="00CD5259" w:rsidRPr="00CD5259" w:rsidRDefault="00CD5259" w:rsidP="00CD5259">
            <w:pPr>
              <w:pStyle w:val="TableParagraph"/>
              <w:kinsoku w:val="0"/>
              <w:overflowPunct w:val="0"/>
              <w:rPr>
                <w:b/>
                <w:bCs/>
                <w:sz w:val="16"/>
                <w:szCs w:val="16"/>
              </w:rPr>
            </w:pPr>
          </w:p>
          <w:p w14:paraId="3B42BA92" w14:textId="77777777" w:rsidR="00CD5259" w:rsidRDefault="00CD5259" w:rsidP="00CD5259">
            <w:pPr>
              <w:pStyle w:val="TableParagraph"/>
              <w:kinsoku w:val="0"/>
              <w:overflowPunct w:val="0"/>
              <w:spacing w:line="184" w:lineRule="exact"/>
              <w:ind w:left="33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Patient</w:t>
            </w:r>
          </w:p>
        </w:tc>
        <w:tc>
          <w:tcPr>
            <w:tcW w:w="9214" w:type="dxa"/>
            <w:tcBorders>
              <w:top w:val="none" w:sz="6" w:space="0" w:color="auto"/>
              <w:left w:val="single" w:sz="4" w:space="0" w:color="D9D9D9"/>
              <w:bottom w:val="none" w:sz="6" w:space="0" w:color="auto"/>
              <w:right w:val="none" w:sz="6" w:space="0" w:color="auto"/>
            </w:tcBorders>
            <w:vAlign w:val="bottom"/>
          </w:tcPr>
          <w:p w14:paraId="09FC404B" w14:textId="77777777" w:rsidR="00CD5259" w:rsidRDefault="00CD5259" w:rsidP="00CD5259">
            <w:pPr>
              <w:pStyle w:val="TableParagraph"/>
              <w:kinsoku w:val="0"/>
              <w:overflowPunct w:val="0"/>
              <w:spacing w:line="153" w:lineRule="exact"/>
              <w:ind w:left="57"/>
              <w:rPr>
                <w:b/>
                <w:bCs/>
                <w:sz w:val="16"/>
                <w:szCs w:val="16"/>
              </w:rPr>
            </w:pPr>
          </w:p>
          <w:p w14:paraId="2D3B3B23" w14:textId="77777777" w:rsidR="00CD5259" w:rsidRDefault="00CD5259" w:rsidP="00CD5259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D5259" w14:paraId="43367506" w14:textId="77777777" w:rsidTr="00CD5259">
        <w:trPr>
          <w:trHeight w:val="437"/>
        </w:trPr>
        <w:tc>
          <w:tcPr>
            <w:tcW w:w="1594" w:type="dxa"/>
            <w:tcBorders>
              <w:top w:val="none" w:sz="6" w:space="0" w:color="auto"/>
              <w:left w:val="none" w:sz="6" w:space="0" w:color="auto"/>
              <w:bottom w:val="single" w:sz="4" w:space="0" w:color="D9D9D9"/>
              <w:right w:val="single" w:sz="4" w:space="0" w:color="D9D9D9"/>
            </w:tcBorders>
            <w:vAlign w:val="bottom"/>
          </w:tcPr>
          <w:p w14:paraId="6388E1EE" w14:textId="77777777" w:rsidR="00CD5259" w:rsidRPr="00CD5259" w:rsidRDefault="00CD5259" w:rsidP="00CD5259">
            <w:pPr>
              <w:pStyle w:val="TableParagraph"/>
              <w:kinsoku w:val="0"/>
              <w:overflowPunct w:val="0"/>
              <w:rPr>
                <w:b/>
                <w:bCs/>
                <w:sz w:val="16"/>
                <w:szCs w:val="16"/>
              </w:rPr>
            </w:pPr>
            <w:r w:rsidRPr="00CD5259">
              <w:rPr>
                <w:b/>
                <w:bCs/>
                <w:sz w:val="16"/>
                <w:szCs w:val="16"/>
              </w:rPr>
              <w:t>Caregiver</w:t>
            </w:r>
          </w:p>
        </w:tc>
        <w:tc>
          <w:tcPr>
            <w:tcW w:w="9214" w:type="dxa"/>
            <w:tcBorders>
              <w:top w:val="none" w:sz="6" w:space="0" w:color="auto"/>
              <w:left w:val="single" w:sz="4" w:space="0" w:color="D9D9D9"/>
              <w:bottom w:val="single" w:sz="4" w:space="0" w:color="D9D9D9"/>
              <w:right w:val="none" w:sz="6" w:space="0" w:color="auto"/>
            </w:tcBorders>
            <w:vAlign w:val="bottom"/>
          </w:tcPr>
          <w:p w14:paraId="15504367" w14:textId="77777777" w:rsidR="00CD5259" w:rsidRDefault="00CD5259" w:rsidP="00CD5259">
            <w:pPr>
              <w:pStyle w:val="TableParagraph"/>
              <w:kinsoku w:val="0"/>
              <w:overflowPunct w:val="0"/>
              <w:spacing w:line="153" w:lineRule="exact"/>
              <w:ind w:left="57"/>
              <w:rPr>
                <w:b/>
                <w:bCs/>
                <w:sz w:val="16"/>
                <w:szCs w:val="16"/>
              </w:rPr>
            </w:pPr>
          </w:p>
        </w:tc>
      </w:tr>
    </w:tbl>
    <w:p w14:paraId="1B344046" w14:textId="77777777" w:rsidR="00CD5259" w:rsidRDefault="00CD5259">
      <w:pPr>
        <w:pStyle w:val="BodyText"/>
        <w:kinsoku w:val="0"/>
        <w:overflowPunct w:val="0"/>
        <w:spacing w:before="5"/>
        <w:rPr>
          <w:b/>
          <w:bCs/>
        </w:rPr>
      </w:pPr>
    </w:p>
    <w:tbl>
      <w:tblPr>
        <w:tblW w:w="10808" w:type="dxa"/>
        <w:tblInd w:w="10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94"/>
        <w:gridCol w:w="9214"/>
      </w:tblGrid>
      <w:tr w:rsidR="00667AFA" w:rsidRPr="000106CC" w14:paraId="12D727E5" w14:textId="77777777" w:rsidTr="000476E6">
        <w:trPr>
          <w:trHeight w:val="268"/>
        </w:trPr>
        <w:tc>
          <w:tcPr>
            <w:tcW w:w="10808" w:type="dxa"/>
            <w:gridSpan w:val="2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1F497D"/>
          </w:tcPr>
          <w:p w14:paraId="3E926FC8" w14:textId="51B591C9" w:rsidR="00667AFA" w:rsidRPr="000106CC" w:rsidRDefault="00667AFA" w:rsidP="000476E6">
            <w:pPr>
              <w:pStyle w:val="TableParagraph"/>
              <w:tabs>
                <w:tab w:val="left" w:pos="10808"/>
              </w:tabs>
              <w:kinsoku w:val="0"/>
              <w:overflowPunct w:val="0"/>
              <w:spacing w:line="249" w:lineRule="exact"/>
              <w:ind w:left="33"/>
              <w:rPr>
                <w:b/>
                <w:bCs/>
                <w:color w:val="FFFFFF"/>
                <w:sz w:val="22"/>
                <w:szCs w:val="22"/>
              </w:rPr>
            </w:pPr>
            <w:r>
              <w:rPr>
                <w:b/>
                <w:bCs/>
                <w:color w:val="FFFFFF"/>
                <w:sz w:val="22"/>
                <w:szCs w:val="22"/>
              </w:rPr>
              <w:t>Pain</w:t>
            </w:r>
            <w:r w:rsidR="00C9340E">
              <w:rPr>
                <w:b/>
                <w:bCs/>
                <w:color w:val="FFFFFF"/>
                <w:sz w:val="22"/>
                <w:szCs w:val="22"/>
              </w:rPr>
              <w:t xml:space="preserve"> </w:t>
            </w:r>
            <w:r w:rsidRPr="000106CC">
              <w:rPr>
                <w:b/>
                <w:bCs/>
                <w:color w:val="FFFFFF"/>
                <w:sz w:val="22"/>
                <w:szCs w:val="22"/>
              </w:rPr>
              <w:tab/>
            </w:r>
          </w:p>
        </w:tc>
      </w:tr>
      <w:tr w:rsidR="00667AFA" w14:paraId="162D4C96" w14:textId="77777777" w:rsidTr="000476E6">
        <w:trPr>
          <w:trHeight w:val="437"/>
        </w:trPr>
        <w:tc>
          <w:tcPr>
            <w:tcW w:w="1594" w:type="dxa"/>
            <w:tcBorders>
              <w:top w:val="none" w:sz="6" w:space="0" w:color="auto"/>
              <w:left w:val="none" w:sz="6" w:space="0" w:color="auto"/>
              <w:bottom w:val="single" w:sz="4" w:space="0" w:color="D9D9D9"/>
              <w:right w:val="single" w:sz="4" w:space="0" w:color="D9D9D9"/>
            </w:tcBorders>
            <w:vAlign w:val="bottom"/>
          </w:tcPr>
          <w:p w14:paraId="632246AB" w14:textId="77777777" w:rsidR="00667AFA" w:rsidRDefault="00667AFA" w:rsidP="000476E6">
            <w:pPr>
              <w:pStyle w:val="TableParagraph"/>
              <w:kinsoku w:val="0"/>
              <w:overflowPunct w:val="0"/>
              <w:rPr>
                <w:b/>
                <w:bCs/>
                <w:sz w:val="19"/>
                <w:szCs w:val="19"/>
              </w:rPr>
            </w:pPr>
          </w:p>
          <w:p w14:paraId="34FDFD17" w14:textId="77777777" w:rsidR="00667AFA" w:rsidRDefault="00667AFA" w:rsidP="00667AFA">
            <w:pPr>
              <w:pStyle w:val="TableParagraph"/>
              <w:kinsoku w:val="0"/>
              <w:overflowPunct w:val="0"/>
              <w:spacing w:line="184" w:lineRule="exact"/>
              <w:ind w:left="33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Pain at Best</w:t>
            </w:r>
            <w:r w:rsidRPr="00667AFA">
              <w:rPr>
                <w:b/>
                <w:bCs/>
                <w:sz w:val="16"/>
                <w:szCs w:val="16"/>
              </w:rPr>
              <w:tab/>
            </w:r>
          </w:p>
        </w:tc>
        <w:tc>
          <w:tcPr>
            <w:tcW w:w="9214" w:type="dxa"/>
            <w:tcBorders>
              <w:top w:val="none" w:sz="6" w:space="0" w:color="auto"/>
              <w:left w:val="single" w:sz="4" w:space="0" w:color="D9D9D9"/>
              <w:bottom w:val="single" w:sz="4" w:space="0" w:color="D9D9D9"/>
              <w:right w:val="none" w:sz="6" w:space="0" w:color="auto"/>
            </w:tcBorders>
          </w:tcPr>
          <w:p w14:paraId="0EE33593" w14:textId="77777777" w:rsidR="00667AFA" w:rsidRDefault="00667AFA" w:rsidP="000476E6">
            <w:pPr>
              <w:pStyle w:val="TableParagraph"/>
              <w:kinsoku w:val="0"/>
              <w:overflowPunct w:val="0"/>
              <w:spacing w:line="153" w:lineRule="exact"/>
              <w:ind w:left="57"/>
              <w:rPr>
                <w:b/>
                <w:bCs/>
                <w:sz w:val="16"/>
                <w:szCs w:val="16"/>
              </w:rPr>
            </w:pPr>
          </w:p>
          <w:p w14:paraId="3D8AF031" w14:textId="77777777" w:rsidR="00667AFA" w:rsidRDefault="00667AFA" w:rsidP="000476E6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67AFA" w14:paraId="1D9D9AE7" w14:textId="77777777" w:rsidTr="000476E6">
        <w:trPr>
          <w:trHeight w:val="431"/>
        </w:trPr>
        <w:tc>
          <w:tcPr>
            <w:tcW w:w="1594" w:type="dxa"/>
            <w:tcBorders>
              <w:top w:val="single" w:sz="4" w:space="0" w:color="D9D9D9"/>
              <w:left w:val="none" w:sz="6" w:space="0" w:color="auto"/>
              <w:bottom w:val="single" w:sz="4" w:space="0" w:color="D9D9D9"/>
              <w:right w:val="single" w:sz="4" w:space="0" w:color="D9D9D9"/>
            </w:tcBorders>
            <w:vAlign w:val="bottom"/>
          </w:tcPr>
          <w:p w14:paraId="62DFE697" w14:textId="77777777" w:rsidR="00667AFA" w:rsidRDefault="00667AFA" w:rsidP="000476E6">
            <w:pPr>
              <w:pStyle w:val="TableParagraph"/>
              <w:kinsoku w:val="0"/>
              <w:overflowPunct w:val="0"/>
              <w:spacing w:before="1" w:line="184" w:lineRule="exact"/>
              <w:ind w:left="33"/>
              <w:rPr>
                <w:b/>
                <w:bCs/>
                <w:sz w:val="16"/>
                <w:szCs w:val="16"/>
              </w:rPr>
            </w:pPr>
            <w:r w:rsidRPr="00667AFA">
              <w:rPr>
                <w:b/>
                <w:bCs/>
                <w:sz w:val="16"/>
                <w:szCs w:val="16"/>
              </w:rPr>
              <w:t>Pain at Worst</w:t>
            </w:r>
          </w:p>
        </w:tc>
        <w:tc>
          <w:tcPr>
            <w:tcW w:w="921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none" w:sz="6" w:space="0" w:color="auto"/>
            </w:tcBorders>
          </w:tcPr>
          <w:p w14:paraId="429E0F5D" w14:textId="77777777" w:rsidR="00667AFA" w:rsidRPr="000106CC" w:rsidRDefault="00667AFA" w:rsidP="000476E6">
            <w:pPr>
              <w:pStyle w:val="TableParagraph"/>
              <w:kinsoku w:val="0"/>
              <w:overflowPunct w:val="0"/>
              <w:spacing w:before="2"/>
              <w:rPr>
                <w:b/>
                <w:bCs/>
                <w:sz w:val="16"/>
                <w:szCs w:val="16"/>
              </w:rPr>
            </w:pPr>
          </w:p>
          <w:p w14:paraId="44C03AD3" w14:textId="77777777" w:rsidR="00667AFA" w:rsidRDefault="00667AFA" w:rsidP="000476E6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67AFA" w14:paraId="5E95FC77" w14:textId="77777777" w:rsidTr="000476E6">
        <w:trPr>
          <w:trHeight w:val="431"/>
        </w:trPr>
        <w:tc>
          <w:tcPr>
            <w:tcW w:w="1594" w:type="dxa"/>
            <w:tcBorders>
              <w:top w:val="single" w:sz="4" w:space="0" w:color="D9D9D9"/>
              <w:left w:val="none" w:sz="6" w:space="0" w:color="auto"/>
              <w:bottom w:val="single" w:sz="4" w:space="0" w:color="D9D9D9"/>
              <w:right w:val="single" w:sz="4" w:space="0" w:color="D9D9D9"/>
            </w:tcBorders>
            <w:vAlign w:val="bottom"/>
          </w:tcPr>
          <w:p w14:paraId="424C5920" w14:textId="77777777" w:rsidR="00667AFA" w:rsidRPr="000106CC" w:rsidRDefault="00667AFA" w:rsidP="000476E6">
            <w:pPr>
              <w:pStyle w:val="TableParagraph"/>
              <w:kinsoku w:val="0"/>
              <w:overflowPunct w:val="0"/>
              <w:spacing w:before="6"/>
              <w:rPr>
                <w:b/>
                <w:bCs/>
                <w:sz w:val="16"/>
                <w:szCs w:val="16"/>
              </w:rPr>
            </w:pPr>
            <w:r w:rsidRPr="00667AFA">
              <w:rPr>
                <w:b/>
                <w:bCs/>
                <w:sz w:val="16"/>
                <w:szCs w:val="16"/>
              </w:rPr>
              <w:t>Aggravating Factors</w:t>
            </w:r>
          </w:p>
        </w:tc>
        <w:tc>
          <w:tcPr>
            <w:tcW w:w="921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none" w:sz="6" w:space="0" w:color="auto"/>
            </w:tcBorders>
          </w:tcPr>
          <w:p w14:paraId="0603E5DD" w14:textId="77777777" w:rsidR="00667AFA" w:rsidRDefault="00667AFA" w:rsidP="000476E6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67AFA" w14:paraId="36F25061" w14:textId="77777777" w:rsidTr="000476E6">
        <w:trPr>
          <w:trHeight w:val="431"/>
        </w:trPr>
        <w:tc>
          <w:tcPr>
            <w:tcW w:w="1594" w:type="dxa"/>
            <w:tcBorders>
              <w:top w:val="single" w:sz="4" w:space="0" w:color="D9D9D9"/>
              <w:left w:val="none" w:sz="6" w:space="0" w:color="auto"/>
              <w:bottom w:val="single" w:sz="4" w:space="0" w:color="D9D9D9"/>
              <w:right w:val="single" w:sz="4" w:space="0" w:color="D9D9D9"/>
            </w:tcBorders>
            <w:vAlign w:val="bottom"/>
          </w:tcPr>
          <w:p w14:paraId="3B034F60" w14:textId="77777777" w:rsidR="00667AFA" w:rsidRPr="000106CC" w:rsidRDefault="00667AFA" w:rsidP="000476E6">
            <w:pPr>
              <w:pStyle w:val="TableParagraph"/>
              <w:kinsoku w:val="0"/>
              <w:overflowPunct w:val="0"/>
              <w:spacing w:before="6"/>
              <w:rPr>
                <w:b/>
                <w:bCs/>
                <w:sz w:val="16"/>
                <w:szCs w:val="16"/>
              </w:rPr>
            </w:pPr>
            <w:r w:rsidRPr="00667AFA">
              <w:rPr>
                <w:b/>
                <w:bCs/>
                <w:sz w:val="16"/>
                <w:szCs w:val="16"/>
              </w:rPr>
              <w:t>Easing Factors</w:t>
            </w:r>
          </w:p>
        </w:tc>
        <w:tc>
          <w:tcPr>
            <w:tcW w:w="921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none" w:sz="6" w:space="0" w:color="auto"/>
            </w:tcBorders>
          </w:tcPr>
          <w:p w14:paraId="0908F02B" w14:textId="77777777" w:rsidR="00667AFA" w:rsidRDefault="00667AFA" w:rsidP="000476E6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67AFA" w14:paraId="3B37B051" w14:textId="77777777" w:rsidTr="000476E6">
        <w:trPr>
          <w:trHeight w:val="426"/>
        </w:trPr>
        <w:tc>
          <w:tcPr>
            <w:tcW w:w="1594" w:type="dxa"/>
            <w:tcBorders>
              <w:top w:val="single" w:sz="4" w:space="0" w:color="D9D9D9"/>
              <w:left w:val="none" w:sz="6" w:space="0" w:color="auto"/>
              <w:bottom w:val="single" w:sz="4" w:space="0" w:color="D9D9D9"/>
              <w:right w:val="single" w:sz="4" w:space="0" w:color="D9D9D9"/>
            </w:tcBorders>
            <w:vAlign w:val="bottom"/>
          </w:tcPr>
          <w:p w14:paraId="090259E8" w14:textId="77777777" w:rsidR="00667AFA" w:rsidRDefault="00667AFA" w:rsidP="000476E6">
            <w:pPr>
              <w:pStyle w:val="TableParagraph"/>
              <w:kinsoku w:val="0"/>
              <w:overflowPunct w:val="0"/>
              <w:spacing w:line="184" w:lineRule="exact"/>
              <w:ind w:left="33"/>
              <w:rPr>
                <w:b/>
                <w:bCs/>
                <w:sz w:val="16"/>
                <w:szCs w:val="16"/>
              </w:rPr>
            </w:pPr>
            <w:r w:rsidRPr="00667AFA">
              <w:rPr>
                <w:b/>
                <w:bCs/>
                <w:sz w:val="16"/>
                <w:szCs w:val="16"/>
              </w:rPr>
              <w:t>Nature of Pain</w:t>
            </w:r>
          </w:p>
        </w:tc>
        <w:tc>
          <w:tcPr>
            <w:tcW w:w="921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none" w:sz="6" w:space="0" w:color="auto"/>
            </w:tcBorders>
          </w:tcPr>
          <w:p w14:paraId="3A3FC364" w14:textId="77777777" w:rsidR="00667AFA" w:rsidRDefault="00667AFA" w:rsidP="000476E6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67AFA" w14:paraId="46835DF5" w14:textId="77777777" w:rsidTr="000476E6">
        <w:trPr>
          <w:trHeight w:val="427"/>
        </w:trPr>
        <w:tc>
          <w:tcPr>
            <w:tcW w:w="1594" w:type="dxa"/>
            <w:tcBorders>
              <w:top w:val="single" w:sz="4" w:space="0" w:color="D9D9D9"/>
              <w:left w:val="none" w:sz="6" w:space="0" w:color="auto"/>
              <w:bottom w:val="single" w:sz="4" w:space="0" w:color="D9D9D9"/>
              <w:right w:val="single" w:sz="4" w:space="0" w:color="D9D9D9"/>
            </w:tcBorders>
            <w:vAlign w:val="bottom"/>
          </w:tcPr>
          <w:p w14:paraId="6273D6DC" w14:textId="77777777" w:rsidR="00667AFA" w:rsidRDefault="00667AFA" w:rsidP="000476E6">
            <w:pPr>
              <w:pStyle w:val="TableParagraph"/>
              <w:kinsoku w:val="0"/>
              <w:overflowPunct w:val="0"/>
              <w:spacing w:line="184" w:lineRule="exact"/>
              <w:ind w:left="33"/>
              <w:rPr>
                <w:b/>
                <w:bCs/>
                <w:sz w:val="16"/>
                <w:szCs w:val="16"/>
              </w:rPr>
            </w:pPr>
            <w:r w:rsidRPr="00667AFA">
              <w:rPr>
                <w:b/>
                <w:bCs/>
                <w:sz w:val="16"/>
                <w:szCs w:val="16"/>
              </w:rPr>
              <w:t xml:space="preserve">24-hour pain </w:t>
            </w:r>
            <w:proofErr w:type="spellStart"/>
            <w:r w:rsidRPr="00667AFA">
              <w:rPr>
                <w:b/>
                <w:bCs/>
                <w:sz w:val="16"/>
                <w:szCs w:val="16"/>
              </w:rPr>
              <w:t>behavior</w:t>
            </w:r>
            <w:proofErr w:type="spellEnd"/>
          </w:p>
        </w:tc>
        <w:tc>
          <w:tcPr>
            <w:tcW w:w="921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none" w:sz="6" w:space="0" w:color="auto"/>
            </w:tcBorders>
          </w:tcPr>
          <w:p w14:paraId="1106A20C" w14:textId="77777777" w:rsidR="00667AFA" w:rsidRDefault="00667AFA" w:rsidP="000476E6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38B8514D" w14:textId="77777777" w:rsidR="00667AFA" w:rsidRDefault="00667AFA" w:rsidP="00667AFA">
      <w:pPr>
        <w:pStyle w:val="BodyText"/>
        <w:kinsoku w:val="0"/>
        <w:overflowPunct w:val="0"/>
        <w:spacing w:before="5"/>
        <w:rPr>
          <w:b/>
          <w:bCs/>
        </w:rPr>
      </w:pPr>
    </w:p>
    <w:tbl>
      <w:tblPr>
        <w:tblW w:w="10808" w:type="dxa"/>
        <w:tblInd w:w="10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808"/>
      </w:tblGrid>
      <w:tr w:rsidR="00667AFA" w:rsidRPr="000106CC" w14:paraId="1DB467EF" w14:textId="77777777" w:rsidTr="000476E6">
        <w:trPr>
          <w:trHeight w:val="268"/>
        </w:trPr>
        <w:tc>
          <w:tcPr>
            <w:tcW w:w="108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1F497D"/>
          </w:tcPr>
          <w:p w14:paraId="1213D3E3" w14:textId="77777777" w:rsidR="00667AFA" w:rsidRPr="000106CC" w:rsidRDefault="00667AFA" w:rsidP="000476E6">
            <w:pPr>
              <w:pStyle w:val="TableParagraph"/>
              <w:tabs>
                <w:tab w:val="left" w:pos="10808"/>
              </w:tabs>
              <w:kinsoku w:val="0"/>
              <w:overflowPunct w:val="0"/>
              <w:spacing w:line="249" w:lineRule="exact"/>
              <w:ind w:left="33"/>
              <w:rPr>
                <w:b/>
                <w:bCs/>
                <w:color w:val="FFFFFF"/>
                <w:sz w:val="22"/>
                <w:szCs w:val="22"/>
              </w:rPr>
            </w:pPr>
            <w:r w:rsidRPr="00667AFA">
              <w:rPr>
                <w:b/>
                <w:bCs/>
                <w:color w:val="FFFFFF"/>
                <w:sz w:val="22"/>
                <w:szCs w:val="22"/>
              </w:rPr>
              <w:t>Functional Limitations</w:t>
            </w:r>
          </w:p>
        </w:tc>
      </w:tr>
      <w:tr w:rsidR="00667AFA" w14:paraId="433357B0" w14:textId="77777777" w:rsidTr="000C584C">
        <w:trPr>
          <w:trHeight w:val="437"/>
        </w:trPr>
        <w:tc>
          <w:tcPr>
            <w:tcW w:w="108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vAlign w:val="bottom"/>
          </w:tcPr>
          <w:p w14:paraId="2D0405B4" w14:textId="77777777" w:rsidR="00667AFA" w:rsidRPr="00CD5259" w:rsidRDefault="00667AFA" w:rsidP="000476E6">
            <w:pPr>
              <w:pStyle w:val="TableParagraph"/>
              <w:kinsoku w:val="0"/>
              <w:overflowPunct w:val="0"/>
              <w:rPr>
                <w:b/>
                <w:bCs/>
                <w:sz w:val="16"/>
                <w:szCs w:val="16"/>
              </w:rPr>
            </w:pPr>
          </w:p>
          <w:p w14:paraId="0E5BA7FB" w14:textId="77777777" w:rsidR="00667AFA" w:rsidRDefault="00667AFA" w:rsidP="000476E6">
            <w:pPr>
              <w:pStyle w:val="TableParagraph"/>
              <w:kinsoku w:val="0"/>
              <w:overflowPunct w:val="0"/>
              <w:spacing w:line="184" w:lineRule="exact"/>
              <w:ind w:left="33"/>
              <w:rPr>
                <w:b/>
                <w:bCs/>
                <w:sz w:val="16"/>
                <w:szCs w:val="16"/>
              </w:rPr>
            </w:pPr>
          </w:p>
          <w:p w14:paraId="6D47F6A3" w14:textId="77777777" w:rsidR="00667AFA" w:rsidRDefault="00667AFA" w:rsidP="000476E6">
            <w:pPr>
              <w:pStyle w:val="TableParagraph"/>
              <w:kinsoku w:val="0"/>
              <w:overflowPunct w:val="0"/>
              <w:spacing w:line="184" w:lineRule="exact"/>
              <w:ind w:left="33"/>
              <w:rPr>
                <w:b/>
                <w:bCs/>
                <w:sz w:val="16"/>
                <w:szCs w:val="16"/>
              </w:rPr>
            </w:pPr>
          </w:p>
          <w:p w14:paraId="7CCDBCBA" w14:textId="77777777" w:rsidR="00667AFA" w:rsidRDefault="00667AFA" w:rsidP="000476E6">
            <w:pPr>
              <w:pStyle w:val="TableParagraph"/>
              <w:kinsoku w:val="0"/>
              <w:overflowPunct w:val="0"/>
              <w:spacing w:line="184" w:lineRule="exact"/>
              <w:ind w:left="33"/>
              <w:rPr>
                <w:b/>
                <w:bCs/>
                <w:sz w:val="16"/>
                <w:szCs w:val="16"/>
              </w:rPr>
            </w:pPr>
          </w:p>
          <w:p w14:paraId="7BCE32F6" w14:textId="77777777" w:rsidR="00667AFA" w:rsidRDefault="00667AFA" w:rsidP="000476E6">
            <w:pPr>
              <w:pStyle w:val="TableParagraph"/>
              <w:kinsoku w:val="0"/>
              <w:overflowPunct w:val="0"/>
              <w:spacing w:line="184" w:lineRule="exact"/>
              <w:ind w:left="33"/>
              <w:rPr>
                <w:b/>
                <w:bCs/>
                <w:sz w:val="16"/>
                <w:szCs w:val="16"/>
              </w:rPr>
            </w:pPr>
          </w:p>
          <w:p w14:paraId="30861043" w14:textId="77777777" w:rsidR="00667AFA" w:rsidRDefault="00667AFA" w:rsidP="000476E6">
            <w:pPr>
              <w:pStyle w:val="TableParagraph"/>
              <w:kinsoku w:val="0"/>
              <w:overflowPunct w:val="0"/>
              <w:spacing w:line="184" w:lineRule="exact"/>
              <w:ind w:left="33"/>
              <w:rPr>
                <w:b/>
                <w:bCs/>
                <w:sz w:val="16"/>
                <w:szCs w:val="16"/>
              </w:rPr>
            </w:pPr>
          </w:p>
          <w:p w14:paraId="222AAEC9" w14:textId="77777777" w:rsidR="00667AFA" w:rsidRDefault="00667AFA" w:rsidP="000476E6">
            <w:pPr>
              <w:pStyle w:val="TableParagraph"/>
              <w:kinsoku w:val="0"/>
              <w:overflowPunct w:val="0"/>
              <w:spacing w:line="184" w:lineRule="exact"/>
              <w:ind w:left="33"/>
              <w:rPr>
                <w:b/>
                <w:bCs/>
                <w:sz w:val="16"/>
                <w:szCs w:val="16"/>
              </w:rPr>
            </w:pPr>
          </w:p>
          <w:p w14:paraId="5A8023B1" w14:textId="77777777" w:rsidR="00667AFA" w:rsidRDefault="00667AFA" w:rsidP="000476E6">
            <w:pPr>
              <w:pStyle w:val="TableParagraph"/>
              <w:kinsoku w:val="0"/>
              <w:overflowPunct w:val="0"/>
              <w:spacing w:line="184" w:lineRule="exact"/>
              <w:ind w:left="33"/>
              <w:rPr>
                <w:b/>
                <w:bCs/>
                <w:sz w:val="16"/>
                <w:szCs w:val="16"/>
              </w:rPr>
            </w:pPr>
          </w:p>
          <w:p w14:paraId="00E632DE" w14:textId="77777777" w:rsidR="00667AFA" w:rsidRDefault="00667AFA" w:rsidP="000476E6">
            <w:pPr>
              <w:pStyle w:val="TableParagraph"/>
              <w:kinsoku w:val="0"/>
              <w:overflowPunct w:val="0"/>
              <w:spacing w:line="153" w:lineRule="exact"/>
              <w:ind w:left="57"/>
              <w:rPr>
                <w:b/>
                <w:bCs/>
                <w:sz w:val="16"/>
                <w:szCs w:val="16"/>
              </w:rPr>
            </w:pPr>
          </w:p>
          <w:p w14:paraId="1A3A21E7" w14:textId="77777777" w:rsidR="00667AFA" w:rsidRDefault="00667AFA" w:rsidP="000476E6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67AFA" w:rsidRPr="000106CC" w14:paraId="5C2D31BA" w14:textId="77777777" w:rsidTr="000476E6">
        <w:trPr>
          <w:trHeight w:val="268"/>
        </w:trPr>
        <w:tc>
          <w:tcPr>
            <w:tcW w:w="108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1F497D"/>
          </w:tcPr>
          <w:p w14:paraId="23B7C5D5" w14:textId="77777777" w:rsidR="00667AFA" w:rsidRPr="000106CC" w:rsidRDefault="00667AFA" w:rsidP="000476E6">
            <w:pPr>
              <w:pStyle w:val="TableParagraph"/>
              <w:tabs>
                <w:tab w:val="left" w:pos="10808"/>
              </w:tabs>
              <w:kinsoku w:val="0"/>
              <w:overflowPunct w:val="0"/>
              <w:spacing w:line="249" w:lineRule="exact"/>
              <w:ind w:left="33"/>
              <w:rPr>
                <w:b/>
                <w:bCs/>
                <w:color w:val="FFFFFF"/>
                <w:sz w:val="22"/>
                <w:szCs w:val="22"/>
              </w:rPr>
            </w:pPr>
            <w:r w:rsidRPr="00667AFA">
              <w:rPr>
                <w:b/>
                <w:bCs/>
                <w:color w:val="FFFFFF"/>
                <w:sz w:val="22"/>
                <w:szCs w:val="22"/>
              </w:rPr>
              <w:t>General Observations</w:t>
            </w:r>
          </w:p>
        </w:tc>
      </w:tr>
      <w:tr w:rsidR="00667AFA" w14:paraId="48E9BE22" w14:textId="77777777" w:rsidTr="00EF50CD">
        <w:trPr>
          <w:trHeight w:val="437"/>
        </w:trPr>
        <w:tc>
          <w:tcPr>
            <w:tcW w:w="108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vAlign w:val="bottom"/>
          </w:tcPr>
          <w:p w14:paraId="4CD992FF" w14:textId="77777777" w:rsidR="00667AFA" w:rsidRPr="00CD5259" w:rsidRDefault="00667AFA" w:rsidP="000476E6">
            <w:pPr>
              <w:pStyle w:val="TableParagraph"/>
              <w:kinsoku w:val="0"/>
              <w:overflowPunct w:val="0"/>
              <w:rPr>
                <w:b/>
                <w:bCs/>
                <w:sz w:val="16"/>
                <w:szCs w:val="16"/>
              </w:rPr>
            </w:pPr>
          </w:p>
          <w:p w14:paraId="51E92617" w14:textId="77777777" w:rsidR="00667AFA" w:rsidRDefault="00667AFA" w:rsidP="00667AFA">
            <w:pPr>
              <w:pStyle w:val="TableParagraph"/>
              <w:kinsoku w:val="0"/>
              <w:overflowPunct w:val="0"/>
              <w:spacing w:line="184" w:lineRule="exact"/>
              <w:rPr>
                <w:b/>
                <w:bCs/>
                <w:sz w:val="16"/>
                <w:szCs w:val="16"/>
              </w:rPr>
            </w:pPr>
          </w:p>
          <w:p w14:paraId="786717F2" w14:textId="77777777" w:rsidR="00667AFA" w:rsidRDefault="00667AFA" w:rsidP="00667AFA">
            <w:pPr>
              <w:pStyle w:val="TableParagraph"/>
              <w:kinsoku w:val="0"/>
              <w:overflowPunct w:val="0"/>
              <w:spacing w:line="184" w:lineRule="exact"/>
              <w:rPr>
                <w:b/>
                <w:bCs/>
                <w:sz w:val="16"/>
                <w:szCs w:val="16"/>
              </w:rPr>
            </w:pPr>
          </w:p>
          <w:p w14:paraId="260E85B8" w14:textId="77777777" w:rsidR="00667AFA" w:rsidRDefault="00667AFA" w:rsidP="00667AFA">
            <w:pPr>
              <w:pStyle w:val="TableParagraph"/>
              <w:kinsoku w:val="0"/>
              <w:overflowPunct w:val="0"/>
              <w:spacing w:line="184" w:lineRule="exact"/>
              <w:rPr>
                <w:b/>
                <w:bCs/>
                <w:sz w:val="16"/>
                <w:szCs w:val="16"/>
              </w:rPr>
            </w:pPr>
          </w:p>
          <w:p w14:paraId="162C9F6A" w14:textId="77777777" w:rsidR="00667AFA" w:rsidRDefault="00667AFA" w:rsidP="00667AFA">
            <w:pPr>
              <w:pStyle w:val="TableParagraph"/>
              <w:kinsoku w:val="0"/>
              <w:overflowPunct w:val="0"/>
              <w:spacing w:line="184" w:lineRule="exact"/>
              <w:rPr>
                <w:b/>
                <w:bCs/>
                <w:sz w:val="16"/>
                <w:szCs w:val="16"/>
              </w:rPr>
            </w:pPr>
          </w:p>
          <w:p w14:paraId="48EC687E" w14:textId="77777777" w:rsidR="00667AFA" w:rsidRDefault="00667AFA" w:rsidP="00667AFA">
            <w:pPr>
              <w:pStyle w:val="TableParagraph"/>
              <w:kinsoku w:val="0"/>
              <w:overflowPunct w:val="0"/>
              <w:spacing w:line="184" w:lineRule="exact"/>
              <w:rPr>
                <w:b/>
                <w:bCs/>
                <w:sz w:val="16"/>
                <w:szCs w:val="16"/>
              </w:rPr>
            </w:pPr>
          </w:p>
          <w:p w14:paraId="30719273" w14:textId="77777777" w:rsidR="00667AFA" w:rsidRDefault="00667AFA" w:rsidP="00667AFA">
            <w:pPr>
              <w:pStyle w:val="TableParagraph"/>
              <w:kinsoku w:val="0"/>
              <w:overflowPunct w:val="0"/>
              <w:spacing w:line="184" w:lineRule="exact"/>
              <w:rPr>
                <w:b/>
                <w:bCs/>
                <w:sz w:val="16"/>
                <w:szCs w:val="16"/>
              </w:rPr>
            </w:pPr>
          </w:p>
          <w:p w14:paraId="100C161B" w14:textId="77777777" w:rsidR="00667AFA" w:rsidRDefault="00667AFA" w:rsidP="00667AFA">
            <w:pPr>
              <w:pStyle w:val="TableParagraph"/>
              <w:kinsoku w:val="0"/>
              <w:overflowPunct w:val="0"/>
              <w:spacing w:line="184" w:lineRule="exact"/>
              <w:rPr>
                <w:b/>
                <w:bCs/>
                <w:sz w:val="16"/>
                <w:szCs w:val="16"/>
              </w:rPr>
            </w:pPr>
          </w:p>
          <w:p w14:paraId="3AB8B27F" w14:textId="77777777" w:rsidR="00667AFA" w:rsidRDefault="00667AFA" w:rsidP="00667AFA">
            <w:pPr>
              <w:pStyle w:val="TableParagraph"/>
              <w:kinsoku w:val="0"/>
              <w:overflowPunct w:val="0"/>
              <w:spacing w:line="184" w:lineRule="exact"/>
              <w:rPr>
                <w:b/>
                <w:bCs/>
                <w:sz w:val="16"/>
                <w:szCs w:val="16"/>
              </w:rPr>
            </w:pPr>
          </w:p>
          <w:p w14:paraId="5AA47DD0" w14:textId="77777777" w:rsidR="00667AFA" w:rsidRDefault="00667AFA" w:rsidP="00667AFA">
            <w:pPr>
              <w:pStyle w:val="TableParagraph"/>
              <w:kinsoku w:val="0"/>
              <w:overflowPunct w:val="0"/>
              <w:spacing w:line="184" w:lineRule="exact"/>
              <w:rPr>
                <w:b/>
                <w:bCs/>
                <w:sz w:val="16"/>
                <w:szCs w:val="16"/>
              </w:rPr>
            </w:pPr>
          </w:p>
          <w:p w14:paraId="737B7FEF" w14:textId="77777777" w:rsidR="00667AFA" w:rsidRDefault="00667AFA" w:rsidP="00667AFA">
            <w:pPr>
              <w:pStyle w:val="TableParagraph"/>
              <w:kinsoku w:val="0"/>
              <w:overflowPunct w:val="0"/>
              <w:spacing w:line="184" w:lineRule="exact"/>
              <w:rPr>
                <w:b/>
                <w:bCs/>
                <w:sz w:val="16"/>
                <w:szCs w:val="16"/>
              </w:rPr>
            </w:pPr>
          </w:p>
          <w:p w14:paraId="63E7D8D3" w14:textId="77777777" w:rsidR="00667AFA" w:rsidRDefault="00667AFA" w:rsidP="00667AFA">
            <w:pPr>
              <w:pStyle w:val="TableParagraph"/>
              <w:kinsoku w:val="0"/>
              <w:overflowPunct w:val="0"/>
              <w:spacing w:line="184" w:lineRule="exact"/>
              <w:rPr>
                <w:b/>
                <w:bCs/>
                <w:sz w:val="16"/>
                <w:szCs w:val="16"/>
              </w:rPr>
            </w:pPr>
          </w:p>
          <w:p w14:paraId="50761129" w14:textId="77777777" w:rsidR="00667AFA" w:rsidRDefault="00667AFA" w:rsidP="000476E6">
            <w:pPr>
              <w:pStyle w:val="TableParagraph"/>
              <w:kinsoku w:val="0"/>
              <w:overflowPunct w:val="0"/>
              <w:spacing w:line="153" w:lineRule="exact"/>
              <w:ind w:left="57"/>
              <w:rPr>
                <w:b/>
                <w:bCs/>
                <w:sz w:val="16"/>
                <w:szCs w:val="16"/>
              </w:rPr>
            </w:pPr>
          </w:p>
          <w:p w14:paraId="5C7D2B0F" w14:textId="77777777" w:rsidR="00667AFA" w:rsidRDefault="00667AFA" w:rsidP="000476E6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4A2FF678" w14:textId="77777777" w:rsidR="00CD5259" w:rsidRDefault="00CD5259">
      <w:pPr>
        <w:pStyle w:val="BodyText"/>
        <w:kinsoku w:val="0"/>
        <w:overflowPunct w:val="0"/>
        <w:spacing w:before="5"/>
        <w:rPr>
          <w:b/>
          <w:bCs/>
        </w:rPr>
      </w:pPr>
    </w:p>
    <w:tbl>
      <w:tblPr>
        <w:tblW w:w="10808" w:type="dxa"/>
        <w:tblInd w:w="10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94"/>
        <w:gridCol w:w="9214"/>
      </w:tblGrid>
      <w:tr w:rsidR="00667AFA" w:rsidRPr="000106CC" w14:paraId="38F614DD" w14:textId="77777777" w:rsidTr="000476E6">
        <w:trPr>
          <w:trHeight w:val="268"/>
        </w:trPr>
        <w:tc>
          <w:tcPr>
            <w:tcW w:w="10808" w:type="dxa"/>
            <w:gridSpan w:val="2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1F497D"/>
          </w:tcPr>
          <w:p w14:paraId="2D0F2473" w14:textId="77777777" w:rsidR="00667AFA" w:rsidRPr="000106CC" w:rsidRDefault="00667AFA" w:rsidP="000476E6">
            <w:pPr>
              <w:pStyle w:val="TableParagraph"/>
              <w:tabs>
                <w:tab w:val="left" w:pos="10808"/>
              </w:tabs>
              <w:kinsoku w:val="0"/>
              <w:overflowPunct w:val="0"/>
              <w:spacing w:line="249" w:lineRule="exact"/>
              <w:ind w:left="33"/>
              <w:rPr>
                <w:b/>
                <w:bCs/>
                <w:color w:val="FFFFFF"/>
                <w:sz w:val="22"/>
                <w:szCs w:val="22"/>
              </w:rPr>
            </w:pPr>
            <w:r w:rsidRPr="00667AFA">
              <w:rPr>
                <w:b/>
                <w:bCs/>
                <w:color w:val="FFFFFF"/>
                <w:sz w:val="22"/>
                <w:szCs w:val="22"/>
              </w:rPr>
              <w:t>Skin Integrity</w:t>
            </w:r>
            <w:r w:rsidRPr="000106CC">
              <w:rPr>
                <w:b/>
                <w:bCs/>
                <w:color w:val="FFFFFF"/>
                <w:sz w:val="22"/>
                <w:szCs w:val="22"/>
              </w:rPr>
              <w:tab/>
            </w:r>
          </w:p>
        </w:tc>
      </w:tr>
      <w:tr w:rsidR="00667AFA" w14:paraId="708E1F31" w14:textId="77777777" w:rsidTr="00A24E76">
        <w:trPr>
          <w:trHeight w:val="437"/>
        </w:trPr>
        <w:tc>
          <w:tcPr>
            <w:tcW w:w="1594" w:type="dxa"/>
            <w:tcBorders>
              <w:top w:val="none" w:sz="6" w:space="0" w:color="auto"/>
              <w:left w:val="none" w:sz="6" w:space="0" w:color="auto"/>
              <w:bottom w:val="single" w:sz="4" w:space="0" w:color="D9D9D9"/>
              <w:right w:val="single" w:sz="4" w:space="0" w:color="D9D9D9"/>
            </w:tcBorders>
            <w:vAlign w:val="bottom"/>
          </w:tcPr>
          <w:p w14:paraId="538B27E5" w14:textId="77777777" w:rsidR="00667AFA" w:rsidRDefault="00667AFA" w:rsidP="00A24E76">
            <w:pPr>
              <w:pStyle w:val="TableParagraph"/>
              <w:kinsoku w:val="0"/>
              <w:overflowPunct w:val="0"/>
              <w:rPr>
                <w:b/>
                <w:bCs/>
                <w:sz w:val="19"/>
                <w:szCs w:val="19"/>
              </w:rPr>
            </w:pPr>
          </w:p>
          <w:p w14:paraId="1C864C38" w14:textId="77777777" w:rsidR="00667AFA" w:rsidRDefault="00A24E76" w:rsidP="00A24E76">
            <w:pPr>
              <w:pStyle w:val="TableParagraph"/>
              <w:kinsoku w:val="0"/>
              <w:overflowPunct w:val="0"/>
              <w:spacing w:line="184" w:lineRule="exact"/>
              <w:ind w:left="33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Hands</w:t>
            </w:r>
            <w:r w:rsidRPr="00A24E76">
              <w:rPr>
                <w:b/>
                <w:bCs/>
                <w:sz w:val="16"/>
                <w:szCs w:val="16"/>
              </w:rPr>
              <w:tab/>
            </w:r>
            <w:r w:rsidR="00667AFA" w:rsidRPr="00667AFA">
              <w:rPr>
                <w:b/>
                <w:bCs/>
                <w:sz w:val="16"/>
                <w:szCs w:val="16"/>
              </w:rPr>
              <w:tab/>
            </w:r>
          </w:p>
        </w:tc>
        <w:tc>
          <w:tcPr>
            <w:tcW w:w="9214" w:type="dxa"/>
            <w:tcBorders>
              <w:top w:val="none" w:sz="6" w:space="0" w:color="auto"/>
              <w:left w:val="single" w:sz="4" w:space="0" w:color="D9D9D9"/>
              <w:bottom w:val="single" w:sz="4" w:space="0" w:color="D9D9D9"/>
              <w:right w:val="none" w:sz="6" w:space="0" w:color="auto"/>
            </w:tcBorders>
          </w:tcPr>
          <w:p w14:paraId="6726B385" w14:textId="77777777" w:rsidR="00667AFA" w:rsidRDefault="00667AFA" w:rsidP="000476E6">
            <w:pPr>
              <w:pStyle w:val="TableParagraph"/>
              <w:kinsoku w:val="0"/>
              <w:overflowPunct w:val="0"/>
              <w:spacing w:line="153" w:lineRule="exact"/>
              <w:ind w:left="57"/>
              <w:rPr>
                <w:b/>
                <w:bCs/>
                <w:sz w:val="16"/>
                <w:szCs w:val="16"/>
              </w:rPr>
            </w:pPr>
          </w:p>
          <w:p w14:paraId="52C1D17A" w14:textId="77777777" w:rsidR="00667AFA" w:rsidRDefault="00667AFA" w:rsidP="000476E6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67AFA" w14:paraId="087C3724" w14:textId="77777777" w:rsidTr="00A24E76">
        <w:trPr>
          <w:trHeight w:val="431"/>
        </w:trPr>
        <w:tc>
          <w:tcPr>
            <w:tcW w:w="1594" w:type="dxa"/>
            <w:tcBorders>
              <w:top w:val="single" w:sz="4" w:space="0" w:color="D9D9D9"/>
              <w:left w:val="none" w:sz="6" w:space="0" w:color="auto"/>
              <w:bottom w:val="single" w:sz="4" w:space="0" w:color="D9D9D9"/>
              <w:right w:val="single" w:sz="4" w:space="0" w:color="D9D9D9"/>
            </w:tcBorders>
            <w:vAlign w:val="bottom"/>
          </w:tcPr>
          <w:p w14:paraId="174F8DE5" w14:textId="77777777" w:rsidR="00A24E76" w:rsidRDefault="00A24E76" w:rsidP="00A24E76">
            <w:pPr>
              <w:pStyle w:val="TableParagraph"/>
              <w:kinsoku w:val="0"/>
              <w:overflowPunct w:val="0"/>
              <w:spacing w:before="1" w:line="184" w:lineRule="exact"/>
              <w:rPr>
                <w:b/>
                <w:bCs/>
                <w:sz w:val="16"/>
                <w:szCs w:val="16"/>
              </w:rPr>
            </w:pPr>
            <w:r w:rsidRPr="00A24E76">
              <w:rPr>
                <w:b/>
                <w:bCs/>
                <w:sz w:val="16"/>
                <w:szCs w:val="16"/>
              </w:rPr>
              <w:t>Upper extremity</w:t>
            </w:r>
          </w:p>
        </w:tc>
        <w:tc>
          <w:tcPr>
            <w:tcW w:w="921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none" w:sz="6" w:space="0" w:color="auto"/>
            </w:tcBorders>
          </w:tcPr>
          <w:p w14:paraId="62033DAA" w14:textId="77777777" w:rsidR="00667AFA" w:rsidRPr="000106CC" w:rsidRDefault="00667AFA" w:rsidP="000476E6">
            <w:pPr>
              <w:pStyle w:val="TableParagraph"/>
              <w:kinsoku w:val="0"/>
              <w:overflowPunct w:val="0"/>
              <w:spacing w:before="2"/>
              <w:rPr>
                <w:b/>
                <w:bCs/>
                <w:sz w:val="16"/>
                <w:szCs w:val="16"/>
              </w:rPr>
            </w:pPr>
          </w:p>
          <w:p w14:paraId="31619ACB" w14:textId="77777777" w:rsidR="00667AFA" w:rsidRDefault="00667AFA" w:rsidP="000476E6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67AFA" w14:paraId="50DFA050" w14:textId="77777777" w:rsidTr="00A24E76">
        <w:trPr>
          <w:trHeight w:val="431"/>
        </w:trPr>
        <w:tc>
          <w:tcPr>
            <w:tcW w:w="1594" w:type="dxa"/>
            <w:tcBorders>
              <w:top w:val="single" w:sz="4" w:space="0" w:color="D9D9D9"/>
              <w:left w:val="none" w:sz="6" w:space="0" w:color="auto"/>
              <w:bottom w:val="single" w:sz="4" w:space="0" w:color="D9D9D9"/>
              <w:right w:val="single" w:sz="4" w:space="0" w:color="D9D9D9"/>
            </w:tcBorders>
            <w:vAlign w:val="bottom"/>
          </w:tcPr>
          <w:p w14:paraId="205C07F1" w14:textId="77777777" w:rsidR="00A24E76" w:rsidRPr="000106CC" w:rsidRDefault="00A24E76" w:rsidP="00A24E76">
            <w:pPr>
              <w:pStyle w:val="TableParagraph"/>
              <w:kinsoku w:val="0"/>
              <w:overflowPunct w:val="0"/>
              <w:spacing w:before="6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Feet</w:t>
            </w:r>
          </w:p>
        </w:tc>
        <w:tc>
          <w:tcPr>
            <w:tcW w:w="921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none" w:sz="6" w:space="0" w:color="auto"/>
            </w:tcBorders>
          </w:tcPr>
          <w:p w14:paraId="05A9744F" w14:textId="77777777" w:rsidR="00667AFA" w:rsidRDefault="00667AFA" w:rsidP="000476E6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67AFA" w14:paraId="738FD4F7" w14:textId="77777777" w:rsidTr="00A24E76">
        <w:trPr>
          <w:trHeight w:val="431"/>
        </w:trPr>
        <w:tc>
          <w:tcPr>
            <w:tcW w:w="1594" w:type="dxa"/>
            <w:tcBorders>
              <w:top w:val="single" w:sz="4" w:space="0" w:color="D9D9D9"/>
              <w:left w:val="none" w:sz="6" w:space="0" w:color="auto"/>
              <w:bottom w:val="single" w:sz="4" w:space="0" w:color="D9D9D9"/>
              <w:right w:val="single" w:sz="4" w:space="0" w:color="D9D9D9"/>
            </w:tcBorders>
            <w:vAlign w:val="bottom"/>
          </w:tcPr>
          <w:p w14:paraId="2E15FDF2" w14:textId="77777777" w:rsidR="00A24E76" w:rsidRPr="000106CC" w:rsidRDefault="00A24E76" w:rsidP="00A24E76">
            <w:pPr>
              <w:pStyle w:val="TableParagraph"/>
              <w:kinsoku w:val="0"/>
              <w:overflowPunct w:val="0"/>
              <w:spacing w:before="6"/>
              <w:rPr>
                <w:b/>
                <w:bCs/>
                <w:sz w:val="16"/>
                <w:szCs w:val="16"/>
              </w:rPr>
            </w:pPr>
            <w:r w:rsidRPr="00A24E76">
              <w:rPr>
                <w:b/>
                <w:bCs/>
                <w:sz w:val="16"/>
                <w:szCs w:val="16"/>
              </w:rPr>
              <w:t>Lower extremity</w:t>
            </w:r>
          </w:p>
        </w:tc>
        <w:tc>
          <w:tcPr>
            <w:tcW w:w="921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none" w:sz="6" w:space="0" w:color="auto"/>
            </w:tcBorders>
          </w:tcPr>
          <w:p w14:paraId="1CBC0170" w14:textId="77777777" w:rsidR="00667AFA" w:rsidRDefault="00667AFA" w:rsidP="000476E6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67AFA" w14:paraId="36977DE2" w14:textId="77777777" w:rsidTr="00A24E76">
        <w:trPr>
          <w:trHeight w:val="426"/>
        </w:trPr>
        <w:tc>
          <w:tcPr>
            <w:tcW w:w="1594" w:type="dxa"/>
            <w:tcBorders>
              <w:top w:val="single" w:sz="4" w:space="0" w:color="D9D9D9"/>
              <w:left w:val="none" w:sz="6" w:space="0" w:color="auto"/>
              <w:bottom w:val="single" w:sz="4" w:space="0" w:color="D9D9D9"/>
              <w:right w:val="single" w:sz="4" w:space="0" w:color="D9D9D9"/>
            </w:tcBorders>
            <w:vAlign w:val="bottom"/>
          </w:tcPr>
          <w:p w14:paraId="6FE9F92B" w14:textId="77777777" w:rsidR="00A24E76" w:rsidRDefault="00A24E76" w:rsidP="00A24E76">
            <w:pPr>
              <w:pStyle w:val="TableParagraph"/>
              <w:kinsoku w:val="0"/>
              <w:overflowPunct w:val="0"/>
              <w:spacing w:line="184" w:lineRule="exact"/>
              <w:ind w:left="33"/>
              <w:rPr>
                <w:b/>
                <w:bCs/>
                <w:sz w:val="16"/>
                <w:szCs w:val="16"/>
              </w:rPr>
            </w:pPr>
            <w:r w:rsidRPr="00A24E76">
              <w:rPr>
                <w:b/>
                <w:bCs/>
                <w:sz w:val="16"/>
                <w:szCs w:val="16"/>
              </w:rPr>
              <w:t>Neck</w:t>
            </w:r>
          </w:p>
        </w:tc>
        <w:tc>
          <w:tcPr>
            <w:tcW w:w="921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none" w:sz="6" w:space="0" w:color="auto"/>
            </w:tcBorders>
          </w:tcPr>
          <w:p w14:paraId="7E08E71F" w14:textId="77777777" w:rsidR="00667AFA" w:rsidRDefault="00667AFA" w:rsidP="000476E6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67AFA" w14:paraId="326DBDAE" w14:textId="77777777" w:rsidTr="00A24E76">
        <w:trPr>
          <w:trHeight w:val="427"/>
        </w:trPr>
        <w:tc>
          <w:tcPr>
            <w:tcW w:w="1594" w:type="dxa"/>
            <w:tcBorders>
              <w:top w:val="single" w:sz="4" w:space="0" w:color="D9D9D9"/>
              <w:left w:val="none" w:sz="6" w:space="0" w:color="auto"/>
              <w:bottom w:val="single" w:sz="4" w:space="0" w:color="D9D9D9"/>
              <w:right w:val="single" w:sz="4" w:space="0" w:color="D9D9D9"/>
            </w:tcBorders>
            <w:vAlign w:val="bottom"/>
          </w:tcPr>
          <w:p w14:paraId="6CC5170C" w14:textId="77777777" w:rsidR="00A24E76" w:rsidRDefault="00A24E76" w:rsidP="00A24E76">
            <w:pPr>
              <w:pStyle w:val="TableParagraph"/>
              <w:kinsoku w:val="0"/>
              <w:overflowPunct w:val="0"/>
              <w:spacing w:line="184" w:lineRule="exact"/>
              <w:ind w:left="33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T</w:t>
            </w:r>
            <w:r w:rsidRPr="00A24E76">
              <w:rPr>
                <w:b/>
                <w:bCs/>
                <w:sz w:val="16"/>
                <w:szCs w:val="16"/>
              </w:rPr>
              <w:t>runk</w:t>
            </w:r>
          </w:p>
        </w:tc>
        <w:tc>
          <w:tcPr>
            <w:tcW w:w="921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none" w:sz="6" w:space="0" w:color="auto"/>
            </w:tcBorders>
          </w:tcPr>
          <w:p w14:paraId="6012204B" w14:textId="77777777" w:rsidR="00667AFA" w:rsidRDefault="00667AFA" w:rsidP="000476E6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37128D49" w14:textId="77777777" w:rsidR="00CD5259" w:rsidRDefault="00CD5259">
      <w:pPr>
        <w:pStyle w:val="BodyText"/>
        <w:kinsoku w:val="0"/>
        <w:overflowPunct w:val="0"/>
        <w:spacing w:before="5"/>
        <w:rPr>
          <w:b/>
          <w:bCs/>
        </w:rPr>
      </w:pPr>
    </w:p>
    <w:tbl>
      <w:tblPr>
        <w:tblW w:w="0" w:type="auto"/>
        <w:tblInd w:w="10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69"/>
        <w:gridCol w:w="4520"/>
        <w:gridCol w:w="1622"/>
        <w:gridCol w:w="3197"/>
      </w:tblGrid>
      <w:tr w:rsidR="000E2797" w14:paraId="1AB890E0" w14:textId="77777777" w:rsidTr="000E2797">
        <w:trPr>
          <w:trHeight w:val="263"/>
        </w:trPr>
        <w:tc>
          <w:tcPr>
            <w:tcW w:w="10808" w:type="dxa"/>
            <w:gridSpan w:val="4"/>
            <w:tcBorders>
              <w:top w:val="none" w:sz="6" w:space="0" w:color="auto"/>
              <w:left w:val="none" w:sz="6" w:space="0" w:color="auto"/>
              <w:bottom w:val="single" w:sz="4" w:space="0" w:color="D9D9D9"/>
              <w:right w:val="none" w:sz="6" w:space="0" w:color="auto"/>
            </w:tcBorders>
            <w:shd w:val="clear" w:color="auto" w:fill="1F497D"/>
          </w:tcPr>
          <w:p w14:paraId="5DC2F186" w14:textId="77777777" w:rsidR="000E2797" w:rsidRDefault="000E2797" w:rsidP="000476E6">
            <w:pPr>
              <w:pStyle w:val="TableParagraph"/>
              <w:kinsoku w:val="0"/>
              <w:overflowPunct w:val="0"/>
              <w:spacing w:line="244" w:lineRule="exact"/>
              <w:ind w:left="33"/>
              <w:rPr>
                <w:b/>
                <w:bCs/>
                <w:color w:val="FFFFFF"/>
                <w:sz w:val="22"/>
                <w:szCs w:val="22"/>
              </w:rPr>
            </w:pPr>
            <w:r w:rsidRPr="000E2797">
              <w:rPr>
                <w:b/>
                <w:bCs/>
                <w:color w:val="FFFFFF"/>
                <w:sz w:val="22"/>
                <w:szCs w:val="22"/>
              </w:rPr>
              <w:t>Posture</w:t>
            </w:r>
          </w:p>
        </w:tc>
      </w:tr>
      <w:tr w:rsidR="000E2797" w14:paraId="3224B67B" w14:textId="77777777" w:rsidTr="000E2797">
        <w:trPr>
          <w:trHeight w:val="509"/>
        </w:trPr>
        <w:tc>
          <w:tcPr>
            <w:tcW w:w="1469" w:type="dxa"/>
            <w:tcBorders>
              <w:top w:val="single" w:sz="4" w:space="0" w:color="D9D9D9"/>
              <w:left w:val="none" w:sz="6" w:space="0" w:color="auto"/>
              <w:bottom w:val="single" w:sz="4" w:space="0" w:color="D9D9D9"/>
              <w:right w:val="single" w:sz="4" w:space="0" w:color="D9D9D9"/>
            </w:tcBorders>
          </w:tcPr>
          <w:p w14:paraId="359AAA22" w14:textId="77777777" w:rsidR="000E2797" w:rsidRDefault="000E2797" w:rsidP="000E2797">
            <w:pPr>
              <w:pStyle w:val="TableParagraph"/>
              <w:kinsoku w:val="0"/>
              <w:overflowPunct w:val="0"/>
              <w:spacing w:before="1" w:line="184" w:lineRule="exact"/>
              <w:ind w:left="33"/>
              <w:rPr>
                <w:b/>
                <w:bCs/>
                <w:sz w:val="16"/>
                <w:szCs w:val="16"/>
              </w:rPr>
            </w:pPr>
          </w:p>
          <w:p w14:paraId="097D9C24" w14:textId="77777777" w:rsidR="000E2797" w:rsidRDefault="000E2797" w:rsidP="000E2797">
            <w:pPr>
              <w:pStyle w:val="TableParagraph"/>
              <w:kinsoku w:val="0"/>
              <w:overflowPunct w:val="0"/>
              <w:spacing w:before="1" w:line="184" w:lineRule="exact"/>
              <w:ind w:left="33"/>
              <w:rPr>
                <w:b/>
                <w:bCs/>
                <w:sz w:val="16"/>
                <w:szCs w:val="16"/>
              </w:rPr>
            </w:pPr>
            <w:r w:rsidRPr="000E2797">
              <w:rPr>
                <w:b/>
                <w:bCs/>
                <w:sz w:val="16"/>
                <w:szCs w:val="16"/>
              </w:rPr>
              <w:t>Sitting</w:t>
            </w:r>
          </w:p>
        </w:tc>
        <w:tc>
          <w:tcPr>
            <w:tcW w:w="45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32DBD6FD" w14:textId="77777777" w:rsidR="000E2797" w:rsidRDefault="000E2797" w:rsidP="000E2797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6D36D72" w14:textId="77777777" w:rsidR="000E2797" w:rsidRDefault="000E2797" w:rsidP="000E2797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81A7778" w14:textId="77777777" w:rsidR="000E2797" w:rsidRDefault="000E2797" w:rsidP="000E2797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A661441" w14:textId="77777777" w:rsidR="000E2797" w:rsidRDefault="000E2797" w:rsidP="000E2797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923DD67" w14:textId="77777777" w:rsidR="000E2797" w:rsidRDefault="000E2797" w:rsidP="000E2797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FF17F74" w14:textId="77777777" w:rsidR="000E2797" w:rsidRDefault="000E2797" w:rsidP="000E2797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EB3401C" w14:textId="77777777" w:rsidR="000E2797" w:rsidRDefault="000E2797" w:rsidP="000E2797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DAF4A22" w14:textId="77777777" w:rsidR="000E2797" w:rsidRDefault="000E2797" w:rsidP="000E2797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8BC03FF" w14:textId="77777777" w:rsidR="000E2797" w:rsidRDefault="000E2797" w:rsidP="000E2797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FF21B09" w14:textId="77777777" w:rsidR="000E2797" w:rsidRDefault="000E2797" w:rsidP="000E2797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6041A76" w14:textId="77777777" w:rsidR="000E2797" w:rsidRDefault="000E2797" w:rsidP="000E2797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677F3D0" w14:textId="77777777" w:rsidR="000E2797" w:rsidRDefault="000E2797" w:rsidP="000E2797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2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52D14F53" w14:textId="77777777" w:rsidR="000E2797" w:rsidRDefault="000E2797" w:rsidP="000E2797">
            <w:pPr>
              <w:pStyle w:val="TableParagraph"/>
              <w:kinsoku w:val="0"/>
              <w:overflowPunct w:val="0"/>
              <w:spacing w:before="107" w:line="190" w:lineRule="atLeast"/>
              <w:ind w:left="5"/>
              <w:rPr>
                <w:b/>
                <w:bCs/>
                <w:sz w:val="16"/>
                <w:szCs w:val="16"/>
              </w:rPr>
            </w:pPr>
            <w:r w:rsidRPr="000E2797">
              <w:rPr>
                <w:b/>
                <w:bCs/>
                <w:sz w:val="16"/>
                <w:szCs w:val="16"/>
              </w:rPr>
              <w:t>Standing</w:t>
            </w:r>
          </w:p>
        </w:tc>
        <w:tc>
          <w:tcPr>
            <w:tcW w:w="319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none" w:sz="6" w:space="0" w:color="auto"/>
            </w:tcBorders>
          </w:tcPr>
          <w:p w14:paraId="42DCF80C" w14:textId="77777777" w:rsidR="000E2797" w:rsidRDefault="000E2797" w:rsidP="000476E6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45796985" w14:textId="77777777" w:rsidR="00CD5259" w:rsidRDefault="00CD5259">
      <w:pPr>
        <w:pStyle w:val="BodyText"/>
        <w:kinsoku w:val="0"/>
        <w:overflowPunct w:val="0"/>
        <w:spacing w:before="5"/>
        <w:rPr>
          <w:b/>
          <w:bCs/>
        </w:rPr>
      </w:pPr>
    </w:p>
    <w:tbl>
      <w:tblPr>
        <w:tblW w:w="10808" w:type="dxa"/>
        <w:tblInd w:w="10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808"/>
      </w:tblGrid>
      <w:tr w:rsidR="000E2797" w:rsidRPr="000106CC" w14:paraId="59D185B6" w14:textId="77777777" w:rsidTr="000476E6">
        <w:trPr>
          <w:trHeight w:val="268"/>
        </w:trPr>
        <w:tc>
          <w:tcPr>
            <w:tcW w:w="108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1F497D"/>
          </w:tcPr>
          <w:p w14:paraId="5DD1EF2D" w14:textId="77777777" w:rsidR="000E2797" w:rsidRPr="000106CC" w:rsidRDefault="000E2797" w:rsidP="000476E6">
            <w:pPr>
              <w:pStyle w:val="TableParagraph"/>
              <w:tabs>
                <w:tab w:val="left" w:pos="10808"/>
              </w:tabs>
              <w:kinsoku w:val="0"/>
              <w:overflowPunct w:val="0"/>
              <w:spacing w:line="249" w:lineRule="exact"/>
              <w:ind w:left="33"/>
              <w:rPr>
                <w:b/>
                <w:bCs/>
                <w:color w:val="FFFFFF"/>
                <w:sz w:val="22"/>
                <w:szCs w:val="22"/>
              </w:rPr>
            </w:pPr>
            <w:r w:rsidRPr="000E2797">
              <w:rPr>
                <w:b/>
                <w:bCs/>
                <w:color w:val="FFFFFF"/>
                <w:sz w:val="22"/>
                <w:szCs w:val="22"/>
              </w:rPr>
              <w:t>Range of Motion (Active/Active Assist/Passive</w:t>
            </w:r>
            <w:r>
              <w:rPr>
                <w:b/>
                <w:bCs/>
                <w:color w:val="FFFFFF"/>
                <w:sz w:val="22"/>
                <w:szCs w:val="22"/>
              </w:rPr>
              <w:t>)</w:t>
            </w:r>
          </w:p>
        </w:tc>
      </w:tr>
      <w:tr w:rsidR="000E2797" w14:paraId="2919F5A5" w14:textId="77777777" w:rsidTr="000476E6">
        <w:trPr>
          <w:trHeight w:val="437"/>
        </w:trPr>
        <w:tc>
          <w:tcPr>
            <w:tcW w:w="108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vAlign w:val="bottom"/>
          </w:tcPr>
          <w:p w14:paraId="56037454" w14:textId="77777777" w:rsidR="000E2797" w:rsidRPr="00CD5259" w:rsidRDefault="000E2797" w:rsidP="000476E6">
            <w:pPr>
              <w:pStyle w:val="TableParagraph"/>
              <w:kinsoku w:val="0"/>
              <w:overflowPunct w:val="0"/>
              <w:rPr>
                <w:b/>
                <w:bCs/>
                <w:sz w:val="16"/>
                <w:szCs w:val="16"/>
              </w:rPr>
            </w:pPr>
          </w:p>
          <w:p w14:paraId="5D9292DB" w14:textId="77777777" w:rsidR="000E2797" w:rsidRDefault="000E2797" w:rsidP="000476E6">
            <w:pPr>
              <w:pStyle w:val="TableParagraph"/>
              <w:kinsoku w:val="0"/>
              <w:overflowPunct w:val="0"/>
              <w:spacing w:line="184" w:lineRule="exact"/>
              <w:ind w:left="33"/>
              <w:rPr>
                <w:b/>
                <w:bCs/>
                <w:sz w:val="16"/>
                <w:szCs w:val="16"/>
              </w:rPr>
            </w:pPr>
          </w:p>
          <w:p w14:paraId="5B18BB51" w14:textId="77777777" w:rsidR="000E2797" w:rsidRDefault="000E2797" w:rsidP="000476E6">
            <w:pPr>
              <w:pStyle w:val="TableParagraph"/>
              <w:kinsoku w:val="0"/>
              <w:overflowPunct w:val="0"/>
              <w:spacing w:line="184" w:lineRule="exact"/>
              <w:ind w:left="33"/>
              <w:rPr>
                <w:b/>
                <w:bCs/>
                <w:sz w:val="16"/>
                <w:szCs w:val="16"/>
              </w:rPr>
            </w:pPr>
          </w:p>
          <w:p w14:paraId="5ED6F182" w14:textId="77777777" w:rsidR="000E2797" w:rsidRDefault="000E2797" w:rsidP="000476E6">
            <w:pPr>
              <w:pStyle w:val="TableParagraph"/>
              <w:kinsoku w:val="0"/>
              <w:overflowPunct w:val="0"/>
              <w:spacing w:line="184" w:lineRule="exact"/>
              <w:ind w:left="33"/>
              <w:rPr>
                <w:b/>
                <w:bCs/>
                <w:sz w:val="16"/>
                <w:szCs w:val="16"/>
              </w:rPr>
            </w:pPr>
          </w:p>
          <w:p w14:paraId="76FBF552" w14:textId="77777777" w:rsidR="000E2797" w:rsidRDefault="000E2797" w:rsidP="000476E6">
            <w:pPr>
              <w:pStyle w:val="TableParagraph"/>
              <w:kinsoku w:val="0"/>
              <w:overflowPunct w:val="0"/>
              <w:spacing w:line="184" w:lineRule="exact"/>
              <w:ind w:left="33"/>
              <w:rPr>
                <w:b/>
                <w:bCs/>
                <w:sz w:val="16"/>
                <w:szCs w:val="16"/>
              </w:rPr>
            </w:pPr>
          </w:p>
          <w:p w14:paraId="3AFF369D" w14:textId="77777777" w:rsidR="000E2797" w:rsidRDefault="000E2797" w:rsidP="000476E6">
            <w:pPr>
              <w:pStyle w:val="TableParagraph"/>
              <w:kinsoku w:val="0"/>
              <w:overflowPunct w:val="0"/>
              <w:spacing w:line="184" w:lineRule="exact"/>
              <w:ind w:left="33"/>
              <w:rPr>
                <w:b/>
                <w:bCs/>
                <w:sz w:val="16"/>
                <w:szCs w:val="16"/>
              </w:rPr>
            </w:pPr>
          </w:p>
          <w:p w14:paraId="6BDEE732" w14:textId="77777777" w:rsidR="000E2797" w:rsidRDefault="000E2797" w:rsidP="000476E6">
            <w:pPr>
              <w:pStyle w:val="TableParagraph"/>
              <w:kinsoku w:val="0"/>
              <w:overflowPunct w:val="0"/>
              <w:spacing w:line="184" w:lineRule="exact"/>
              <w:ind w:left="33"/>
              <w:rPr>
                <w:b/>
                <w:bCs/>
                <w:sz w:val="16"/>
                <w:szCs w:val="16"/>
              </w:rPr>
            </w:pPr>
          </w:p>
          <w:p w14:paraId="615851EA" w14:textId="77777777" w:rsidR="000E2797" w:rsidRDefault="000E2797" w:rsidP="000476E6">
            <w:pPr>
              <w:pStyle w:val="TableParagraph"/>
              <w:kinsoku w:val="0"/>
              <w:overflowPunct w:val="0"/>
              <w:spacing w:line="153" w:lineRule="exact"/>
              <w:ind w:left="57"/>
              <w:rPr>
                <w:b/>
                <w:bCs/>
                <w:sz w:val="16"/>
                <w:szCs w:val="16"/>
              </w:rPr>
            </w:pPr>
          </w:p>
          <w:p w14:paraId="144B5574" w14:textId="77777777" w:rsidR="000E2797" w:rsidRDefault="000E2797" w:rsidP="000476E6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63F17EC0" w14:textId="77777777" w:rsidR="00CD5259" w:rsidRDefault="00CD5259">
      <w:pPr>
        <w:pStyle w:val="BodyText"/>
        <w:kinsoku w:val="0"/>
        <w:overflowPunct w:val="0"/>
        <w:spacing w:before="5"/>
        <w:rPr>
          <w:b/>
          <w:bCs/>
        </w:rPr>
      </w:pPr>
    </w:p>
    <w:tbl>
      <w:tblPr>
        <w:tblW w:w="10808" w:type="dxa"/>
        <w:tblInd w:w="10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69"/>
        <w:gridCol w:w="4520"/>
        <w:gridCol w:w="1622"/>
        <w:gridCol w:w="3197"/>
      </w:tblGrid>
      <w:tr w:rsidR="000E2797" w:rsidRPr="000106CC" w14:paraId="6DB46A0C" w14:textId="77777777" w:rsidTr="00EC0015">
        <w:trPr>
          <w:trHeight w:val="268"/>
        </w:trPr>
        <w:tc>
          <w:tcPr>
            <w:tcW w:w="10808" w:type="dxa"/>
            <w:gridSpan w:val="4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1F497D"/>
          </w:tcPr>
          <w:p w14:paraId="4298745A" w14:textId="77777777" w:rsidR="000E2797" w:rsidRPr="000106CC" w:rsidRDefault="000E2797" w:rsidP="000476E6">
            <w:pPr>
              <w:pStyle w:val="TableParagraph"/>
              <w:tabs>
                <w:tab w:val="left" w:pos="10808"/>
              </w:tabs>
              <w:kinsoku w:val="0"/>
              <w:overflowPunct w:val="0"/>
              <w:spacing w:line="249" w:lineRule="exact"/>
              <w:ind w:left="33"/>
              <w:rPr>
                <w:b/>
                <w:bCs/>
                <w:color w:val="FFFFFF"/>
                <w:sz w:val="22"/>
                <w:szCs w:val="22"/>
              </w:rPr>
            </w:pPr>
            <w:r w:rsidRPr="000E2797">
              <w:rPr>
                <w:b/>
                <w:bCs/>
                <w:color w:val="FFFFFF"/>
                <w:sz w:val="22"/>
                <w:szCs w:val="22"/>
              </w:rPr>
              <w:t>Strength</w:t>
            </w:r>
          </w:p>
        </w:tc>
      </w:tr>
      <w:tr w:rsidR="000E2797" w14:paraId="5CEAE645" w14:textId="77777777" w:rsidTr="00EC0015">
        <w:trPr>
          <w:trHeight w:val="437"/>
        </w:trPr>
        <w:tc>
          <w:tcPr>
            <w:tcW w:w="10808" w:type="dxa"/>
            <w:gridSpan w:val="4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vAlign w:val="bottom"/>
          </w:tcPr>
          <w:p w14:paraId="3D5547E5" w14:textId="77777777" w:rsidR="000E2797" w:rsidRPr="00CD5259" w:rsidRDefault="000E2797" w:rsidP="000476E6">
            <w:pPr>
              <w:pStyle w:val="TableParagraph"/>
              <w:kinsoku w:val="0"/>
              <w:overflowPunct w:val="0"/>
              <w:rPr>
                <w:b/>
                <w:bCs/>
                <w:sz w:val="16"/>
                <w:szCs w:val="16"/>
              </w:rPr>
            </w:pPr>
          </w:p>
          <w:p w14:paraId="0BB3E7A6" w14:textId="77777777" w:rsidR="000E2797" w:rsidRDefault="000E2797" w:rsidP="000476E6">
            <w:pPr>
              <w:pStyle w:val="TableParagraph"/>
              <w:kinsoku w:val="0"/>
              <w:overflowPunct w:val="0"/>
              <w:spacing w:line="184" w:lineRule="exact"/>
              <w:ind w:left="33"/>
              <w:rPr>
                <w:b/>
                <w:bCs/>
                <w:sz w:val="16"/>
                <w:szCs w:val="16"/>
              </w:rPr>
            </w:pPr>
          </w:p>
          <w:p w14:paraId="0FCA7B69" w14:textId="77777777" w:rsidR="000E2797" w:rsidRDefault="000E2797" w:rsidP="000476E6">
            <w:pPr>
              <w:pStyle w:val="TableParagraph"/>
              <w:kinsoku w:val="0"/>
              <w:overflowPunct w:val="0"/>
              <w:spacing w:line="184" w:lineRule="exact"/>
              <w:ind w:left="33"/>
              <w:rPr>
                <w:b/>
                <w:bCs/>
                <w:sz w:val="16"/>
                <w:szCs w:val="16"/>
              </w:rPr>
            </w:pPr>
          </w:p>
          <w:p w14:paraId="65ED3625" w14:textId="77777777" w:rsidR="000E2797" w:rsidRDefault="000E2797" w:rsidP="000476E6">
            <w:pPr>
              <w:pStyle w:val="TableParagraph"/>
              <w:kinsoku w:val="0"/>
              <w:overflowPunct w:val="0"/>
              <w:spacing w:line="184" w:lineRule="exact"/>
              <w:ind w:left="33"/>
              <w:rPr>
                <w:b/>
                <w:bCs/>
                <w:sz w:val="16"/>
                <w:szCs w:val="16"/>
              </w:rPr>
            </w:pPr>
          </w:p>
          <w:p w14:paraId="584322D3" w14:textId="77777777" w:rsidR="000E2797" w:rsidRDefault="000E2797" w:rsidP="000476E6">
            <w:pPr>
              <w:pStyle w:val="TableParagraph"/>
              <w:kinsoku w:val="0"/>
              <w:overflowPunct w:val="0"/>
              <w:spacing w:line="184" w:lineRule="exact"/>
              <w:ind w:left="33"/>
              <w:rPr>
                <w:b/>
                <w:bCs/>
                <w:sz w:val="16"/>
                <w:szCs w:val="16"/>
              </w:rPr>
            </w:pPr>
          </w:p>
          <w:p w14:paraId="229BDC62" w14:textId="77777777" w:rsidR="000E2797" w:rsidRDefault="000E2797" w:rsidP="000476E6">
            <w:pPr>
              <w:pStyle w:val="TableParagraph"/>
              <w:kinsoku w:val="0"/>
              <w:overflowPunct w:val="0"/>
              <w:spacing w:line="184" w:lineRule="exact"/>
              <w:ind w:left="33"/>
              <w:rPr>
                <w:b/>
                <w:bCs/>
                <w:sz w:val="16"/>
                <w:szCs w:val="16"/>
              </w:rPr>
            </w:pPr>
          </w:p>
          <w:p w14:paraId="50626C60" w14:textId="77777777" w:rsidR="000E2797" w:rsidRDefault="000E2797" w:rsidP="000476E6">
            <w:pPr>
              <w:pStyle w:val="TableParagraph"/>
              <w:kinsoku w:val="0"/>
              <w:overflowPunct w:val="0"/>
              <w:spacing w:line="184" w:lineRule="exact"/>
              <w:ind w:left="33"/>
              <w:rPr>
                <w:b/>
                <w:bCs/>
                <w:sz w:val="16"/>
                <w:szCs w:val="16"/>
              </w:rPr>
            </w:pPr>
          </w:p>
          <w:p w14:paraId="6AE4715E" w14:textId="77777777" w:rsidR="000E2797" w:rsidRDefault="000E2797" w:rsidP="000476E6">
            <w:pPr>
              <w:pStyle w:val="TableParagraph"/>
              <w:kinsoku w:val="0"/>
              <w:overflowPunct w:val="0"/>
              <w:spacing w:line="153" w:lineRule="exact"/>
              <w:ind w:left="57"/>
              <w:rPr>
                <w:b/>
                <w:bCs/>
                <w:sz w:val="16"/>
                <w:szCs w:val="16"/>
              </w:rPr>
            </w:pPr>
          </w:p>
          <w:p w14:paraId="58DE22D3" w14:textId="77777777" w:rsidR="000E2797" w:rsidRDefault="000E2797" w:rsidP="000476E6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E2797" w:rsidRPr="000106CC" w14:paraId="623A0AF0" w14:textId="77777777" w:rsidTr="00EC0015">
        <w:trPr>
          <w:trHeight w:val="268"/>
        </w:trPr>
        <w:tc>
          <w:tcPr>
            <w:tcW w:w="10808" w:type="dxa"/>
            <w:gridSpan w:val="4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1F497D"/>
          </w:tcPr>
          <w:p w14:paraId="3A90DB4E" w14:textId="77777777" w:rsidR="000E2797" w:rsidRPr="000106CC" w:rsidRDefault="000E2797" w:rsidP="000476E6">
            <w:pPr>
              <w:pStyle w:val="TableParagraph"/>
              <w:tabs>
                <w:tab w:val="left" w:pos="10808"/>
              </w:tabs>
              <w:kinsoku w:val="0"/>
              <w:overflowPunct w:val="0"/>
              <w:spacing w:line="249" w:lineRule="exact"/>
              <w:ind w:left="33"/>
              <w:rPr>
                <w:b/>
                <w:bCs/>
                <w:color w:val="FFFFFF"/>
                <w:sz w:val="22"/>
                <w:szCs w:val="22"/>
              </w:rPr>
            </w:pPr>
            <w:r w:rsidRPr="000E2797">
              <w:rPr>
                <w:b/>
                <w:bCs/>
                <w:color w:val="FFFFFF"/>
                <w:sz w:val="22"/>
                <w:szCs w:val="22"/>
              </w:rPr>
              <w:t>Leg Length</w:t>
            </w:r>
          </w:p>
        </w:tc>
      </w:tr>
      <w:tr w:rsidR="000E2797" w14:paraId="51FC25FF" w14:textId="77777777" w:rsidTr="00EC0015">
        <w:trPr>
          <w:trHeight w:val="437"/>
        </w:trPr>
        <w:tc>
          <w:tcPr>
            <w:tcW w:w="10808" w:type="dxa"/>
            <w:gridSpan w:val="4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vAlign w:val="bottom"/>
          </w:tcPr>
          <w:p w14:paraId="67C27D97" w14:textId="77777777" w:rsidR="000E2797" w:rsidRPr="00CD5259" w:rsidRDefault="000E2797" w:rsidP="000476E6">
            <w:pPr>
              <w:pStyle w:val="TableParagraph"/>
              <w:kinsoku w:val="0"/>
              <w:overflowPunct w:val="0"/>
              <w:rPr>
                <w:b/>
                <w:bCs/>
                <w:sz w:val="16"/>
                <w:szCs w:val="16"/>
              </w:rPr>
            </w:pPr>
          </w:p>
          <w:p w14:paraId="2B58F2FB" w14:textId="77777777" w:rsidR="000E2797" w:rsidRDefault="000E2797" w:rsidP="000476E6">
            <w:pPr>
              <w:pStyle w:val="TableParagraph"/>
              <w:kinsoku w:val="0"/>
              <w:overflowPunct w:val="0"/>
              <w:spacing w:line="184" w:lineRule="exact"/>
              <w:ind w:left="33"/>
              <w:rPr>
                <w:b/>
                <w:bCs/>
                <w:sz w:val="16"/>
                <w:szCs w:val="16"/>
              </w:rPr>
            </w:pPr>
          </w:p>
          <w:p w14:paraId="0E6E5AF5" w14:textId="77777777" w:rsidR="000E2797" w:rsidRDefault="000E2797" w:rsidP="000476E6">
            <w:pPr>
              <w:pStyle w:val="TableParagraph"/>
              <w:kinsoku w:val="0"/>
              <w:overflowPunct w:val="0"/>
              <w:spacing w:line="184" w:lineRule="exact"/>
              <w:ind w:left="33"/>
              <w:rPr>
                <w:b/>
                <w:bCs/>
                <w:sz w:val="16"/>
                <w:szCs w:val="16"/>
              </w:rPr>
            </w:pPr>
          </w:p>
          <w:p w14:paraId="3AA41F54" w14:textId="77777777" w:rsidR="000E2797" w:rsidRDefault="000E2797" w:rsidP="000476E6">
            <w:pPr>
              <w:pStyle w:val="TableParagraph"/>
              <w:kinsoku w:val="0"/>
              <w:overflowPunct w:val="0"/>
              <w:spacing w:line="184" w:lineRule="exact"/>
              <w:ind w:left="33"/>
              <w:rPr>
                <w:b/>
                <w:bCs/>
                <w:sz w:val="16"/>
                <w:szCs w:val="16"/>
              </w:rPr>
            </w:pPr>
          </w:p>
          <w:p w14:paraId="4552A771" w14:textId="77777777" w:rsidR="000E2797" w:rsidRDefault="000E2797" w:rsidP="000476E6">
            <w:pPr>
              <w:pStyle w:val="TableParagraph"/>
              <w:kinsoku w:val="0"/>
              <w:overflowPunct w:val="0"/>
              <w:spacing w:line="184" w:lineRule="exact"/>
              <w:ind w:left="33"/>
              <w:rPr>
                <w:b/>
                <w:bCs/>
                <w:sz w:val="16"/>
                <w:szCs w:val="16"/>
              </w:rPr>
            </w:pPr>
          </w:p>
          <w:p w14:paraId="0EEE704C" w14:textId="77777777" w:rsidR="000E2797" w:rsidRDefault="000E2797" w:rsidP="000476E6">
            <w:pPr>
              <w:pStyle w:val="TableParagraph"/>
              <w:kinsoku w:val="0"/>
              <w:overflowPunct w:val="0"/>
              <w:spacing w:line="184" w:lineRule="exact"/>
              <w:ind w:left="33"/>
              <w:rPr>
                <w:b/>
                <w:bCs/>
                <w:sz w:val="16"/>
                <w:szCs w:val="16"/>
              </w:rPr>
            </w:pPr>
          </w:p>
          <w:p w14:paraId="6C56C9B5" w14:textId="77777777" w:rsidR="000E2797" w:rsidRDefault="000E2797" w:rsidP="000476E6">
            <w:pPr>
              <w:pStyle w:val="TableParagraph"/>
              <w:kinsoku w:val="0"/>
              <w:overflowPunct w:val="0"/>
              <w:spacing w:line="184" w:lineRule="exact"/>
              <w:ind w:left="33"/>
              <w:rPr>
                <w:b/>
                <w:bCs/>
                <w:sz w:val="16"/>
                <w:szCs w:val="16"/>
              </w:rPr>
            </w:pPr>
          </w:p>
          <w:p w14:paraId="58850423" w14:textId="77777777" w:rsidR="000E2797" w:rsidRDefault="000E2797" w:rsidP="000476E6">
            <w:pPr>
              <w:pStyle w:val="TableParagraph"/>
              <w:kinsoku w:val="0"/>
              <w:overflowPunct w:val="0"/>
              <w:spacing w:line="153" w:lineRule="exact"/>
              <w:ind w:left="57"/>
              <w:rPr>
                <w:b/>
                <w:bCs/>
                <w:sz w:val="16"/>
                <w:szCs w:val="16"/>
              </w:rPr>
            </w:pPr>
          </w:p>
          <w:p w14:paraId="01FC9566" w14:textId="77777777" w:rsidR="000E2797" w:rsidRDefault="000E2797" w:rsidP="000476E6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E2797" w:rsidRPr="000106CC" w14:paraId="3421F94E" w14:textId="77777777" w:rsidTr="00EC0015">
        <w:trPr>
          <w:trHeight w:val="268"/>
        </w:trPr>
        <w:tc>
          <w:tcPr>
            <w:tcW w:w="10808" w:type="dxa"/>
            <w:gridSpan w:val="4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1F497D"/>
          </w:tcPr>
          <w:p w14:paraId="514A8D77" w14:textId="77777777" w:rsidR="000E2797" w:rsidRPr="000106CC" w:rsidRDefault="000E2797" w:rsidP="000476E6">
            <w:pPr>
              <w:pStyle w:val="TableParagraph"/>
              <w:tabs>
                <w:tab w:val="left" w:pos="10808"/>
              </w:tabs>
              <w:kinsoku w:val="0"/>
              <w:overflowPunct w:val="0"/>
              <w:spacing w:line="249" w:lineRule="exact"/>
              <w:ind w:left="33"/>
              <w:rPr>
                <w:b/>
                <w:bCs/>
                <w:color w:val="FFFFFF"/>
                <w:sz w:val="22"/>
                <w:szCs w:val="22"/>
              </w:rPr>
            </w:pPr>
            <w:r w:rsidRPr="000E2797">
              <w:rPr>
                <w:b/>
                <w:bCs/>
                <w:color w:val="FFFFFF"/>
                <w:sz w:val="22"/>
                <w:szCs w:val="22"/>
              </w:rPr>
              <w:t>Palpation</w:t>
            </w:r>
          </w:p>
        </w:tc>
      </w:tr>
      <w:tr w:rsidR="000E2797" w14:paraId="170CCA8B" w14:textId="77777777" w:rsidTr="00EC0015">
        <w:trPr>
          <w:trHeight w:val="437"/>
        </w:trPr>
        <w:tc>
          <w:tcPr>
            <w:tcW w:w="10808" w:type="dxa"/>
            <w:gridSpan w:val="4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vAlign w:val="bottom"/>
          </w:tcPr>
          <w:p w14:paraId="1665EE78" w14:textId="77777777" w:rsidR="000E2797" w:rsidRPr="00CD5259" w:rsidRDefault="000E2797" w:rsidP="000476E6">
            <w:pPr>
              <w:pStyle w:val="TableParagraph"/>
              <w:kinsoku w:val="0"/>
              <w:overflowPunct w:val="0"/>
              <w:rPr>
                <w:b/>
                <w:bCs/>
                <w:sz w:val="16"/>
                <w:szCs w:val="16"/>
              </w:rPr>
            </w:pPr>
          </w:p>
          <w:p w14:paraId="5F7A2FDC" w14:textId="77777777" w:rsidR="000E2797" w:rsidRDefault="000E2797" w:rsidP="000476E6">
            <w:pPr>
              <w:pStyle w:val="TableParagraph"/>
              <w:kinsoku w:val="0"/>
              <w:overflowPunct w:val="0"/>
              <w:spacing w:line="184" w:lineRule="exact"/>
              <w:ind w:left="33"/>
              <w:rPr>
                <w:b/>
                <w:bCs/>
                <w:sz w:val="16"/>
                <w:szCs w:val="16"/>
              </w:rPr>
            </w:pPr>
          </w:p>
          <w:p w14:paraId="6D8AE296" w14:textId="77777777" w:rsidR="000E2797" w:rsidRDefault="000E2797" w:rsidP="000476E6">
            <w:pPr>
              <w:pStyle w:val="TableParagraph"/>
              <w:kinsoku w:val="0"/>
              <w:overflowPunct w:val="0"/>
              <w:spacing w:line="184" w:lineRule="exact"/>
              <w:ind w:left="33"/>
              <w:rPr>
                <w:b/>
                <w:bCs/>
                <w:sz w:val="16"/>
                <w:szCs w:val="16"/>
              </w:rPr>
            </w:pPr>
          </w:p>
          <w:p w14:paraId="04238244" w14:textId="77777777" w:rsidR="000E2797" w:rsidRDefault="000E2797" w:rsidP="000476E6">
            <w:pPr>
              <w:pStyle w:val="TableParagraph"/>
              <w:kinsoku w:val="0"/>
              <w:overflowPunct w:val="0"/>
              <w:spacing w:line="184" w:lineRule="exact"/>
              <w:ind w:left="33"/>
              <w:rPr>
                <w:b/>
                <w:bCs/>
                <w:sz w:val="16"/>
                <w:szCs w:val="16"/>
              </w:rPr>
            </w:pPr>
          </w:p>
          <w:p w14:paraId="61492239" w14:textId="77777777" w:rsidR="000E2797" w:rsidRDefault="000E2797" w:rsidP="000476E6">
            <w:pPr>
              <w:pStyle w:val="TableParagraph"/>
              <w:kinsoku w:val="0"/>
              <w:overflowPunct w:val="0"/>
              <w:spacing w:line="184" w:lineRule="exact"/>
              <w:ind w:left="33"/>
              <w:rPr>
                <w:b/>
                <w:bCs/>
                <w:sz w:val="16"/>
                <w:szCs w:val="16"/>
              </w:rPr>
            </w:pPr>
          </w:p>
          <w:p w14:paraId="4DB2D566" w14:textId="77777777" w:rsidR="000E2797" w:rsidRDefault="000E2797" w:rsidP="000476E6">
            <w:pPr>
              <w:pStyle w:val="TableParagraph"/>
              <w:kinsoku w:val="0"/>
              <w:overflowPunct w:val="0"/>
              <w:spacing w:line="184" w:lineRule="exact"/>
              <w:ind w:left="33"/>
              <w:rPr>
                <w:b/>
                <w:bCs/>
                <w:sz w:val="16"/>
                <w:szCs w:val="16"/>
              </w:rPr>
            </w:pPr>
          </w:p>
          <w:p w14:paraId="60B18B16" w14:textId="77777777" w:rsidR="000E2797" w:rsidRDefault="000E2797" w:rsidP="000476E6">
            <w:pPr>
              <w:pStyle w:val="TableParagraph"/>
              <w:kinsoku w:val="0"/>
              <w:overflowPunct w:val="0"/>
              <w:spacing w:line="184" w:lineRule="exact"/>
              <w:ind w:left="33"/>
              <w:rPr>
                <w:b/>
                <w:bCs/>
                <w:sz w:val="16"/>
                <w:szCs w:val="16"/>
              </w:rPr>
            </w:pPr>
          </w:p>
          <w:p w14:paraId="1631AD73" w14:textId="77777777" w:rsidR="000E2797" w:rsidRDefault="000E2797" w:rsidP="000476E6">
            <w:pPr>
              <w:pStyle w:val="TableParagraph"/>
              <w:kinsoku w:val="0"/>
              <w:overflowPunct w:val="0"/>
              <w:spacing w:line="184" w:lineRule="exact"/>
              <w:ind w:left="33"/>
              <w:rPr>
                <w:b/>
                <w:bCs/>
                <w:sz w:val="16"/>
                <w:szCs w:val="16"/>
              </w:rPr>
            </w:pPr>
          </w:p>
          <w:p w14:paraId="0AD7E22F" w14:textId="77777777" w:rsidR="000E2797" w:rsidRDefault="000E2797" w:rsidP="000476E6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C0015" w14:paraId="2F8E5307" w14:textId="77777777" w:rsidTr="00EC0015">
        <w:trPr>
          <w:trHeight w:val="263"/>
        </w:trPr>
        <w:tc>
          <w:tcPr>
            <w:tcW w:w="10808" w:type="dxa"/>
            <w:gridSpan w:val="4"/>
            <w:tcBorders>
              <w:top w:val="none" w:sz="6" w:space="0" w:color="auto"/>
              <w:left w:val="none" w:sz="6" w:space="0" w:color="auto"/>
              <w:bottom w:val="single" w:sz="4" w:space="0" w:color="D9D9D9"/>
              <w:right w:val="none" w:sz="6" w:space="0" w:color="auto"/>
            </w:tcBorders>
            <w:shd w:val="clear" w:color="auto" w:fill="1F497D"/>
          </w:tcPr>
          <w:p w14:paraId="60C2E314" w14:textId="77777777" w:rsidR="00EC0015" w:rsidRDefault="00EC0015" w:rsidP="000476E6">
            <w:pPr>
              <w:pStyle w:val="TableParagraph"/>
              <w:kinsoku w:val="0"/>
              <w:overflowPunct w:val="0"/>
              <w:spacing w:line="244" w:lineRule="exact"/>
              <w:ind w:left="33"/>
              <w:rPr>
                <w:b/>
                <w:bCs/>
                <w:color w:val="FFFFFF"/>
                <w:sz w:val="22"/>
                <w:szCs w:val="22"/>
              </w:rPr>
            </w:pPr>
            <w:r w:rsidRPr="00EC0015">
              <w:rPr>
                <w:b/>
                <w:bCs/>
                <w:color w:val="FFFFFF"/>
                <w:sz w:val="22"/>
                <w:szCs w:val="22"/>
              </w:rPr>
              <w:lastRenderedPageBreak/>
              <w:t>Neurological Screening</w:t>
            </w:r>
          </w:p>
        </w:tc>
      </w:tr>
      <w:tr w:rsidR="00EC0015" w14:paraId="61820381" w14:textId="77777777" w:rsidTr="00EC0015">
        <w:trPr>
          <w:trHeight w:val="509"/>
        </w:trPr>
        <w:tc>
          <w:tcPr>
            <w:tcW w:w="1469" w:type="dxa"/>
            <w:tcBorders>
              <w:top w:val="single" w:sz="4" w:space="0" w:color="D9D9D9"/>
              <w:left w:val="none" w:sz="6" w:space="0" w:color="auto"/>
              <w:bottom w:val="single" w:sz="4" w:space="0" w:color="D9D9D9"/>
              <w:right w:val="single" w:sz="4" w:space="0" w:color="D9D9D9"/>
            </w:tcBorders>
          </w:tcPr>
          <w:p w14:paraId="02140871" w14:textId="77777777" w:rsidR="00EC0015" w:rsidRDefault="00EC0015" w:rsidP="000476E6">
            <w:pPr>
              <w:pStyle w:val="TableParagraph"/>
              <w:kinsoku w:val="0"/>
              <w:overflowPunct w:val="0"/>
              <w:spacing w:before="1" w:line="184" w:lineRule="exact"/>
              <w:ind w:left="33"/>
              <w:rPr>
                <w:b/>
                <w:bCs/>
                <w:sz w:val="16"/>
                <w:szCs w:val="16"/>
              </w:rPr>
            </w:pPr>
          </w:p>
          <w:p w14:paraId="559482CF" w14:textId="77777777" w:rsidR="00EC0015" w:rsidRDefault="00EC0015" w:rsidP="000476E6">
            <w:pPr>
              <w:pStyle w:val="TableParagraph"/>
              <w:kinsoku w:val="0"/>
              <w:overflowPunct w:val="0"/>
              <w:spacing w:before="1" w:line="184" w:lineRule="exact"/>
              <w:ind w:left="33"/>
              <w:rPr>
                <w:b/>
                <w:bCs/>
                <w:sz w:val="16"/>
                <w:szCs w:val="16"/>
              </w:rPr>
            </w:pPr>
            <w:r w:rsidRPr="00EC0015">
              <w:rPr>
                <w:b/>
                <w:bCs/>
                <w:sz w:val="16"/>
                <w:szCs w:val="16"/>
              </w:rPr>
              <w:t>Tone</w:t>
            </w:r>
          </w:p>
        </w:tc>
        <w:tc>
          <w:tcPr>
            <w:tcW w:w="45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3D6B1C0A" w14:textId="77777777" w:rsidR="00EC0015" w:rsidRDefault="00EC0015" w:rsidP="000476E6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11F7822" w14:textId="77777777" w:rsidR="00EC0015" w:rsidRDefault="00EC0015" w:rsidP="000476E6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F509BA6" w14:textId="77777777" w:rsidR="00EC0015" w:rsidRDefault="00EC0015" w:rsidP="000476E6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2700D58" w14:textId="77777777" w:rsidR="00EC0015" w:rsidRDefault="00EC0015" w:rsidP="000476E6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FBC9ADE" w14:textId="77777777" w:rsidR="00EC0015" w:rsidRDefault="00EC0015" w:rsidP="000476E6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18E35CE" w14:textId="77777777" w:rsidR="00EC0015" w:rsidRDefault="00EC0015" w:rsidP="000476E6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7B2DCC1" w14:textId="77777777" w:rsidR="00EC0015" w:rsidRDefault="00EC0015" w:rsidP="000476E6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3CBA570" w14:textId="77777777" w:rsidR="00EC0015" w:rsidRDefault="00EC0015" w:rsidP="000476E6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2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1696A4EA" w14:textId="77777777" w:rsidR="00EC0015" w:rsidRDefault="00EC0015" w:rsidP="000476E6">
            <w:pPr>
              <w:pStyle w:val="TableParagraph"/>
              <w:kinsoku w:val="0"/>
              <w:overflowPunct w:val="0"/>
              <w:spacing w:before="107" w:line="190" w:lineRule="atLeast"/>
              <w:ind w:left="5"/>
              <w:rPr>
                <w:b/>
                <w:bCs/>
                <w:sz w:val="16"/>
                <w:szCs w:val="16"/>
              </w:rPr>
            </w:pPr>
            <w:r w:rsidRPr="00EC0015">
              <w:rPr>
                <w:b/>
                <w:bCs/>
                <w:sz w:val="16"/>
                <w:szCs w:val="16"/>
              </w:rPr>
              <w:t>Spasticity</w:t>
            </w:r>
          </w:p>
        </w:tc>
        <w:tc>
          <w:tcPr>
            <w:tcW w:w="319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none" w:sz="6" w:space="0" w:color="auto"/>
            </w:tcBorders>
          </w:tcPr>
          <w:p w14:paraId="2C4155B6" w14:textId="77777777" w:rsidR="00EC0015" w:rsidRDefault="00EC0015" w:rsidP="000476E6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53CD4447" w14:textId="77777777" w:rsidR="00CD5259" w:rsidRDefault="00CD5259">
      <w:pPr>
        <w:pStyle w:val="BodyText"/>
        <w:kinsoku w:val="0"/>
        <w:overflowPunct w:val="0"/>
        <w:spacing w:before="5"/>
        <w:rPr>
          <w:b/>
          <w:bCs/>
        </w:rPr>
      </w:pPr>
    </w:p>
    <w:tbl>
      <w:tblPr>
        <w:tblW w:w="10808" w:type="dxa"/>
        <w:tblInd w:w="10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94"/>
        <w:gridCol w:w="9214"/>
      </w:tblGrid>
      <w:tr w:rsidR="00F724FE" w:rsidRPr="000106CC" w14:paraId="04884F49" w14:textId="77777777" w:rsidTr="000476E6">
        <w:trPr>
          <w:trHeight w:val="268"/>
        </w:trPr>
        <w:tc>
          <w:tcPr>
            <w:tcW w:w="10808" w:type="dxa"/>
            <w:gridSpan w:val="2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1F497D"/>
          </w:tcPr>
          <w:p w14:paraId="04C13E86" w14:textId="77777777" w:rsidR="00F724FE" w:rsidRPr="000106CC" w:rsidRDefault="00F724FE" w:rsidP="000476E6">
            <w:pPr>
              <w:pStyle w:val="TableParagraph"/>
              <w:tabs>
                <w:tab w:val="left" w:pos="10808"/>
              </w:tabs>
              <w:kinsoku w:val="0"/>
              <w:overflowPunct w:val="0"/>
              <w:spacing w:line="249" w:lineRule="exact"/>
              <w:ind w:left="33"/>
              <w:rPr>
                <w:b/>
                <w:bCs/>
                <w:color w:val="FFFFFF"/>
                <w:sz w:val="22"/>
                <w:szCs w:val="22"/>
              </w:rPr>
            </w:pPr>
            <w:r w:rsidRPr="00F724FE">
              <w:rPr>
                <w:b/>
                <w:bCs/>
                <w:color w:val="FFFFFF"/>
                <w:sz w:val="22"/>
                <w:szCs w:val="22"/>
              </w:rPr>
              <w:t>Sensation Screening</w:t>
            </w:r>
            <w:r w:rsidRPr="000106CC">
              <w:rPr>
                <w:b/>
                <w:bCs/>
                <w:color w:val="FFFFFF"/>
                <w:sz w:val="22"/>
                <w:szCs w:val="22"/>
              </w:rPr>
              <w:tab/>
            </w:r>
          </w:p>
        </w:tc>
      </w:tr>
      <w:tr w:rsidR="00F724FE" w14:paraId="2E1F9BA2" w14:textId="77777777" w:rsidTr="000476E6">
        <w:trPr>
          <w:trHeight w:val="437"/>
        </w:trPr>
        <w:tc>
          <w:tcPr>
            <w:tcW w:w="1594" w:type="dxa"/>
            <w:tcBorders>
              <w:top w:val="none" w:sz="6" w:space="0" w:color="auto"/>
              <w:left w:val="none" w:sz="6" w:space="0" w:color="auto"/>
              <w:bottom w:val="single" w:sz="4" w:space="0" w:color="D9D9D9"/>
              <w:right w:val="single" w:sz="4" w:space="0" w:color="D9D9D9"/>
            </w:tcBorders>
            <w:vAlign w:val="bottom"/>
          </w:tcPr>
          <w:p w14:paraId="7C564443" w14:textId="77777777" w:rsidR="00F724FE" w:rsidRPr="00F724FE" w:rsidRDefault="00F724FE" w:rsidP="000476E6">
            <w:pPr>
              <w:pStyle w:val="TableParagraph"/>
              <w:kinsoku w:val="0"/>
              <w:overflowPunct w:val="0"/>
              <w:rPr>
                <w:b/>
                <w:bCs/>
                <w:sz w:val="16"/>
                <w:szCs w:val="16"/>
              </w:rPr>
            </w:pPr>
          </w:p>
          <w:p w14:paraId="1485A6A5" w14:textId="77777777" w:rsidR="00F724FE" w:rsidRDefault="00F724FE" w:rsidP="000476E6">
            <w:pPr>
              <w:pStyle w:val="TableParagraph"/>
              <w:kinsoku w:val="0"/>
              <w:overflowPunct w:val="0"/>
              <w:spacing w:line="184" w:lineRule="exact"/>
              <w:ind w:left="33"/>
              <w:rPr>
                <w:b/>
                <w:bCs/>
                <w:sz w:val="16"/>
                <w:szCs w:val="16"/>
              </w:rPr>
            </w:pPr>
            <w:r w:rsidRPr="00F724FE">
              <w:rPr>
                <w:b/>
                <w:bCs/>
                <w:sz w:val="16"/>
                <w:szCs w:val="16"/>
              </w:rPr>
              <w:t>Tactile</w:t>
            </w:r>
            <w:r w:rsidRPr="00667AFA">
              <w:rPr>
                <w:b/>
                <w:bCs/>
                <w:sz w:val="16"/>
                <w:szCs w:val="16"/>
              </w:rPr>
              <w:tab/>
            </w:r>
          </w:p>
        </w:tc>
        <w:tc>
          <w:tcPr>
            <w:tcW w:w="9214" w:type="dxa"/>
            <w:tcBorders>
              <w:top w:val="none" w:sz="6" w:space="0" w:color="auto"/>
              <w:left w:val="single" w:sz="4" w:space="0" w:color="D9D9D9"/>
              <w:bottom w:val="single" w:sz="4" w:space="0" w:color="D9D9D9"/>
              <w:right w:val="none" w:sz="6" w:space="0" w:color="auto"/>
            </w:tcBorders>
          </w:tcPr>
          <w:p w14:paraId="6656B56C" w14:textId="77777777" w:rsidR="00F724FE" w:rsidRDefault="00F724FE" w:rsidP="000476E6">
            <w:pPr>
              <w:pStyle w:val="TableParagraph"/>
              <w:kinsoku w:val="0"/>
              <w:overflowPunct w:val="0"/>
              <w:spacing w:line="153" w:lineRule="exact"/>
              <w:ind w:left="57"/>
              <w:rPr>
                <w:b/>
                <w:bCs/>
                <w:sz w:val="16"/>
                <w:szCs w:val="16"/>
              </w:rPr>
            </w:pPr>
          </w:p>
          <w:p w14:paraId="277AD3E4" w14:textId="77777777" w:rsidR="00F724FE" w:rsidRDefault="00F724FE" w:rsidP="000476E6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724FE" w14:paraId="667D8855" w14:textId="77777777" w:rsidTr="000476E6">
        <w:trPr>
          <w:trHeight w:val="431"/>
        </w:trPr>
        <w:tc>
          <w:tcPr>
            <w:tcW w:w="1594" w:type="dxa"/>
            <w:tcBorders>
              <w:top w:val="single" w:sz="4" w:space="0" w:color="D9D9D9"/>
              <w:left w:val="none" w:sz="6" w:space="0" w:color="auto"/>
              <w:bottom w:val="single" w:sz="4" w:space="0" w:color="D9D9D9"/>
              <w:right w:val="single" w:sz="4" w:space="0" w:color="D9D9D9"/>
            </w:tcBorders>
            <w:vAlign w:val="bottom"/>
          </w:tcPr>
          <w:p w14:paraId="0DA26C79" w14:textId="77777777" w:rsidR="00F724FE" w:rsidRDefault="00F724FE" w:rsidP="00F724FE">
            <w:pPr>
              <w:pStyle w:val="BodyA"/>
              <w:jc w:val="right"/>
              <w:rPr>
                <w:rFonts w:ascii="Century Gothic" w:hAnsi="Century Gothic" w:cs="Century Gothic"/>
                <w:b/>
                <w:bCs/>
                <w:color w:val="auto"/>
                <w:sz w:val="16"/>
                <w:szCs w:val="16"/>
                <w:lang w:val="en-GB" w:eastAsia="en-GB"/>
              </w:rPr>
            </w:pPr>
            <w:r w:rsidRPr="00F724FE">
              <w:rPr>
                <w:rFonts w:ascii="Century Gothic" w:hAnsi="Century Gothic" w:cs="Century Gothic"/>
                <w:b/>
                <w:bCs/>
                <w:color w:val="auto"/>
                <w:sz w:val="16"/>
                <w:szCs w:val="16"/>
                <w:lang w:val="en-GB" w:eastAsia="en-GB"/>
              </w:rPr>
              <w:t xml:space="preserve">Light touch </w:t>
            </w:r>
          </w:p>
          <w:p w14:paraId="2B281089" w14:textId="77777777" w:rsidR="00F724FE" w:rsidRPr="00F724FE" w:rsidRDefault="00F724FE" w:rsidP="00F724FE">
            <w:pPr>
              <w:pStyle w:val="BodyA"/>
              <w:jc w:val="right"/>
              <w:rPr>
                <w:rFonts w:ascii="Century Gothic" w:hAnsi="Century Gothic" w:cs="Century Gothic"/>
                <w:b/>
                <w:bCs/>
                <w:color w:val="auto"/>
                <w:sz w:val="16"/>
                <w:szCs w:val="16"/>
                <w:lang w:val="en-GB" w:eastAsia="en-GB"/>
              </w:rPr>
            </w:pPr>
            <w:r w:rsidRPr="00F724FE">
              <w:rPr>
                <w:rFonts w:ascii="Century Gothic" w:hAnsi="Century Gothic" w:cs="Century Gothic"/>
                <w:b/>
                <w:bCs/>
                <w:color w:val="auto"/>
                <w:sz w:val="16"/>
                <w:szCs w:val="16"/>
                <w:lang w:val="en-GB" w:eastAsia="en-GB"/>
              </w:rPr>
              <w:t>(dorsal column)</w:t>
            </w:r>
          </w:p>
        </w:tc>
        <w:tc>
          <w:tcPr>
            <w:tcW w:w="921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none" w:sz="6" w:space="0" w:color="auto"/>
            </w:tcBorders>
          </w:tcPr>
          <w:p w14:paraId="3B0F228C" w14:textId="77777777" w:rsidR="00F724FE" w:rsidRPr="000106CC" w:rsidRDefault="00F724FE" w:rsidP="000476E6">
            <w:pPr>
              <w:pStyle w:val="TableParagraph"/>
              <w:kinsoku w:val="0"/>
              <w:overflowPunct w:val="0"/>
              <w:spacing w:before="2"/>
              <w:rPr>
                <w:b/>
                <w:bCs/>
                <w:sz w:val="16"/>
                <w:szCs w:val="16"/>
              </w:rPr>
            </w:pPr>
          </w:p>
          <w:p w14:paraId="4EAD3956" w14:textId="77777777" w:rsidR="00F724FE" w:rsidRDefault="00F724FE" w:rsidP="000476E6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724FE" w14:paraId="3B64812D" w14:textId="77777777" w:rsidTr="000476E6">
        <w:trPr>
          <w:trHeight w:val="431"/>
        </w:trPr>
        <w:tc>
          <w:tcPr>
            <w:tcW w:w="1594" w:type="dxa"/>
            <w:tcBorders>
              <w:top w:val="single" w:sz="4" w:space="0" w:color="D9D9D9"/>
              <w:left w:val="none" w:sz="6" w:space="0" w:color="auto"/>
              <w:bottom w:val="single" w:sz="4" w:space="0" w:color="D9D9D9"/>
              <w:right w:val="single" w:sz="4" w:space="0" w:color="D9D9D9"/>
            </w:tcBorders>
            <w:vAlign w:val="bottom"/>
          </w:tcPr>
          <w:p w14:paraId="78E41AE3" w14:textId="77777777" w:rsidR="00F724FE" w:rsidRDefault="00F724FE" w:rsidP="00F724FE">
            <w:pPr>
              <w:pStyle w:val="BodyA"/>
              <w:jc w:val="right"/>
              <w:rPr>
                <w:rFonts w:ascii="Century Gothic" w:hAnsi="Century Gothic" w:cs="Century Gothic"/>
                <w:b/>
                <w:bCs/>
                <w:color w:val="auto"/>
                <w:sz w:val="16"/>
                <w:szCs w:val="16"/>
                <w:lang w:val="en-GB" w:eastAsia="en-GB"/>
              </w:rPr>
            </w:pPr>
            <w:r w:rsidRPr="00F724FE">
              <w:rPr>
                <w:rFonts w:ascii="Century Gothic" w:hAnsi="Century Gothic" w:cs="Century Gothic"/>
                <w:b/>
                <w:bCs/>
                <w:color w:val="auto"/>
                <w:sz w:val="16"/>
                <w:szCs w:val="16"/>
                <w:lang w:val="en-GB" w:eastAsia="en-GB"/>
              </w:rPr>
              <w:t xml:space="preserve">Vibration </w:t>
            </w:r>
          </w:p>
          <w:p w14:paraId="61E879E3" w14:textId="77777777" w:rsidR="00F724FE" w:rsidRPr="00F724FE" w:rsidRDefault="00F724FE" w:rsidP="00F724FE">
            <w:pPr>
              <w:pStyle w:val="BodyA"/>
              <w:jc w:val="right"/>
              <w:rPr>
                <w:rFonts w:ascii="Century Gothic" w:hAnsi="Century Gothic" w:cs="Century Gothic"/>
                <w:b/>
                <w:bCs/>
                <w:color w:val="auto"/>
                <w:sz w:val="16"/>
                <w:szCs w:val="16"/>
                <w:lang w:val="en-GB" w:eastAsia="en-GB"/>
              </w:rPr>
            </w:pPr>
            <w:r w:rsidRPr="00F724FE">
              <w:rPr>
                <w:rFonts w:ascii="Century Gothic" w:hAnsi="Century Gothic" w:cs="Century Gothic"/>
                <w:b/>
                <w:bCs/>
                <w:color w:val="auto"/>
                <w:sz w:val="16"/>
                <w:szCs w:val="16"/>
                <w:lang w:val="en-GB" w:eastAsia="en-GB"/>
              </w:rPr>
              <w:t>(dorsal column)</w:t>
            </w:r>
          </w:p>
        </w:tc>
        <w:tc>
          <w:tcPr>
            <w:tcW w:w="921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none" w:sz="6" w:space="0" w:color="auto"/>
            </w:tcBorders>
          </w:tcPr>
          <w:p w14:paraId="2E98EA62" w14:textId="77777777" w:rsidR="00F724FE" w:rsidRDefault="00F724FE" w:rsidP="000476E6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724FE" w14:paraId="02605108" w14:textId="77777777" w:rsidTr="000476E6">
        <w:trPr>
          <w:trHeight w:val="431"/>
        </w:trPr>
        <w:tc>
          <w:tcPr>
            <w:tcW w:w="1594" w:type="dxa"/>
            <w:tcBorders>
              <w:top w:val="single" w:sz="4" w:space="0" w:color="D9D9D9"/>
              <w:left w:val="none" w:sz="6" w:space="0" w:color="auto"/>
              <w:bottom w:val="single" w:sz="4" w:space="0" w:color="D9D9D9"/>
              <w:right w:val="single" w:sz="4" w:space="0" w:color="D9D9D9"/>
            </w:tcBorders>
            <w:vAlign w:val="bottom"/>
          </w:tcPr>
          <w:p w14:paraId="19BC7171" w14:textId="77777777" w:rsidR="00F724FE" w:rsidRPr="00F724FE" w:rsidRDefault="00F724FE" w:rsidP="00F724FE">
            <w:pPr>
              <w:pStyle w:val="BodyA"/>
              <w:jc w:val="right"/>
              <w:rPr>
                <w:rFonts w:ascii="Century Gothic" w:hAnsi="Century Gothic" w:cs="Century Gothic"/>
                <w:b/>
                <w:bCs/>
                <w:color w:val="auto"/>
                <w:sz w:val="16"/>
                <w:szCs w:val="16"/>
                <w:lang w:val="en-GB" w:eastAsia="en-GB"/>
              </w:rPr>
            </w:pPr>
            <w:r w:rsidRPr="00F724FE">
              <w:rPr>
                <w:rFonts w:ascii="Century Gothic" w:hAnsi="Century Gothic" w:cs="Century Gothic"/>
                <w:b/>
                <w:bCs/>
                <w:color w:val="auto"/>
                <w:sz w:val="16"/>
                <w:szCs w:val="16"/>
                <w:lang w:val="en-GB" w:eastAsia="en-GB"/>
              </w:rPr>
              <w:t>Deep Pain (anterolateral)</w:t>
            </w:r>
          </w:p>
        </w:tc>
        <w:tc>
          <w:tcPr>
            <w:tcW w:w="921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none" w:sz="6" w:space="0" w:color="auto"/>
            </w:tcBorders>
          </w:tcPr>
          <w:p w14:paraId="6D58CA93" w14:textId="77777777" w:rsidR="00F724FE" w:rsidRDefault="00F724FE" w:rsidP="000476E6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724FE" w14:paraId="37D12204" w14:textId="77777777" w:rsidTr="000476E6">
        <w:trPr>
          <w:trHeight w:val="426"/>
        </w:trPr>
        <w:tc>
          <w:tcPr>
            <w:tcW w:w="1594" w:type="dxa"/>
            <w:tcBorders>
              <w:top w:val="single" w:sz="4" w:space="0" w:color="D9D9D9"/>
              <w:left w:val="none" w:sz="6" w:space="0" w:color="auto"/>
              <w:bottom w:val="single" w:sz="4" w:space="0" w:color="D9D9D9"/>
              <w:right w:val="single" w:sz="4" w:space="0" w:color="D9D9D9"/>
            </w:tcBorders>
            <w:vAlign w:val="bottom"/>
          </w:tcPr>
          <w:p w14:paraId="44115B79" w14:textId="77777777" w:rsidR="00F724FE" w:rsidRPr="00F724FE" w:rsidRDefault="00F724FE" w:rsidP="00F724FE">
            <w:pPr>
              <w:pStyle w:val="BodyA"/>
              <w:jc w:val="right"/>
              <w:rPr>
                <w:rFonts w:ascii="Century Gothic" w:hAnsi="Century Gothic" w:cs="Century Gothic"/>
                <w:b/>
                <w:bCs/>
                <w:color w:val="auto"/>
                <w:sz w:val="16"/>
                <w:szCs w:val="16"/>
                <w:lang w:val="en-GB" w:eastAsia="en-GB"/>
              </w:rPr>
            </w:pPr>
            <w:r w:rsidRPr="00F724FE">
              <w:rPr>
                <w:rFonts w:ascii="Century Gothic" w:hAnsi="Century Gothic" w:cs="Century Gothic"/>
                <w:b/>
                <w:bCs/>
                <w:color w:val="auto"/>
                <w:sz w:val="16"/>
                <w:szCs w:val="16"/>
                <w:lang w:val="en-GB" w:eastAsia="en-GB"/>
              </w:rPr>
              <w:t>Pin Prick (anterolateral)</w:t>
            </w:r>
          </w:p>
        </w:tc>
        <w:tc>
          <w:tcPr>
            <w:tcW w:w="921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none" w:sz="6" w:space="0" w:color="auto"/>
            </w:tcBorders>
          </w:tcPr>
          <w:p w14:paraId="68EF1A4E" w14:textId="77777777" w:rsidR="00F724FE" w:rsidRDefault="00F724FE" w:rsidP="000476E6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724FE" w14:paraId="28E68707" w14:textId="77777777" w:rsidTr="000476E6">
        <w:trPr>
          <w:trHeight w:val="427"/>
        </w:trPr>
        <w:tc>
          <w:tcPr>
            <w:tcW w:w="1594" w:type="dxa"/>
            <w:tcBorders>
              <w:top w:val="single" w:sz="4" w:space="0" w:color="D9D9D9"/>
              <w:left w:val="none" w:sz="6" w:space="0" w:color="auto"/>
              <w:bottom w:val="single" w:sz="4" w:space="0" w:color="D9D9D9"/>
              <w:right w:val="single" w:sz="4" w:space="0" w:color="D9D9D9"/>
            </w:tcBorders>
            <w:vAlign w:val="bottom"/>
          </w:tcPr>
          <w:p w14:paraId="6D12BAB5" w14:textId="77777777" w:rsidR="00F724FE" w:rsidRPr="00F724FE" w:rsidRDefault="00F724FE" w:rsidP="00F724FE">
            <w:pPr>
              <w:pStyle w:val="BodyA"/>
              <w:jc w:val="right"/>
              <w:rPr>
                <w:rFonts w:ascii="Century Gothic" w:hAnsi="Century Gothic" w:cs="Century Gothic"/>
                <w:b/>
                <w:bCs/>
                <w:color w:val="auto"/>
                <w:sz w:val="16"/>
                <w:szCs w:val="16"/>
                <w:lang w:val="en-GB" w:eastAsia="en-GB"/>
              </w:rPr>
            </w:pPr>
            <w:r w:rsidRPr="00F724FE">
              <w:rPr>
                <w:rFonts w:ascii="Century Gothic" w:hAnsi="Century Gothic" w:cs="Century Gothic"/>
                <w:b/>
                <w:bCs/>
                <w:color w:val="auto"/>
                <w:sz w:val="16"/>
                <w:szCs w:val="16"/>
                <w:lang w:val="en-GB" w:eastAsia="en-GB"/>
              </w:rPr>
              <w:t>Thermal Sense (anterolateral)</w:t>
            </w:r>
          </w:p>
        </w:tc>
        <w:tc>
          <w:tcPr>
            <w:tcW w:w="921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none" w:sz="6" w:space="0" w:color="auto"/>
            </w:tcBorders>
          </w:tcPr>
          <w:p w14:paraId="0291A7FF" w14:textId="77777777" w:rsidR="00F724FE" w:rsidRDefault="00F724FE" w:rsidP="000476E6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724FE" w14:paraId="15058970" w14:textId="77777777" w:rsidTr="000476E6">
        <w:trPr>
          <w:trHeight w:val="427"/>
        </w:trPr>
        <w:tc>
          <w:tcPr>
            <w:tcW w:w="1594" w:type="dxa"/>
            <w:tcBorders>
              <w:top w:val="single" w:sz="4" w:space="0" w:color="D9D9D9"/>
              <w:left w:val="none" w:sz="6" w:space="0" w:color="auto"/>
              <w:bottom w:val="single" w:sz="4" w:space="0" w:color="D9D9D9"/>
              <w:right w:val="single" w:sz="4" w:space="0" w:color="D9D9D9"/>
            </w:tcBorders>
            <w:vAlign w:val="bottom"/>
          </w:tcPr>
          <w:p w14:paraId="2ED6E386" w14:textId="77777777" w:rsidR="00F724FE" w:rsidRPr="00F724FE" w:rsidRDefault="00F724FE" w:rsidP="00F724FE">
            <w:pPr>
              <w:pStyle w:val="BodyA"/>
              <w:rPr>
                <w:rFonts w:ascii="Century Gothic" w:hAnsi="Century Gothic" w:cs="Century Gothic"/>
                <w:b/>
                <w:bCs/>
                <w:color w:val="auto"/>
                <w:sz w:val="16"/>
                <w:szCs w:val="16"/>
                <w:lang w:val="en-GB" w:eastAsia="en-GB"/>
              </w:rPr>
            </w:pPr>
            <w:r w:rsidRPr="00F724FE">
              <w:rPr>
                <w:rFonts w:ascii="Century Gothic" w:hAnsi="Century Gothic" w:cs="Century Gothic"/>
                <w:b/>
                <w:bCs/>
                <w:color w:val="auto"/>
                <w:sz w:val="16"/>
                <w:szCs w:val="16"/>
                <w:lang w:val="en-GB" w:eastAsia="en-GB"/>
              </w:rPr>
              <w:t>Proprioception</w:t>
            </w:r>
          </w:p>
          <w:p w14:paraId="04E35D35" w14:textId="77777777" w:rsidR="00F724FE" w:rsidRDefault="00F724FE" w:rsidP="000476E6">
            <w:pPr>
              <w:pStyle w:val="TableParagraph"/>
              <w:kinsoku w:val="0"/>
              <w:overflowPunct w:val="0"/>
              <w:spacing w:line="184" w:lineRule="exact"/>
              <w:ind w:left="33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1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none" w:sz="6" w:space="0" w:color="auto"/>
            </w:tcBorders>
          </w:tcPr>
          <w:p w14:paraId="217B5F58" w14:textId="77777777" w:rsidR="00F724FE" w:rsidRDefault="00F724FE" w:rsidP="000476E6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724FE" w14:paraId="449DB117" w14:textId="77777777" w:rsidTr="000476E6">
        <w:trPr>
          <w:trHeight w:val="427"/>
        </w:trPr>
        <w:tc>
          <w:tcPr>
            <w:tcW w:w="1594" w:type="dxa"/>
            <w:tcBorders>
              <w:top w:val="single" w:sz="4" w:space="0" w:color="D9D9D9"/>
              <w:left w:val="none" w:sz="6" w:space="0" w:color="auto"/>
              <w:bottom w:val="single" w:sz="4" w:space="0" w:color="D9D9D9"/>
              <w:right w:val="single" w:sz="4" w:space="0" w:color="D9D9D9"/>
            </w:tcBorders>
            <w:vAlign w:val="bottom"/>
          </w:tcPr>
          <w:p w14:paraId="107658B2" w14:textId="77777777" w:rsidR="00F724FE" w:rsidRPr="00F724FE" w:rsidRDefault="00F724FE" w:rsidP="00F724FE">
            <w:pPr>
              <w:pStyle w:val="BodyA"/>
              <w:rPr>
                <w:rFonts w:ascii="Century Gothic" w:hAnsi="Century Gothic" w:cs="Century Gothic"/>
                <w:b/>
                <w:bCs/>
                <w:color w:val="auto"/>
                <w:sz w:val="16"/>
                <w:szCs w:val="16"/>
                <w:lang w:val="en-GB" w:eastAsia="en-GB"/>
              </w:rPr>
            </w:pPr>
            <w:proofErr w:type="spellStart"/>
            <w:r w:rsidRPr="00F724FE">
              <w:rPr>
                <w:rFonts w:ascii="Century Gothic" w:hAnsi="Century Gothic" w:cs="Century Gothic"/>
                <w:b/>
                <w:bCs/>
                <w:color w:val="auto"/>
                <w:sz w:val="16"/>
                <w:szCs w:val="16"/>
                <w:lang w:val="en-GB" w:eastAsia="en-GB"/>
              </w:rPr>
              <w:t>Kinesthesia</w:t>
            </w:r>
            <w:proofErr w:type="spellEnd"/>
          </w:p>
          <w:p w14:paraId="27355153" w14:textId="77777777" w:rsidR="00F724FE" w:rsidRDefault="00F724FE" w:rsidP="000476E6">
            <w:pPr>
              <w:pStyle w:val="TableParagraph"/>
              <w:kinsoku w:val="0"/>
              <w:overflowPunct w:val="0"/>
              <w:spacing w:line="184" w:lineRule="exact"/>
              <w:ind w:left="33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1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none" w:sz="6" w:space="0" w:color="auto"/>
            </w:tcBorders>
          </w:tcPr>
          <w:p w14:paraId="437D9A85" w14:textId="77777777" w:rsidR="00F724FE" w:rsidRDefault="00F724FE" w:rsidP="000476E6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724FE" w14:paraId="11F995B5" w14:textId="77777777" w:rsidTr="000476E6">
        <w:trPr>
          <w:trHeight w:val="427"/>
        </w:trPr>
        <w:tc>
          <w:tcPr>
            <w:tcW w:w="1594" w:type="dxa"/>
            <w:tcBorders>
              <w:top w:val="single" w:sz="4" w:space="0" w:color="D9D9D9"/>
              <w:left w:val="none" w:sz="6" w:space="0" w:color="auto"/>
              <w:bottom w:val="single" w:sz="4" w:space="0" w:color="D9D9D9"/>
              <w:right w:val="single" w:sz="4" w:space="0" w:color="D9D9D9"/>
            </w:tcBorders>
            <w:vAlign w:val="bottom"/>
          </w:tcPr>
          <w:p w14:paraId="709F91D9" w14:textId="77777777" w:rsidR="00F724FE" w:rsidRPr="00F724FE" w:rsidRDefault="00F724FE" w:rsidP="00F724FE">
            <w:pPr>
              <w:pStyle w:val="BodyA"/>
              <w:rPr>
                <w:rFonts w:ascii="Century Gothic" w:hAnsi="Century Gothic" w:cs="Century Gothic"/>
                <w:b/>
                <w:bCs/>
                <w:color w:val="auto"/>
                <w:sz w:val="16"/>
                <w:szCs w:val="16"/>
                <w:lang w:val="en-GB" w:eastAsia="en-GB"/>
              </w:rPr>
            </w:pPr>
            <w:r w:rsidRPr="00F724FE">
              <w:rPr>
                <w:rFonts w:ascii="Century Gothic" w:hAnsi="Century Gothic" w:cs="Century Gothic"/>
                <w:b/>
                <w:bCs/>
                <w:color w:val="auto"/>
                <w:sz w:val="16"/>
                <w:szCs w:val="16"/>
                <w:lang w:val="en-GB" w:eastAsia="en-GB"/>
              </w:rPr>
              <w:t>Vestibular</w:t>
            </w:r>
          </w:p>
          <w:p w14:paraId="34AB3183" w14:textId="77777777" w:rsidR="00F724FE" w:rsidRDefault="00F724FE" w:rsidP="000476E6">
            <w:pPr>
              <w:pStyle w:val="TableParagraph"/>
              <w:kinsoku w:val="0"/>
              <w:overflowPunct w:val="0"/>
              <w:spacing w:line="184" w:lineRule="exact"/>
              <w:ind w:left="33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1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none" w:sz="6" w:space="0" w:color="auto"/>
            </w:tcBorders>
          </w:tcPr>
          <w:p w14:paraId="269735D9" w14:textId="77777777" w:rsidR="00F724FE" w:rsidRDefault="00F724FE" w:rsidP="000476E6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724FE" w14:paraId="364DFA1E" w14:textId="77777777" w:rsidTr="000476E6">
        <w:trPr>
          <w:trHeight w:val="427"/>
        </w:trPr>
        <w:tc>
          <w:tcPr>
            <w:tcW w:w="1594" w:type="dxa"/>
            <w:tcBorders>
              <w:top w:val="single" w:sz="4" w:space="0" w:color="D9D9D9"/>
              <w:left w:val="none" w:sz="6" w:space="0" w:color="auto"/>
              <w:bottom w:val="single" w:sz="4" w:space="0" w:color="D9D9D9"/>
              <w:right w:val="single" w:sz="4" w:space="0" w:color="D9D9D9"/>
            </w:tcBorders>
            <w:vAlign w:val="bottom"/>
          </w:tcPr>
          <w:p w14:paraId="2EF10C5C" w14:textId="77777777" w:rsidR="00F724FE" w:rsidRPr="00F724FE" w:rsidRDefault="00F724FE" w:rsidP="00F724FE">
            <w:pPr>
              <w:pStyle w:val="BodyA"/>
              <w:rPr>
                <w:rFonts w:ascii="Century Gothic" w:hAnsi="Century Gothic" w:cs="Century Gothic"/>
                <w:b/>
                <w:bCs/>
                <w:color w:val="auto"/>
                <w:sz w:val="16"/>
                <w:szCs w:val="16"/>
                <w:lang w:val="en-GB" w:eastAsia="en-GB"/>
              </w:rPr>
            </w:pPr>
            <w:r w:rsidRPr="00F724FE">
              <w:rPr>
                <w:rFonts w:ascii="Century Gothic" w:hAnsi="Century Gothic" w:cs="Century Gothic"/>
                <w:b/>
                <w:bCs/>
                <w:color w:val="auto"/>
                <w:sz w:val="16"/>
                <w:szCs w:val="16"/>
                <w:lang w:val="en-GB" w:eastAsia="en-GB"/>
              </w:rPr>
              <w:t>Auditory</w:t>
            </w:r>
          </w:p>
          <w:p w14:paraId="7073E376" w14:textId="77777777" w:rsidR="00F724FE" w:rsidRDefault="00F724FE" w:rsidP="000476E6">
            <w:pPr>
              <w:pStyle w:val="TableParagraph"/>
              <w:kinsoku w:val="0"/>
              <w:overflowPunct w:val="0"/>
              <w:spacing w:line="184" w:lineRule="exact"/>
              <w:ind w:left="33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1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none" w:sz="6" w:space="0" w:color="auto"/>
            </w:tcBorders>
          </w:tcPr>
          <w:p w14:paraId="28EA0EFE" w14:textId="77777777" w:rsidR="00F724FE" w:rsidRDefault="00F724FE" w:rsidP="000476E6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724FE" w14:paraId="0FEAC3DB" w14:textId="77777777" w:rsidTr="000476E6">
        <w:trPr>
          <w:trHeight w:val="427"/>
        </w:trPr>
        <w:tc>
          <w:tcPr>
            <w:tcW w:w="1594" w:type="dxa"/>
            <w:tcBorders>
              <w:top w:val="single" w:sz="4" w:space="0" w:color="D9D9D9"/>
              <w:left w:val="none" w:sz="6" w:space="0" w:color="auto"/>
              <w:bottom w:val="single" w:sz="4" w:space="0" w:color="D9D9D9"/>
              <w:right w:val="single" w:sz="4" w:space="0" w:color="D9D9D9"/>
            </w:tcBorders>
            <w:vAlign w:val="bottom"/>
          </w:tcPr>
          <w:p w14:paraId="6881348D" w14:textId="77777777" w:rsidR="00F724FE" w:rsidRPr="00F724FE" w:rsidRDefault="00F724FE" w:rsidP="00F724FE">
            <w:pPr>
              <w:pStyle w:val="BodyA"/>
              <w:rPr>
                <w:rFonts w:ascii="Century Gothic" w:hAnsi="Century Gothic" w:cs="Century Gothic"/>
                <w:b/>
                <w:bCs/>
                <w:color w:val="auto"/>
                <w:sz w:val="16"/>
                <w:szCs w:val="16"/>
                <w:lang w:val="en-GB" w:eastAsia="en-GB"/>
              </w:rPr>
            </w:pPr>
            <w:r w:rsidRPr="00F724FE">
              <w:rPr>
                <w:rFonts w:ascii="Century Gothic" w:hAnsi="Century Gothic" w:cs="Century Gothic"/>
                <w:b/>
                <w:bCs/>
                <w:color w:val="auto"/>
                <w:sz w:val="16"/>
                <w:szCs w:val="16"/>
                <w:lang w:val="en-GB" w:eastAsia="en-GB"/>
              </w:rPr>
              <w:t>Visual</w:t>
            </w:r>
          </w:p>
          <w:p w14:paraId="3FC9F564" w14:textId="77777777" w:rsidR="00F724FE" w:rsidRDefault="00F724FE" w:rsidP="000476E6">
            <w:pPr>
              <w:pStyle w:val="TableParagraph"/>
              <w:kinsoku w:val="0"/>
              <w:overflowPunct w:val="0"/>
              <w:spacing w:line="184" w:lineRule="exact"/>
              <w:ind w:left="33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1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none" w:sz="6" w:space="0" w:color="auto"/>
            </w:tcBorders>
          </w:tcPr>
          <w:p w14:paraId="41D7D3F2" w14:textId="77777777" w:rsidR="00F724FE" w:rsidRDefault="00F724FE" w:rsidP="000476E6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3C687356" w14:textId="77777777" w:rsidR="00F724FE" w:rsidRDefault="00F724FE" w:rsidP="00F724FE">
      <w:pPr>
        <w:pStyle w:val="BodyText"/>
        <w:kinsoku w:val="0"/>
        <w:overflowPunct w:val="0"/>
        <w:spacing w:before="5"/>
        <w:rPr>
          <w:b/>
          <w:bCs/>
        </w:rPr>
      </w:pPr>
    </w:p>
    <w:tbl>
      <w:tblPr>
        <w:tblW w:w="10808" w:type="dxa"/>
        <w:tblInd w:w="10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94"/>
        <w:gridCol w:w="9214"/>
      </w:tblGrid>
      <w:tr w:rsidR="00F724FE" w:rsidRPr="000106CC" w14:paraId="1EF918F0" w14:textId="77777777" w:rsidTr="000476E6">
        <w:trPr>
          <w:trHeight w:val="268"/>
        </w:trPr>
        <w:tc>
          <w:tcPr>
            <w:tcW w:w="10808" w:type="dxa"/>
            <w:gridSpan w:val="2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1F497D"/>
          </w:tcPr>
          <w:p w14:paraId="0E1D8EB9" w14:textId="77777777" w:rsidR="00F724FE" w:rsidRPr="000106CC" w:rsidRDefault="00F724FE" w:rsidP="000476E6">
            <w:pPr>
              <w:pStyle w:val="TableParagraph"/>
              <w:tabs>
                <w:tab w:val="left" w:pos="10808"/>
              </w:tabs>
              <w:kinsoku w:val="0"/>
              <w:overflowPunct w:val="0"/>
              <w:spacing w:line="249" w:lineRule="exact"/>
              <w:ind w:left="33"/>
              <w:rPr>
                <w:b/>
                <w:bCs/>
                <w:color w:val="FFFFFF"/>
                <w:sz w:val="22"/>
                <w:szCs w:val="22"/>
              </w:rPr>
            </w:pPr>
            <w:r w:rsidRPr="00F724FE">
              <w:rPr>
                <w:b/>
                <w:bCs/>
                <w:color w:val="FFFFFF"/>
                <w:sz w:val="22"/>
                <w:szCs w:val="22"/>
              </w:rPr>
              <w:t>Functional Movement Analysis</w:t>
            </w:r>
            <w:r w:rsidRPr="000106CC">
              <w:rPr>
                <w:b/>
                <w:bCs/>
                <w:color w:val="FFFFFF"/>
                <w:sz w:val="22"/>
                <w:szCs w:val="22"/>
              </w:rPr>
              <w:tab/>
            </w:r>
          </w:p>
        </w:tc>
      </w:tr>
      <w:tr w:rsidR="00F724FE" w14:paraId="2871943B" w14:textId="77777777" w:rsidTr="00F724FE">
        <w:trPr>
          <w:trHeight w:val="437"/>
        </w:trPr>
        <w:tc>
          <w:tcPr>
            <w:tcW w:w="1594" w:type="dxa"/>
            <w:tcBorders>
              <w:top w:val="none" w:sz="6" w:space="0" w:color="auto"/>
              <w:left w:val="none" w:sz="6" w:space="0" w:color="auto"/>
              <w:bottom w:val="single" w:sz="4" w:space="0" w:color="D9D9D9"/>
              <w:right w:val="single" w:sz="4" w:space="0" w:color="D9D9D9"/>
            </w:tcBorders>
            <w:vAlign w:val="bottom"/>
          </w:tcPr>
          <w:p w14:paraId="553E7ED6" w14:textId="77777777" w:rsidR="00F724FE" w:rsidRDefault="00F724FE" w:rsidP="00F724FE">
            <w:pPr>
              <w:pStyle w:val="TableParagraph"/>
              <w:kinsoku w:val="0"/>
              <w:overflowPunct w:val="0"/>
              <w:rPr>
                <w:b/>
                <w:bCs/>
                <w:sz w:val="19"/>
                <w:szCs w:val="19"/>
              </w:rPr>
            </w:pPr>
          </w:p>
          <w:p w14:paraId="5994B4CD" w14:textId="77777777" w:rsidR="00F724FE" w:rsidRDefault="00F724FE" w:rsidP="00F724FE">
            <w:pPr>
              <w:pStyle w:val="TableParagraph"/>
              <w:kinsoku w:val="0"/>
              <w:overflowPunct w:val="0"/>
              <w:spacing w:line="184" w:lineRule="exact"/>
              <w:ind w:left="33"/>
              <w:rPr>
                <w:b/>
                <w:bCs/>
                <w:sz w:val="16"/>
                <w:szCs w:val="16"/>
              </w:rPr>
            </w:pPr>
            <w:r w:rsidRPr="00F724FE">
              <w:rPr>
                <w:b/>
                <w:bCs/>
                <w:sz w:val="16"/>
                <w:szCs w:val="16"/>
              </w:rPr>
              <w:t>Bed Mobility</w:t>
            </w:r>
          </w:p>
        </w:tc>
        <w:tc>
          <w:tcPr>
            <w:tcW w:w="9214" w:type="dxa"/>
            <w:tcBorders>
              <w:top w:val="none" w:sz="6" w:space="0" w:color="auto"/>
              <w:left w:val="single" w:sz="4" w:space="0" w:color="D9D9D9"/>
              <w:bottom w:val="single" w:sz="4" w:space="0" w:color="D9D9D9"/>
              <w:right w:val="none" w:sz="6" w:space="0" w:color="auto"/>
            </w:tcBorders>
          </w:tcPr>
          <w:p w14:paraId="38E90D3E" w14:textId="77777777" w:rsidR="00F724FE" w:rsidRDefault="00F724FE" w:rsidP="000476E6">
            <w:pPr>
              <w:pStyle w:val="TableParagraph"/>
              <w:kinsoku w:val="0"/>
              <w:overflowPunct w:val="0"/>
              <w:spacing w:line="153" w:lineRule="exact"/>
              <w:ind w:left="57"/>
              <w:rPr>
                <w:b/>
                <w:bCs/>
                <w:sz w:val="16"/>
                <w:szCs w:val="16"/>
              </w:rPr>
            </w:pPr>
          </w:p>
          <w:p w14:paraId="5FADC529" w14:textId="77777777" w:rsidR="00F724FE" w:rsidRDefault="00F724FE" w:rsidP="000476E6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724FE" w14:paraId="19CBC471" w14:textId="77777777" w:rsidTr="00F724FE">
        <w:trPr>
          <w:trHeight w:val="431"/>
        </w:trPr>
        <w:tc>
          <w:tcPr>
            <w:tcW w:w="1594" w:type="dxa"/>
            <w:tcBorders>
              <w:top w:val="single" w:sz="4" w:space="0" w:color="D9D9D9"/>
              <w:left w:val="none" w:sz="6" w:space="0" w:color="auto"/>
              <w:bottom w:val="single" w:sz="4" w:space="0" w:color="D9D9D9"/>
              <w:right w:val="single" w:sz="4" w:space="0" w:color="D9D9D9"/>
            </w:tcBorders>
            <w:vAlign w:val="bottom"/>
          </w:tcPr>
          <w:p w14:paraId="28506936" w14:textId="77777777" w:rsidR="00F724FE" w:rsidRDefault="00F724FE" w:rsidP="00F724FE">
            <w:pPr>
              <w:pStyle w:val="TableParagraph"/>
              <w:kinsoku w:val="0"/>
              <w:overflowPunct w:val="0"/>
              <w:spacing w:line="184" w:lineRule="exact"/>
              <w:ind w:left="33"/>
              <w:rPr>
                <w:b/>
                <w:bCs/>
                <w:sz w:val="16"/>
                <w:szCs w:val="16"/>
              </w:rPr>
            </w:pPr>
          </w:p>
          <w:p w14:paraId="2FE104ED" w14:textId="77777777" w:rsidR="00F724FE" w:rsidRDefault="00F724FE" w:rsidP="00F724FE">
            <w:pPr>
              <w:pStyle w:val="TableParagraph"/>
              <w:kinsoku w:val="0"/>
              <w:overflowPunct w:val="0"/>
              <w:spacing w:line="184" w:lineRule="exact"/>
              <w:ind w:left="33"/>
              <w:rPr>
                <w:b/>
                <w:bCs/>
                <w:sz w:val="16"/>
                <w:szCs w:val="16"/>
              </w:rPr>
            </w:pPr>
            <w:r w:rsidRPr="00F724FE">
              <w:rPr>
                <w:b/>
                <w:bCs/>
                <w:sz w:val="16"/>
                <w:szCs w:val="16"/>
              </w:rPr>
              <w:t>Gait</w:t>
            </w:r>
          </w:p>
        </w:tc>
        <w:tc>
          <w:tcPr>
            <w:tcW w:w="921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none" w:sz="6" w:space="0" w:color="auto"/>
            </w:tcBorders>
          </w:tcPr>
          <w:p w14:paraId="6686B670" w14:textId="77777777" w:rsidR="00F724FE" w:rsidRPr="000106CC" w:rsidRDefault="00F724FE" w:rsidP="000476E6">
            <w:pPr>
              <w:pStyle w:val="TableParagraph"/>
              <w:kinsoku w:val="0"/>
              <w:overflowPunct w:val="0"/>
              <w:spacing w:before="2"/>
              <w:rPr>
                <w:b/>
                <w:bCs/>
                <w:sz w:val="16"/>
                <w:szCs w:val="16"/>
              </w:rPr>
            </w:pPr>
          </w:p>
          <w:p w14:paraId="5911C552" w14:textId="77777777" w:rsidR="00F724FE" w:rsidRDefault="00F724FE" w:rsidP="000476E6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724FE" w14:paraId="20DEA588" w14:textId="77777777" w:rsidTr="00F724FE">
        <w:trPr>
          <w:trHeight w:val="431"/>
        </w:trPr>
        <w:tc>
          <w:tcPr>
            <w:tcW w:w="1594" w:type="dxa"/>
            <w:tcBorders>
              <w:top w:val="single" w:sz="4" w:space="0" w:color="D9D9D9"/>
              <w:left w:val="none" w:sz="6" w:space="0" w:color="auto"/>
              <w:bottom w:val="single" w:sz="4" w:space="0" w:color="D9D9D9"/>
              <w:right w:val="single" w:sz="4" w:space="0" w:color="D9D9D9"/>
            </w:tcBorders>
            <w:vAlign w:val="bottom"/>
          </w:tcPr>
          <w:p w14:paraId="393BDAE0" w14:textId="77777777" w:rsidR="00F724FE" w:rsidRPr="000106CC" w:rsidRDefault="00F724FE" w:rsidP="00F724FE">
            <w:pPr>
              <w:pStyle w:val="TableParagraph"/>
              <w:kinsoku w:val="0"/>
              <w:overflowPunct w:val="0"/>
              <w:spacing w:line="184" w:lineRule="exact"/>
              <w:ind w:left="33"/>
              <w:rPr>
                <w:b/>
                <w:bCs/>
                <w:sz w:val="16"/>
                <w:szCs w:val="16"/>
              </w:rPr>
            </w:pPr>
            <w:r w:rsidRPr="00F724FE">
              <w:rPr>
                <w:b/>
                <w:bCs/>
                <w:sz w:val="16"/>
                <w:szCs w:val="16"/>
              </w:rPr>
              <w:t>Running</w:t>
            </w:r>
          </w:p>
        </w:tc>
        <w:tc>
          <w:tcPr>
            <w:tcW w:w="921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none" w:sz="6" w:space="0" w:color="auto"/>
            </w:tcBorders>
          </w:tcPr>
          <w:p w14:paraId="48488337" w14:textId="77777777" w:rsidR="00F724FE" w:rsidRDefault="00F724FE" w:rsidP="000476E6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724FE" w14:paraId="4939DC8F" w14:textId="77777777" w:rsidTr="00F724FE">
        <w:trPr>
          <w:trHeight w:val="431"/>
        </w:trPr>
        <w:tc>
          <w:tcPr>
            <w:tcW w:w="1594" w:type="dxa"/>
            <w:tcBorders>
              <w:top w:val="single" w:sz="4" w:space="0" w:color="D9D9D9"/>
              <w:left w:val="none" w:sz="6" w:space="0" w:color="auto"/>
              <w:bottom w:val="single" w:sz="4" w:space="0" w:color="D9D9D9"/>
              <w:right w:val="single" w:sz="4" w:space="0" w:color="D9D9D9"/>
            </w:tcBorders>
            <w:vAlign w:val="bottom"/>
          </w:tcPr>
          <w:p w14:paraId="18811000" w14:textId="77777777" w:rsidR="00F724FE" w:rsidRPr="000106CC" w:rsidRDefault="00F724FE" w:rsidP="00F724FE">
            <w:pPr>
              <w:pStyle w:val="TableParagraph"/>
              <w:kinsoku w:val="0"/>
              <w:overflowPunct w:val="0"/>
              <w:spacing w:line="184" w:lineRule="exact"/>
              <w:ind w:left="33"/>
              <w:rPr>
                <w:b/>
                <w:bCs/>
                <w:sz w:val="16"/>
                <w:szCs w:val="16"/>
              </w:rPr>
            </w:pPr>
            <w:r w:rsidRPr="00F724FE">
              <w:rPr>
                <w:b/>
                <w:bCs/>
                <w:sz w:val="16"/>
                <w:szCs w:val="16"/>
              </w:rPr>
              <w:t>Stairs</w:t>
            </w:r>
          </w:p>
        </w:tc>
        <w:tc>
          <w:tcPr>
            <w:tcW w:w="921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none" w:sz="6" w:space="0" w:color="auto"/>
            </w:tcBorders>
          </w:tcPr>
          <w:p w14:paraId="2A4F8F51" w14:textId="77777777" w:rsidR="00F724FE" w:rsidRDefault="00F724FE" w:rsidP="000476E6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724FE" w14:paraId="5CA9A799" w14:textId="77777777" w:rsidTr="00F724FE">
        <w:trPr>
          <w:trHeight w:val="426"/>
        </w:trPr>
        <w:tc>
          <w:tcPr>
            <w:tcW w:w="1594" w:type="dxa"/>
            <w:tcBorders>
              <w:top w:val="single" w:sz="4" w:space="0" w:color="D9D9D9"/>
              <w:left w:val="none" w:sz="6" w:space="0" w:color="auto"/>
              <w:bottom w:val="single" w:sz="4" w:space="0" w:color="D9D9D9"/>
              <w:right w:val="single" w:sz="4" w:space="0" w:color="D9D9D9"/>
            </w:tcBorders>
            <w:vAlign w:val="bottom"/>
          </w:tcPr>
          <w:p w14:paraId="4BCF3463" w14:textId="77777777" w:rsidR="00F724FE" w:rsidRDefault="00F724FE" w:rsidP="00F724FE">
            <w:pPr>
              <w:pStyle w:val="TableParagraph"/>
              <w:kinsoku w:val="0"/>
              <w:overflowPunct w:val="0"/>
              <w:spacing w:line="184" w:lineRule="exact"/>
              <w:ind w:left="33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Squats</w:t>
            </w:r>
          </w:p>
        </w:tc>
        <w:tc>
          <w:tcPr>
            <w:tcW w:w="921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none" w:sz="6" w:space="0" w:color="auto"/>
            </w:tcBorders>
          </w:tcPr>
          <w:p w14:paraId="67199D05" w14:textId="77777777" w:rsidR="00F724FE" w:rsidRDefault="00F724FE" w:rsidP="000476E6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724FE" w14:paraId="76B55656" w14:textId="77777777" w:rsidTr="00F724FE">
        <w:trPr>
          <w:trHeight w:val="427"/>
        </w:trPr>
        <w:tc>
          <w:tcPr>
            <w:tcW w:w="1594" w:type="dxa"/>
            <w:tcBorders>
              <w:top w:val="single" w:sz="4" w:space="0" w:color="D9D9D9"/>
              <w:left w:val="none" w:sz="6" w:space="0" w:color="auto"/>
              <w:bottom w:val="single" w:sz="4" w:space="0" w:color="D9D9D9"/>
              <w:right w:val="single" w:sz="4" w:space="0" w:color="D9D9D9"/>
            </w:tcBorders>
            <w:vAlign w:val="bottom"/>
          </w:tcPr>
          <w:p w14:paraId="738F902A" w14:textId="77777777" w:rsidR="00F724FE" w:rsidRDefault="00F724FE" w:rsidP="00F724FE">
            <w:pPr>
              <w:pStyle w:val="TableParagraph"/>
              <w:kinsoku w:val="0"/>
              <w:overflowPunct w:val="0"/>
              <w:spacing w:line="184" w:lineRule="exact"/>
              <w:ind w:left="33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Jumping/Hopping</w:t>
            </w:r>
            <w:r w:rsidRPr="00A24E76">
              <w:rPr>
                <w:b/>
                <w:bCs/>
                <w:sz w:val="16"/>
                <w:szCs w:val="16"/>
              </w:rPr>
              <w:tab/>
            </w:r>
          </w:p>
        </w:tc>
        <w:tc>
          <w:tcPr>
            <w:tcW w:w="921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none" w:sz="6" w:space="0" w:color="auto"/>
            </w:tcBorders>
          </w:tcPr>
          <w:p w14:paraId="659A9790" w14:textId="77777777" w:rsidR="00F724FE" w:rsidRDefault="00F724FE" w:rsidP="000476E6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25BE1815" w14:textId="77777777" w:rsidR="00CD5259" w:rsidRDefault="00CD5259">
      <w:pPr>
        <w:pStyle w:val="BodyText"/>
        <w:kinsoku w:val="0"/>
        <w:overflowPunct w:val="0"/>
        <w:spacing w:before="5"/>
        <w:rPr>
          <w:b/>
          <w:bCs/>
        </w:rPr>
      </w:pPr>
    </w:p>
    <w:tbl>
      <w:tblPr>
        <w:tblW w:w="10808" w:type="dxa"/>
        <w:tblInd w:w="10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94"/>
        <w:gridCol w:w="9214"/>
      </w:tblGrid>
      <w:tr w:rsidR="00F724FE" w:rsidRPr="000106CC" w14:paraId="2C8004CB" w14:textId="77777777" w:rsidTr="000476E6">
        <w:trPr>
          <w:trHeight w:val="268"/>
        </w:trPr>
        <w:tc>
          <w:tcPr>
            <w:tcW w:w="10808" w:type="dxa"/>
            <w:gridSpan w:val="2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1F497D"/>
          </w:tcPr>
          <w:p w14:paraId="08AE9468" w14:textId="77777777" w:rsidR="00F724FE" w:rsidRPr="000106CC" w:rsidRDefault="00F724FE" w:rsidP="000476E6">
            <w:pPr>
              <w:pStyle w:val="TableParagraph"/>
              <w:tabs>
                <w:tab w:val="left" w:pos="10808"/>
              </w:tabs>
              <w:kinsoku w:val="0"/>
              <w:overflowPunct w:val="0"/>
              <w:spacing w:line="249" w:lineRule="exact"/>
              <w:ind w:left="33"/>
              <w:rPr>
                <w:b/>
                <w:bCs/>
                <w:color w:val="FFFFFF"/>
                <w:sz w:val="22"/>
                <w:szCs w:val="22"/>
              </w:rPr>
            </w:pPr>
            <w:r w:rsidRPr="00F724FE">
              <w:rPr>
                <w:b/>
                <w:bCs/>
                <w:color w:val="FFFFFF"/>
                <w:sz w:val="22"/>
                <w:szCs w:val="22"/>
              </w:rPr>
              <w:t>Developmental Assessment</w:t>
            </w:r>
            <w:r w:rsidRPr="000106CC">
              <w:rPr>
                <w:b/>
                <w:bCs/>
                <w:color w:val="FFFFFF"/>
                <w:sz w:val="22"/>
                <w:szCs w:val="22"/>
              </w:rPr>
              <w:tab/>
            </w:r>
          </w:p>
        </w:tc>
      </w:tr>
      <w:tr w:rsidR="00F724FE" w14:paraId="695D2AAD" w14:textId="77777777" w:rsidTr="000476E6">
        <w:trPr>
          <w:trHeight w:val="437"/>
        </w:trPr>
        <w:tc>
          <w:tcPr>
            <w:tcW w:w="1594" w:type="dxa"/>
            <w:tcBorders>
              <w:top w:val="none" w:sz="6" w:space="0" w:color="auto"/>
              <w:left w:val="none" w:sz="6" w:space="0" w:color="auto"/>
              <w:bottom w:val="single" w:sz="4" w:space="0" w:color="D9D9D9"/>
              <w:right w:val="single" w:sz="4" w:space="0" w:color="D9D9D9"/>
            </w:tcBorders>
            <w:vAlign w:val="bottom"/>
          </w:tcPr>
          <w:p w14:paraId="46449D43" w14:textId="77777777" w:rsidR="000A331F" w:rsidRPr="00D457A7" w:rsidRDefault="000A331F" w:rsidP="00D457A7">
            <w:pPr>
              <w:pStyle w:val="BodyA"/>
              <w:rPr>
                <w:rFonts w:ascii="Century Gothic" w:hAnsi="Century Gothic" w:cs="Century Gothic"/>
                <w:b/>
                <w:bCs/>
                <w:color w:val="auto"/>
                <w:sz w:val="16"/>
                <w:szCs w:val="16"/>
                <w:lang w:val="en-GB" w:eastAsia="en-GB"/>
              </w:rPr>
            </w:pPr>
            <w:r w:rsidRPr="00D457A7">
              <w:rPr>
                <w:rFonts w:ascii="Century Gothic" w:hAnsi="Century Gothic" w:cs="Century Gothic"/>
                <w:b/>
                <w:bCs/>
                <w:color w:val="auto"/>
                <w:sz w:val="16"/>
                <w:szCs w:val="16"/>
                <w:lang w:val="en-GB" w:eastAsia="en-GB"/>
              </w:rPr>
              <w:t>Transitions</w:t>
            </w:r>
          </w:p>
          <w:p w14:paraId="5151F20C" w14:textId="77777777" w:rsidR="00F724FE" w:rsidRPr="00D457A7" w:rsidRDefault="00F724FE" w:rsidP="00D457A7">
            <w:pPr>
              <w:pStyle w:val="BodyA"/>
              <w:rPr>
                <w:rFonts w:ascii="Century Gothic" w:hAnsi="Century Gothic" w:cs="Century Gothic"/>
                <w:b/>
                <w:bCs/>
                <w:color w:val="auto"/>
                <w:sz w:val="16"/>
                <w:szCs w:val="16"/>
                <w:lang w:val="en-GB" w:eastAsia="en-GB"/>
              </w:rPr>
            </w:pPr>
          </w:p>
        </w:tc>
        <w:tc>
          <w:tcPr>
            <w:tcW w:w="9214" w:type="dxa"/>
            <w:tcBorders>
              <w:top w:val="none" w:sz="6" w:space="0" w:color="auto"/>
              <w:left w:val="single" w:sz="4" w:space="0" w:color="D9D9D9"/>
              <w:bottom w:val="single" w:sz="4" w:space="0" w:color="D9D9D9"/>
              <w:right w:val="none" w:sz="6" w:space="0" w:color="auto"/>
            </w:tcBorders>
          </w:tcPr>
          <w:p w14:paraId="4FBFA6FA" w14:textId="77777777" w:rsidR="00F724FE" w:rsidRDefault="00F724FE" w:rsidP="000476E6">
            <w:pPr>
              <w:pStyle w:val="TableParagraph"/>
              <w:kinsoku w:val="0"/>
              <w:overflowPunct w:val="0"/>
              <w:spacing w:line="153" w:lineRule="exact"/>
              <w:ind w:left="57"/>
              <w:rPr>
                <w:b/>
                <w:bCs/>
                <w:sz w:val="16"/>
                <w:szCs w:val="16"/>
              </w:rPr>
            </w:pPr>
          </w:p>
          <w:p w14:paraId="06759EE3" w14:textId="77777777" w:rsidR="00F724FE" w:rsidRDefault="00F724FE" w:rsidP="000476E6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724FE" w14:paraId="743B5F09" w14:textId="77777777" w:rsidTr="000476E6">
        <w:trPr>
          <w:trHeight w:val="431"/>
        </w:trPr>
        <w:tc>
          <w:tcPr>
            <w:tcW w:w="1594" w:type="dxa"/>
            <w:tcBorders>
              <w:top w:val="single" w:sz="4" w:space="0" w:color="D9D9D9"/>
              <w:left w:val="none" w:sz="6" w:space="0" w:color="auto"/>
              <w:bottom w:val="single" w:sz="4" w:space="0" w:color="D9D9D9"/>
              <w:right w:val="single" w:sz="4" w:space="0" w:color="D9D9D9"/>
            </w:tcBorders>
            <w:vAlign w:val="bottom"/>
          </w:tcPr>
          <w:p w14:paraId="363B223D" w14:textId="77777777" w:rsidR="000A331F" w:rsidRPr="00D457A7" w:rsidRDefault="000A331F" w:rsidP="00D457A7">
            <w:pPr>
              <w:pStyle w:val="BodyA"/>
              <w:rPr>
                <w:rFonts w:ascii="Century Gothic" w:hAnsi="Century Gothic" w:cs="Century Gothic"/>
                <w:b/>
                <w:bCs/>
                <w:color w:val="auto"/>
                <w:sz w:val="16"/>
                <w:szCs w:val="16"/>
                <w:lang w:val="en-GB" w:eastAsia="en-GB"/>
              </w:rPr>
            </w:pPr>
            <w:r w:rsidRPr="00D457A7">
              <w:rPr>
                <w:rFonts w:ascii="Century Gothic" w:hAnsi="Century Gothic" w:cs="Century Gothic"/>
                <w:b/>
                <w:bCs/>
                <w:color w:val="auto"/>
                <w:sz w:val="16"/>
                <w:szCs w:val="16"/>
                <w:lang w:val="en-GB" w:eastAsia="en-GB"/>
              </w:rPr>
              <w:t>Supine</w:t>
            </w:r>
          </w:p>
          <w:p w14:paraId="159D4D83" w14:textId="77777777" w:rsidR="00F724FE" w:rsidRPr="00D457A7" w:rsidRDefault="00F724FE" w:rsidP="00D457A7">
            <w:pPr>
              <w:pStyle w:val="BodyA"/>
              <w:rPr>
                <w:rFonts w:ascii="Century Gothic" w:hAnsi="Century Gothic" w:cs="Century Gothic"/>
                <w:b/>
                <w:bCs/>
                <w:color w:val="auto"/>
                <w:sz w:val="16"/>
                <w:szCs w:val="16"/>
                <w:lang w:val="en-GB" w:eastAsia="en-GB"/>
              </w:rPr>
            </w:pPr>
          </w:p>
          <w:p w14:paraId="4EB35BC7" w14:textId="77777777" w:rsidR="00F724FE" w:rsidRPr="00D457A7" w:rsidRDefault="00F724FE" w:rsidP="00D457A7">
            <w:pPr>
              <w:pStyle w:val="BodyA"/>
              <w:rPr>
                <w:rFonts w:ascii="Century Gothic" w:hAnsi="Century Gothic" w:cs="Century Gothic"/>
                <w:b/>
                <w:bCs/>
                <w:color w:val="auto"/>
                <w:sz w:val="16"/>
                <w:szCs w:val="16"/>
                <w:lang w:val="en-GB" w:eastAsia="en-GB"/>
              </w:rPr>
            </w:pPr>
          </w:p>
        </w:tc>
        <w:tc>
          <w:tcPr>
            <w:tcW w:w="921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none" w:sz="6" w:space="0" w:color="auto"/>
            </w:tcBorders>
          </w:tcPr>
          <w:p w14:paraId="51D4BC2E" w14:textId="77777777" w:rsidR="00F724FE" w:rsidRPr="000106CC" w:rsidRDefault="00F724FE" w:rsidP="000476E6">
            <w:pPr>
              <w:pStyle w:val="TableParagraph"/>
              <w:kinsoku w:val="0"/>
              <w:overflowPunct w:val="0"/>
              <w:spacing w:before="2"/>
              <w:rPr>
                <w:b/>
                <w:bCs/>
                <w:sz w:val="16"/>
                <w:szCs w:val="16"/>
              </w:rPr>
            </w:pPr>
          </w:p>
          <w:p w14:paraId="69441736" w14:textId="77777777" w:rsidR="00F724FE" w:rsidRDefault="00F724FE" w:rsidP="000476E6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724FE" w14:paraId="69FE4482" w14:textId="77777777" w:rsidTr="000476E6">
        <w:trPr>
          <w:trHeight w:val="431"/>
        </w:trPr>
        <w:tc>
          <w:tcPr>
            <w:tcW w:w="1594" w:type="dxa"/>
            <w:tcBorders>
              <w:top w:val="single" w:sz="4" w:space="0" w:color="D9D9D9"/>
              <w:left w:val="none" w:sz="6" w:space="0" w:color="auto"/>
              <w:bottom w:val="single" w:sz="4" w:space="0" w:color="D9D9D9"/>
              <w:right w:val="single" w:sz="4" w:space="0" w:color="D9D9D9"/>
            </w:tcBorders>
            <w:vAlign w:val="bottom"/>
          </w:tcPr>
          <w:p w14:paraId="24B9D61B" w14:textId="77777777" w:rsidR="000A331F" w:rsidRPr="00D457A7" w:rsidRDefault="000A331F" w:rsidP="00D457A7">
            <w:pPr>
              <w:pStyle w:val="BodyA"/>
              <w:rPr>
                <w:rFonts w:ascii="Century Gothic" w:hAnsi="Century Gothic" w:cs="Century Gothic"/>
                <w:b/>
                <w:bCs/>
                <w:color w:val="auto"/>
                <w:sz w:val="16"/>
                <w:szCs w:val="16"/>
                <w:lang w:val="en-GB" w:eastAsia="en-GB"/>
              </w:rPr>
            </w:pPr>
            <w:r w:rsidRPr="00D457A7">
              <w:rPr>
                <w:rFonts w:ascii="Century Gothic" w:hAnsi="Century Gothic" w:cs="Century Gothic"/>
                <w:b/>
                <w:bCs/>
                <w:color w:val="auto"/>
                <w:sz w:val="16"/>
                <w:szCs w:val="16"/>
                <w:lang w:val="en-GB" w:eastAsia="en-GB"/>
              </w:rPr>
              <w:t>Prone</w:t>
            </w:r>
          </w:p>
          <w:p w14:paraId="08578AC6" w14:textId="77777777" w:rsidR="00F724FE" w:rsidRPr="00D457A7" w:rsidRDefault="00F724FE" w:rsidP="00D457A7">
            <w:pPr>
              <w:pStyle w:val="BodyA"/>
              <w:rPr>
                <w:rFonts w:ascii="Century Gothic" w:hAnsi="Century Gothic" w:cs="Century Gothic"/>
                <w:b/>
                <w:bCs/>
                <w:color w:val="auto"/>
                <w:sz w:val="16"/>
                <w:szCs w:val="16"/>
                <w:lang w:val="en-GB" w:eastAsia="en-GB"/>
              </w:rPr>
            </w:pPr>
          </w:p>
        </w:tc>
        <w:tc>
          <w:tcPr>
            <w:tcW w:w="921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none" w:sz="6" w:space="0" w:color="auto"/>
            </w:tcBorders>
          </w:tcPr>
          <w:p w14:paraId="217393EA" w14:textId="77777777" w:rsidR="00F724FE" w:rsidRDefault="00F724FE" w:rsidP="000476E6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724FE" w14:paraId="5FADB053" w14:textId="77777777" w:rsidTr="000476E6">
        <w:trPr>
          <w:trHeight w:val="431"/>
        </w:trPr>
        <w:tc>
          <w:tcPr>
            <w:tcW w:w="1594" w:type="dxa"/>
            <w:tcBorders>
              <w:top w:val="single" w:sz="4" w:space="0" w:color="D9D9D9"/>
              <w:left w:val="none" w:sz="6" w:space="0" w:color="auto"/>
              <w:bottom w:val="single" w:sz="4" w:space="0" w:color="D9D9D9"/>
              <w:right w:val="single" w:sz="4" w:space="0" w:color="D9D9D9"/>
            </w:tcBorders>
            <w:vAlign w:val="bottom"/>
          </w:tcPr>
          <w:p w14:paraId="5A971A86" w14:textId="77777777" w:rsidR="000A331F" w:rsidRPr="00D457A7" w:rsidRDefault="000A331F" w:rsidP="00D457A7">
            <w:pPr>
              <w:pStyle w:val="BodyA"/>
              <w:rPr>
                <w:rFonts w:ascii="Century Gothic" w:hAnsi="Century Gothic" w:cs="Century Gothic"/>
                <w:b/>
                <w:bCs/>
                <w:color w:val="auto"/>
                <w:sz w:val="16"/>
                <w:szCs w:val="16"/>
                <w:lang w:val="en-GB" w:eastAsia="en-GB"/>
              </w:rPr>
            </w:pPr>
            <w:r w:rsidRPr="00D457A7">
              <w:rPr>
                <w:rFonts w:ascii="Century Gothic" w:hAnsi="Century Gothic" w:cs="Century Gothic"/>
                <w:b/>
                <w:bCs/>
                <w:color w:val="auto"/>
                <w:sz w:val="16"/>
                <w:szCs w:val="16"/>
                <w:lang w:val="en-GB" w:eastAsia="en-GB"/>
              </w:rPr>
              <w:t>Sitting</w:t>
            </w:r>
          </w:p>
          <w:p w14:paraId="71E164B6" w14:textId="77777777" w:rsidR="00F724FE" w:rsidRPr="00D457A7" w:rsidRDefault="00F724FE" w:rsidP="00D457A7">
            <w:pPr>
              <w:pStyle w:val="BodyA"/>
              <w:rPr>
                <w:rFonts w:ascii="Century Gothic" w:hAnsi="Century Gothic" w:cs="Century Gothic"/>
                <w:b/>
                <w:bCs/>
                <w:color w:val="auto"/>
                <w:sz w:val="16"/>
                <w:szCs w:val="16"/>
                <w:lang w:val="en-GB" w:eastAsia="en-GB"/>
              </w:rPr>
            </w:pPr>
          </w:p>
        </w:tc>
        <w:tc>
          <w:tcPr>
            <w:tcW w:w="921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none" w:sz="6" w:space="0" w:color="auto"/>
            </w:tcBorders>
          </w:tcPr>
          <w:p w14:paraId="6EE198BE" w14:textId="77777777" w:rsidR="00F724FE" w:rsidRDefault="00F724FE" w:rsidP="000476E6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724FE" w14:paraId="07728CD4" w14:textId="77777777" w:rsidTr="000476E6">
        <w:trPr>
          <w:trHeight w:val="426"/>
        </w:trPr>
        <w:tc>
          <w:tcPr>
            <w:tcW w:w="1594" w:type="dxa"/>
            <w:tcBorders>
              <w:top w:val="single" w:sz="4" w:space="0" w:color="D9D9D9"/>
              <w:left w:val="none" w:sz="6" w:space="0" w:color="auto"/>
              <w:bottom w:val="single" w:sz="4" w:space="0" w:color="D9D9D9"/>
              <w:right w:val="single" w:sz="4" w:space="0" w:color="D9D9D9"/>
            </w:tcBorders>
            <w:vAlign w:val="bottom"/>
          </w:tcPr>
          <w:p w14:paraId="2552515F" w14:textId="77777777" w:rsidR="000A331F" w:rsidRPr="00D457A7" w:rsidRDefault="000A331F" w:rsidP="00D457A7">
            <w:pPr>
              <w:pStyle w:val="BodyA"/>
              <w:rPr>
                <w:rFonts w:ascii="Century Gothic" w:hAnsi="Century Gothic" w:cs="Century Gothic"/>
                <w:b/>
                <w:bCs/>
                <w:color w:val="auto"/>
                <w:sz w:val="16"/>
                <w:szCs w:val="16"/>
                <w:lang w:val="en-GB" w:eastAsia="en-GB"/>
              </w:rPr>
            </w:pPr>
            <w:r w:rsidRPr="00D457A7">
              <w:rPr>
                <w:rFonts w:ascii="Century Gothic" w:hAnsi="Century Gothic" w:cs="Century Gothic"/>
                <w:b/>
                <w:bCs/>
                <w:color w:val="auto"/>
                <w:sz w:val="16"/>
                <w:szCs w:val="16"/>
                <w:lang w:val="en-GB" w:eastAsia="en-GB"/>
              </w:rPr>
              <w:t>Quadruped/Creeping</w:t>
            </w:r>
          </w:p>
          <w:p w14:paraId="62086E98" w14:textId="77777777" w:rsidR="00F724FE" w:rsidRPr="00D457A7" w:rsidRDefault="00F724FE" w:rsidP="00D457A7">
            <w:pPr>
              <w:pStyle w:val="BodyA"/>
              <w:rPr>
                <w:rFonts w:ascii="Century Gothic" w:hAnsi="Century Gothic" w:cs="Century Gothic"/>
                <w:b/>
                <w:bCs/>
                <w:color w:val="auto"/>
                <w:sz w:val="16"/>
                <w:szCs w:val="16"/>
                <w:lang w:val="en-GB" w:eastAsia="en-GB"/>
              </w:rPr>
            </w:pPr>
          </w:p>
        </w:tc>
        <w:tc>
          <w:tcPr>
            <w:tcW w:w="921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none" w:sz="6" w:space="0" w:color="auto"/>
            </w:tcBorders>
          </w:tcPr>
          <w:p w14:paraId="7887A930" w14:textId="77777777" w:rsidR="00F724FE" w:rsidRDefault="00F724FE" w:rsidP="000476E6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724FE" w14:paraId="71AF1152" w14:textId="77777777" w:rsidTr="000476E6">
        <w:trPr>
          <w:trHeight w:val="427"/>
        </w:trPr>
        <w:tc>
          <w:tcPr>
            <w:tcW w:w="1594" w:type="dxa"/>
            <w:tcBorders>
              <w:top w:val="single" w:sz="4" w:space="0" w:color="D9D9D9"/>
              <w:left w:val="none" w:sz="6" w:space="0" w:color="auto"/>
              <w:bottom w:val="single" w:sz="4" w:space="0" w:color="D9D9D9"/>
              <w:right w:val="single" w:sz="4" w:space="0" w:color="D9D9D9"/>
            </w:tcBorders>
            <w:vAlign w:val="bottom"/>
          </w:tcPr>
          <w:p w14:paraId="50915431" w14:textId="77777777" w:rsidR="000A331F" w:rsidRPr="00D457A7" w:rsidRDefault="000A331F" w:rsidP="00D457A7">
            <w:pPr>
              <w:pStyle w:val="BodyA"/>
              <w:rPr>
                <w:rFonts w:ascii="Century Gothic" w:hAnsi="Century Gothic" w:cs="Century Gothic"/>
                <w:b/>
                <w:bCs/>
                <w:color w:val="auto"/>
                <w:sz w:val="16"/>
                <w:szCs w:val="16"/>
                <w:lang w:val="en-GB" w:eastAsia="en-GB"/>
              </w:rPr>
            </w:pPr>
            <w:r w:rsidRPr="00D457A7">
              <w:rPr>
                <w:rFonts w:ascii="Century Gothic" w:hAnsi="Century Gothic" w:cs="Century Gothic"/>
                <w:b/>
                <w:bCs/>
                <w:color w:val="auto"/>
                <w:sz w:val="16"/>
                <w:szCs w:val="16"/>
                <w:lang w:val="en-GB" w:eastAsia="en-GB"/>
              </w:rPr>
              <w:lastRenderedPageBreak/>
              <w:t>Standing</w:t>
            </w:r>
          </w:p>
          <w:p w14:paraId="7257B7F6" w14:textId="77777777" w:rsidR="00F724FE" w:rsidRPr="00D457A7" w:rsidRDefault="00F724FE" w:rsidP="00D457A7">
            <w:pPr>
              <w:pStyle w:val="BodyA"/>
              <w:rPr>
                <w:rFonts w:ascii="Century Gothic" w:hAnsi="Century Gothic" w:cs="Century Gothic"/>
                <w:b/>
                <w:bCs/>
                <w:color w:val="auto"/>
                <w:sz w:val="16"/>
                <w:szCs w:val="16"/>
                <w:lang w:val="en-GB" w:eastAsia="en-GB"/>
              </w:rPr>
            </w:pPr>
          </w:p>
        </w:tc>
        <w:tc>
          <w:tcPr>
            <w:tcW w:w="921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none" w:sz="6" w:space="0" w:color="auto"/>
            </w:tcBorders>
          </w:tcPr>
          <w:p w14:paraId="2A39423E" w14:textId="77777777" w:rsidR="00F724FE" w:rsidRDefault="00F724FE" w:rsidP="000476E6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A331F" w14:paraId="1651216C" w14:textId="77777777" w:rsidTr="000476E6">
        <w:trPr>
          <w:trHeight w:val="427"/>
        </w:trPr>
        <w:tc>
          <w:tcPr>
            <w:tcW w:w="1594" w:type="dxa"/>
            <w:tcBorders>
              <w:top w:val="single" w:sz="4" w:space="0" w:color="D9D9D9"/>
              <w:left w:val="none" w:sz="6" w:space="0" w:color="auto"/>
              <w:bottom w:val="single" w:sz="4" w:space="0" w:color="D9D9D9"/>
              <w:right w:val="single" w:sz="4" w:space="0" w:color="D9D9D9"/>
            </w:tcBorders>
            <w:vAlign w:val="bottom"/>
          </w:tcPr>
          <w:p w14:paraId="64387DF5" w14:textId="77777777" w:rsidR="000A331F" w:rsidRPr="00D457A7" w:rsidRDefault="000A331F" w:rsidP="00D457A7">
            <w:pPr>
              <w:pStyle w:val="BodyA"/>
              <w:rPr>
                <w:rFonts w:ascii="Century Gothic" w:hAnsi="Century Gothic" w:cs="Century Gothic"/>
                <w:b/>
                <w:bCs/>
                <w:color w:val="auto"/>
                <w:sz w:val="16"/>
                <w:szCs w:val="16"/>
                <w:lang w:val="en-GB" w:eastAsia="en-GB"/>
              </w:rPr>
            </w:pPr>
            <w:r w:rsidRPr="00D457A7">
              <w:rPr>
                <w:rFonts w:ascii="Century Gothic" w:hAnsi="Century Gothic" w:cs="Century Gothic"/>
                <w:b/>
                <w:bCs/>
                <w:color w:val="auto"/>
                <w:sz w:val="16"/>
                <w:szCs w:val="16"/>
                <w:lang w:val="en-GB" w:eastAsia="en-GB"/>
              </w:rPr>
              <w:t>Ambulation</w:t>
            </w:r>
          </w:p>
          <w:p w14:paraId="664513EA" w14:textId="77777777" w:rsidR="000A331F" w:rsidRPr="00D457A7" w:rsidRDefault="000A331F" w:rsidP="00D457A7">
            <w:pPr>
              <w:pStyle w:val="BodyA"/>
              <w:rPr>
                <w:rFonts w:ascii="Century Gothic" w:hAnsi="Century Gothic" w:cs="Century Gothic"/>
                <w:b/>
                <w:bCs/>
                <w:color w:val="auto"/>
                <w:sz w:val="16"/>
                <w:szCs w:val="16"/>
                <w:lang w:val="en-GB" w:eastAsia="en-GB"/>
              </w:rPr>
            </w:pPr>
          </w:p>
        </w:tc>
        <w:tc>
          <w:tcPr>
            <w:tcW w:w="921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none" w:sz="6" w:space="0" w:color="auto"/>
            </w:tcBorders>
          </w:tcPr>
          <w:p w14:paraId="0319F824" w14:textId="77777777" w:rsidR="000A331F" w:rsidRDefault="000A331F" w:rsidP="000476E6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A331F" w14:paraId="2F6D2086" w14:textId="77777777" w:rsidTr="000476E6">
        <w:trPr>
          <w:trHeight w:val="427"/>
        </w:trPr>
        <w:tc>
          <w:tcPr>
            <w:tcW w:w="1594" w:type="dxa"/>
            <w:tcBorders>
              <w:top w:val="single" w:sz="4" w:space="0" w:color="D9D9D9"/>
              <w:left w:val="none" w:sz="6" w:space="0" w:color="auto"/>
              <w:bottom w:val="single" w:sz="4" w:space="0" w:color="D9D9D9"/>
              <w:right w:val="single" w:sz="4" w:space="0" w:color="D9D9D9"/>
            </w:tcBorders>
            <w:vAlign w:val="bottom"/>
          </w:tcPr>
          <w:p w14:paraId="417BE362" w14:textId="77777777" w:rsidR="000A331F" w:rsidRPr="00D457A7" w:rsidRDefault="000A331F" w:rsidP="00D457A7">
            <w:pPr>
              <w:pStyle w:val="BodyA"/>
              <w:rPr>
                <w:rFonts w:ascii="Century Gothic" w:hAnsi="Century Gothic" w:cs="Century Gothic"/>
                <w:b/>
                <w:bCs/>
                <w:color w:val="auto"/>
                <w:sz w:val="16"/>
                <w:szCs w:val="16"/>
                <w:lang w:val="en-GB" w:eastAsia="en-GB"/>
              </w:rPr>
            </w:pPr>
            <w:r w:rsidRPr="00D457A7">
              <w:rPr>
                <w:rFonts w:ascii="Century Gothic" w:hAnsi="Century Gothic" w:cs="Century Gothic"/>
                <w:b/>
                <w:bCs/>
                <w:color w:val="auto"/>
                <w:sz w:val="16"/>
                <w:szCs w:val="16"/>
                <w:lang w:val="en-GB" w:eastAsia="en-GB"/>
              </w:rPr>
              <w:t>Stairs</w:t>
            </w:r>
          </w:p>
          <w:p w14:paraId="48CF0B74" w14:textId="77777777" w:rsidR="000A331F" w:rsidRPr="00D457A7" w:rsidRDefault="000A331F" w:rsidP="00D457A7">
            <w:pPr>
              <w:pStyle w:val="BodyA"/>
              <w:rPr>
                <w:rFonts w:ascii="Century Gothic" w:hAnsi="Century Gothic" w:cs="Century Gothic"/>
                <w:b/>
                <w:bCs/>
                <w:color w:val="auto"/>
                <w:sz w:val="16"/>
                <w:szCs w:val="16"/>
                <w:lang w:val="en-GB" w:eastAsia="en-GB"/>
              </w:rPr>
            </w:pPr>
          </w:p>
        </w:tc>
        <w:tc>
          <w:tcPr>
            <w:tcW w:w="921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none" w:sz="6" w:space="0" w:color="auto"/>
            </w:tcBorders>
          </w:tcPr>
          <w:p w14:paraId="49F74DB6" w14:textId="77777777" w:rsidR="000A331F" w:rsidRDefault="000A331F" w:rsidP="000476E6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0885939E" w14:textId="77777777" w:rsidR="00CD5259" w:rsidRDefault="00CD5259">
      <w:pPr>
        <w:pStyle w:val="BodyText"/>
        <w:kinsoku w:val="0"/>
        <w:overflowPunct w:val="0"/>
        <w:spacing w:before="5"/>
        <w:rPr>
          <w:b/>
          <w:bCs/>
        </w:rPr>
      </w:pPr>
    </w:p>
    <w:p w14:paraId="077CCD33" w14:textId="77777777" w:rsidR="00CD5259" w:rsidRDefault="00CD5259">
      <w:pPr>
        <w:pStyle w:val="BodyText"/>
        <w:kinsoku w:val="0"/>
        <w:overflowPunct w:val="0"/>
        <w:spacing w:before="5"/>
        <w:rPr>
          <w:b/>
          <w:bCs/>
        </w:rPr>
      </w:pPr>
    </w:p>
    <w:tbl>
      <w:tblPr>
        <w:tblW w:w="10808" w:type="dxa"/>
        <w:tblInd w:w="10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94"/>
        <w:gridCol w:w="9214"/>
      </w:tblGrid>
      <w:tr w:rsidR="00D26945" w:rsidRPr="000106CC" w14:paraId="6C0539FC" w14:textId="77777777" w:rsidTr="000476E6">
        <w:trPr>
          <w:trHeight w:val="268"/>
        </w:trPr>
        <w:tc>
          <w:tcPr>
            <w:tcW w:w="10808" w:type="dxa"/>
            <w:gridSpan w:val="2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1F497D"/>
          </w:tcPr>
          <w:p w14:paraId="59D8C4DD" w14:textId="77777777" w:rsidR="00D26945" w:rsidRPr="000106CC" w:rsidRDefault="00D26945" w:rsidP="000476E6">
            <w:pPr>
              <w:pStyle w:val="TableParagraph"/>
              <w:tabs>
                <w:tab w:val="left" w:pos="10808"/>
              </w:tabs>
              <w:kinsoku w:val="0"/>
              <w:overflowPunct w:val="0"/>
              <w:spacing w:line="249" w:lineRule="exact"/>
              <w:ind w:left="33"/>
              <w:rPr>
                <w:b/>
                <w:bCs/>
                <w:color w:val="FFFFFF"/>
                <w:sz w:val="22"/>
                <w:szCs w:val="22"/>
              </w:rPr>
            </w:pPr>
            <w:r w:rsidRPr="00D26945">
              <w:rPr>
                <w:b/>
                <w:bCs/>
                <w:color w:val="FFFFFF"/>
                <w:sz w:val="22"/>
                <w:szCs w:val="22"/>
              </w:rPr>
              <w:t>Balance</w:t>
            </w:r>
            <w:r w:rsidRPr="000106CC">
              <w:rPr>
                <w:b/>
                <w:bCs/>
                <w:color w:val="FFFFFF"/>
                <w:sz w:val="22"/>
                <w:szCs w:val="22"/>
              </w:rPr>
              <w:tab/>
            </w:r>
          </w:p>
        </w:tc>
      </w:tr>
      <w:tr w:rsidR="00D26945" w14:paraId="31D041FB" w14:textId="77777777" w:rsidTr="000476E6">
        <w:trPr>
          <w:trHeight w:val="437"/>
        </w:trPr>
        <w:tc>
          <w:tcPr>
            <w:tcW w:w="1594" w:type="dxa"/>
            <w:tcBorders>
              <w:top w:val="none" w:sz="6" w:space="0" w:color="auto"/>
              <w:left w:val="none" w:sz="6" w:space="0" w:color="auto"/>
              <w:bottom w:val="single" w:sz="4" w:space="0" w:color="D9D9D9"/>
              <w:right w:val="single" w:sz="4" w:space="0" w:color="D9D9D9"/>
            </w:tcBorders>
            <w:vAlign w:val="bottom"/>
          </w:tcPr>
          <w:p w14:paraId="1F8E6160" w14:textId="77777777" w:rsidR="00D26945" w:rsidRDefault="00D26945" w:rsidP="00D26945">
            <w:pPr>
              <w:pStyle w:val="TableParagraph"/>
              <w:kinsoku w:val="0"/>
              <w:overflowPunct w:val="0"/>
              <w:rPr>
                <w:b/>
                <w:bCs/>
                <w:sz w:val="16"/>
                <w:szCs w:val="16"/>
              </w:rPr>
            </w:pPr>
            <w:r w:rsidRPr="00D26945">
              <w:rPr>
                <w:b/>
                <w:bCs/>
                <w:sz w:val="16"/>
                <w:szCs w:val="16"/>
              </w:rPr>
              <w:t>Static Sitting</w:t>
            </w:r>
          </w:p>
        </w:tc>
        <w:tc>
          <w:tcPr>
            <w:tcW w:w="9214" w:type="dxa"/>
            <w:tcBorders>
              <w:top w:val="none" w:sz="6" w:space="0" w:color="auto"/>
              <w:left w:val="single" w:sz="4" w:space="0" w:color="D9D9D9"/>
              <w:bottom w:val="single" w:sz="4" w:space="0" w:color="D9D9D9"/>
              <w:right w:val="none" w:sz="6" w:space="0" w:color="auto"/>
            </w:tcBorders>
          </w:tcPr>
          <w:p w14:paraId="343A57D9" w14:textId="77777777" w:rsidR="00D26945" w:rsidRDefault="00D26945" w:rsidP="000476E6">
            <w:pPr>
              <w:pStyle w:val="TableParagraph"/>
              <w:kinsoku w:val="0"/>
              <w:overflowPunct w:val="0"/>
              <w:spacing w:line="153" w:lineRule="exact"/>
              <w:ind w:left="57"/>
              <w:rPr>
                <w:b/>
                <w:bCs/>
                <w:sz w:val="16"/>
                <w:szCs w:val="16"/>
              </w:rPr>
            </w:pPr>
          </w:p>
          <w:p w14:paraId="3D48ED9C" w14:textId="77777777" w:rsidR="00D26945" w:rsidRDefault="00D26945" w:rsidP="000476E6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26945" w14:paraId="07DD554E" w14:textId="77777777" w:rsidTr="000476E6">
        <w:trPr>
          <w:trHeight w:val="431"/>
        </w:trPr>
        <w:tc>
          <w:tcPr>
            <w:tcW w:w="1594" w:type="dxa"/>
            <w:tcBorders>
              <w:top w:val="single" w:sz="4" w:space="0" w:color="D9D9D9"/>
              <w:left w:val="none" w:sz="6" w:space="0" w:color="auto"/>
              <w:bottom w:val="single" w:sz="4" w:space="0" w:color="D9D9D9"/>
              <w:right w:val="single" w:sz="4" w:space="0" w:color="D9D9D9"/>
            </w:tcBorders>
            <w:vAlign w:val="bottom"/>
          </w:tcPr>
          <w:p w14:paraId="1D7FF887" w14:textId="77777777" w:rsidR="00D26945" w:rsidRDefault="00F11432" w:rsidP="00F11432">
            <w:pPr>
              <w:pStyle w:val="TableParagraph"/>
              <w:kinsoku w:val="0"/>
              <w:overflowPunct w:val="0"/>
              <w:rPr>
                <w:b/>
                <w:bCs/>
                <w:sz w:val="16"/>
                <w:szCs w:val="16"/>
              </w:rPr>
            </w:pPr>
            <w:r w:rsidRPr="00D26945">
              <w:rPr>
                <w:b/>
                <w:bCs/>
                <w:sz w:val="16"/>
                <w:szCs w:val="16"/>
              </w:rPr>
              <w:t>Static Standing</w:t>
            </w:r>
          </w:p>
        </w:tc>
        <w:tc>
          <w:tcPr>
            <w:tcW w:w="921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none" w:sz="6" w:space="0" w:color="auto"/>
            </w:tcBorders>
          </w:tcPr>
          <w:p w14:paraId="516E0B50" w14:textId="77777777" w:rsidR="00D26945" w:rsidRPr="000106CC" w:rsidRDefault="00D26945" w:rsidP="000476E6">
            <w:pPr>
              <w:pStyle w:val="TableParagraph"/>
              <w:kinsoku w:val="0"/>
              <w:overflowPunct w:val="0"/>
              <w:spacing w:before="2"/>
              <w:rPr>
                <w:b/>
                <w:bCs/>
                <w:sz w:val="16"/>
                <w:szCs w:val="16"/>
              </w:rPr>
            </w:pPr>
          </w:p>
          <w:p w14:paraId="05B4E5B7" w14:textId="77777777" w:rsidR="00D26945" w:rsidRDefault="00D26945" w:rsidP="000476E6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26945" w14:paraId="59F86425" w14:textId="77777777" w:rsidTr="000476E6">
        <w:trPr>
          <w:trHeight w:val="431"/>
        </w:trPr>
        <w:tc>
          <w:tcPr>
            <w:tcW w:w="1594" w:type="dxa"/>
            <w:tcBorders>
              <w:top w:val="single" w:sz="4" w:space="0" w:color="D9D9D9"/>
              <w:left w:val="none" w:sz="6" w:space="0" w:color="auto"/>
              <w:bottom w:val="single" w:sz="4" w:space="0" w:color="D9D9D9"/>
              <w:right w:val="single" w:sz="4" w:space="0" w:color="D9D9D9"/>
            </w:tcBorders>
            <w:vAlign w:val="bottom"/>
          </w:tcPr>
          <w:p w14:paraId="511E512D" w14:textId="77777777" w:rsidR="00D26945" w:rsidRPr="000106CC" w:rsidRDefault="00F11432" w:rsidP="00D26945">
            <w:pPr>
              <w:pStyle w:val="TableParagraph"/>
              <w:kinsoku w:val="0"/>
              <w:overflowPunct w:val="0"/>
              <w:rPr>
                <w:b/>
                <w:bCs/>
                <w:sz w:val="16"/>
                <w:szCs w:val="16"/>
              </w:rPr>
            </w:pPr>
            <w:r w:rsidRPr="00D26945">
              <w:rPr>
                <w:b/>
                <w:bCs/>
                <w:sz w:val="16"/>
                <w:szCs w:val="16"/>
              </w:rPr>
              <w:t>Dynamic Sitting</w:t>
            </w:r>
          </w:p>
        </w:tc>
        <w:tc>
          <w:tcPr>
            <w:tcW w:w="921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none" w:sz="6" w:space="0" w:color="auto"/>
            </w:tcBorders>
          </w:tcPr>
          <w:p w14:paraId="131CFBE6" w14:textId="77777777" w:rsidR="00D26945" w:rsidRDefault="00D26945" w:rsidP="000476E6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26945" w14:paraId="70338921" w14:textId="77777777" w:rsidTr="000476E6">
        <w:trPr>
          <w:trHeight w:val="431"/>
        </w:trPr>
        <w:tc>
          <w:tcPr>
            <w:tcW w:w="1594" w:type="dxa"/>
            <w:tcBorders>
              <w:top w:val="single" w:sz="4" w:space="0" w:color="D9D9D9"/>
              <w:left w:val="none" w:sz="6" w:space="0" w:color="auto"/>
              <w:bottom w:val="single" w:sz="4" w:space="0" w:color="D9D9D9"/>
              <w:right w:val="single" w:sz="4" w:space="0" w:color="D9D9D9"/>
            </w:tcBorders>
            <w:vAlign w:val="bottom"/>
          </w:tcPr>
          <w:p w14:paraId="2926C51F" w14:textId="77777777" w:rsidR="00D26945" w:rsidRPr="000106CC" w:rsidRDefault="00F11432" w:rsidP="00D26945">
            <w:pPr>
              <w:pStyle w:val="TableParagraph"/>
              <w:kinsoku w:val="0"/>
              <w:overflowPunct w:val="0"/>
              <w:rPr>
                <w:b/>
                <w:bCs/>
                <w:sz w:val="16"/>
                <w:szCs w:val="16"/>
              </w:rPr>
            </w:pPr>
            <w:r w:rsidRPr="00D26945">
              <w:rPr>
                <w:b/>
                <w:bCs/>
                <w:sz w:val="16"/>
                <w:szCs w:val="16"/>
              </w:rPr>
              <w:t>Dynamic Standing</w:t>
            </w:r>
            <w:r>
              <w:rPr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921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none" w:sz="6" w:space="0" w:color="auto"/>
            </w:tcBorders>
          </w:tcPr>
          <w:p w14:paraId="4F64FC65" w14:textId="77777777" w:rsidR="00D26945" w:rsidRDefault="00D26945" w:rsidP="000476E6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26945" w14:paraId="4C59679F" w14:textId="77777777" w:rsidTr="000476E6">
        <w:trPr>
          <w:trHeight w:val="426"/>
        </w:trPr>
        <w:tc>
          <w:tcPr>
            <w:tcW w:w="1594" w:type="dxa"/>
            <w:tcBorders>
              <w:top w:val="single" w:sz="4" w:space="0" w:color="D9D9D9"/>
              <w:left w:val="none" w:sz="6" w:space="0" w:color="auto"/>
              <w:bottom w:val="single" w:sz="4" w:space="0" w:color="D9D9D9"/>
              <w:right w:val="single" w:sz="4" w:space="0" w:color="D9D9D9"/>
            </w:tcBorders>
            <w:vAlign w:val="bottom"/>
          </w:tcPr>
          <w:p w14:paraId="04209A0C" w14:textId="77777777" w:rsidR="00D26945" w:rsidRDefault="00F11432" w:rsidP="00D26945">
            <w:pPr>
              <w:pStyle w:val="TableParagraph"/>
              <w:kinsoku w:val="0"/>
              <w:overflowPunct w:val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Single Limb Stance</w:t>
            </w:r>
          </w:p>
        </w:tc>
        <w:tc>
          <w:tcPr>
            <w:tcW w:w="921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none" w:sz="6" w:space="0" w:color="auto"/>
            </w:tcBorders>
          </w:tcPr>
          <w:p w14:paraId="71C276ED" w14:textId="77777777" w:rsidR="00D26945" w:rsidRDefault="00D26945" w:rsidP="000476E6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26945" w14:paraId="712EE62A" w14:textId="77777777" w:rsidTr="000476E6">
        <w:trPr>
          <w:trHeight w:val="427"/>
        </w:trPr>
        <w:tc>
          <w:tcPr>
            <w:tcW w:w="1594" w:type="dxa"/>
            <w:tcBorders>
              <w:top w:val="single" w:sz="4" w:space="0" w:color="D9D9D9"/>
              <w:left w:val="none" w:sz="6" w:space="0" w:color="auto"/>
              <w:bottom w:val="single" w:sz="4" w:space="0" w:color="D9D9D9"/>
              <w:right w:val="single" w:sz="4" w:space="0" w:color="D9D9D9"/>
            </w:tcBorders>
            <w:vAlign w:val="bottom"/>
          </w:tcPr>
          <w:p w14:paraId="1CE90C9D" w14:textId="77777777" w:rsidR="00F11432" w:rsidRDefault="00F11432" w:rsidP="00F11432">
            <w:pPr>
              <w:pStyle w:val="TableParagraph"/>
              <w:kinsoku w:val="0"/>
              <w:overflowPunct w:val="0"/>
              <w:rPr>
                <w:b/>
                <w:bCs/>
                <w:sz w:val="16"/>
                <w:szCs w:val="16"/>
              </w:rPr>
            </w:pPr>
            <w:r w:rsidRPr="00D26945">
              <w:rPr>
                <w:b/>
                <w:bCs/>
                <w:sz w:val="16"/>
                <w:szCs w:val="16"/>
              </w:rPr>
              <w:tab/>
            </w:r>
          </w:p>
          <w:p w14:paraId="3395B24F" w14:textId="77777777" w:rsidR="00D26945" w:rsidRDefault="00F11432" w:rsidP="00D26945">
            <w:pPr>
              <w:pStyle w:val="TableParagraph"/>
              <w:kinsoku w:val="0"/>
              <w:overflowPunct w:val="0"/>
              <w:rPr>
                <w:b/>
                <w:bCs/>
                <w:sz w:val="16"/>
                <w:szCs w:val="16"/>
              </w:rPr>
            </w:pPr>
            <w:proofErr w:type="spellStart"/>
            <w:r w:rsidRPr="00D26945">
              <w:rPr>
                <w:b/>
                <w:bCs/>
                <w:sz w:val="16"/>
                <w:szCs w:val="16"/>
              </w:rPr>
              <w:t>Rhomberg</w:t>
            </w:r>
            <w:proofErr w:type="spellEnd"/>
          </w:p>
        </w:tc>
        <w:tc>
          <w:tcPr>
            <w:tcW w:w="921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none" w:sz="6" w:space="0" w:color="auto"/>
            </w:tcBorders>
          </w:tcPr>
          <w:p w14:paraId="10E66149" w14:textId="77777777" w:rsidR="00D26945" w:rsidRDefault="00D26945" w:rsidP="000476E6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26945" w14:paraId="75A05670" w14:textId="77777777" w:rsidTr="000476E6">
        <w:trPr>
          <w:trHeight w:val="427"/>
        </w:trPr>
        <w:tc>
          <w:tcPr>
            <w:tcW w:w="1594" w:type="dxa"/>
            <w:tcBorders>
              <w:top w:val="single" w:sz="4" w:space="0" w:color="D9D9D9"/>
              <w:left w:val="none" w:sz="6" w:space="0" w:color="auto"/>
              <w:bottom w:val="single" w:sz="4" w:space="0" w:color="D9D9D9"/>
              <w:right w:val="single" w:sz="4" w:space="0" w:color="D9D9D9"/>
            </w:tcBorders>
            <w:vAlign w:val="bottom"/>
          </w:tcPr>
          <w:p w14:paraId="2F40BF63" w14:textId="77777777" w:rsidR="00D26945" w:rsidRDefault="00F11432" w:rsidP="00D26945">
            <w:pPr>
              <w:pStyle w:val="TableParagraph"/>
              <w:kinsoku w:val="0"/>
              <w:overflowPunct w:val="0"/>
              <w:rPr>
                <w:b/>
                <w:bCs/>
                <w:sz w:val="16"/>
                <w:szCs w:val="16"/>
              </w:rPr>
            </w:pPr>
            <w:r w:rsidRPr="00D26945">
              <w:rPr>
                <w:b/>
                <w:bCs/>
                <w:sz w:val="16"/>
                <w:szCs w:val="16"/>
              </w:rPr>
              <w:t>Tandem Walking</w:t>
            </w:r>
          </w:p>
        </w:tc>
        <w:tc>
          <w:tcPr>
            <w:tcW w:w="921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none" w:sz="6" w:space="0" w:color="auto"/>
            </w:tcBorders>
          </w:tcPr>
          <w:p w14:paraId="61FB029E" w14:textId="77777777" w:rsidR="00D26945" w:rsidRDefault="00D26945" w:rsidP="000476E6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26945" w14:paraId="1BECB30C" w14:textId="77777777" w:rsidTr="000476E6">
        <w:trPr>
          <w:trHeight w:val="427"/>
        </w:trPr>
        <w:tc>
          <w:tcPr>
            <w:tcW w:w="1594" w:type="dxa"/>
            <w:tcBorders>
              <w:top w:val="single" w:sz="4" w:space="0" w:color="D9D9D9"/>
              <w:left w:val="none" w:sz="6" w:space="0" w:color="auto"/>
              <w:bottom w:val="single" w:sz="4" w:space="0" w:color="D9D9D9"/>
              <w:right w:val="single" w:sz="4" w:space="0" w:color="D9D9D9"/>
            </w:tcBorders>
            <w:vAlign w:val="bottom"/>
          </w:tcPr>
          <w:p w14:paraId="23210E3C" w14:textId="77777777" w:rsidR="00D26945" w:rsidRDefault="00F11432" w:rsidP="00D26945">
            <w:pPr>
              <w:pStyle w:val="TableParagraph"/>
              <w:kinsoku w:val="0"/>
              <w:overflowPunct w:val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Functional Reach</w:t>
            </w:r>
          </w:p>
        </w:tc>
        <w:tc>
          <w:tcPr>
            <w:tcW w:w="921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none" w:sz="6" w:space="0" w:color="auto"/>
            </w:tcBorders>
          </w:tcPr>
          <w:p w14:paraId="462BDDE7" w14:textId="77777777" w:rsidR="00D26945" w:rsidRDefault="00D26945" w:rsidP="000476E6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629D9BD0" w14:textId="77777777" w:rsidR="00CD5259" w:rsidRDefault="00CD5259">
      <w:pPr>
        <w:pStyle w:val="BodyText"/>
        <w:kinsoku w:val="0"/>
        <w:overflowPunct w:val="0"/>
        <w:spacing w:before="5"/>
        <w:rPr>
          <w:b/>
          <w:bCs/>
        </w:rPr>
      </w:pPr>
    </w:p>
    <w:p w14:paraId="536F6D34" w14:textId="77777777" w:rsidR="00D26945" w:rsidRDefault="00D26945">
      <w:pPr>
        <w:pStyle w:val="BodyText"/>
        <w:kinsoku w:val="0"/>
        <w:overflowPunct w:val="0"/>
        <w:spacing w:before="5"/>
        <w:rPr>
          <w:b/>
          <w:bCs/>
        </w:rPr>
      </w:pPr>
    </w:p>
    <w:tbl>
      <w:tblPr>
        <w:tblW w:w="10808" w:type="dxa"/>
        <w:tblInd w:w="10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94"/>
        <w:gridCol w:w="9214"/>
      </w:tblGrid>
      <w:tr w:rsidR="00D26945" w:rsidRPr="000106CC" w14:paraId="1A71C68F" w14:textId="77777777" w:rsidTr="000476E6">
        <w:trPr>
          <w:trHeight w:val="268"/>
        </w:trPr>
        <w:tc>
          <w:tcPr>
            <w:tcW w:w="10808" w:type="dxa"/>
            <w:gridSpan w:val="2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1F497D"/>
          </w:tcPr>
          <w:p w14:paraId="74BD3A48" w14:textId="77777777" w:rsidR="00D26945" w:rsidRPr="000106CC" w:rsidRDefault="00D26945" w:rsidP="000476E6">
            <w:pPr>
              <w:pStyle w:val="TableParagraph"/>
              <w:tabs>
                <w:tab w:val="left" w:pos="10808"/>
              </w:tabs>
              <w:kinsoku w:val="0"/>
              <w:overflowPunct w:val="0"/>
              <w:spacing w:line="249" w:lineRule="exact"/>
              <w:ind w:left="33"/>
              <w:rPr>
                <w:b/>
                <w:bCs/>
                <w:color w:val="FFFFFF"/>
                <w:sz w:val="22"/>
                <w:szCs w:val="22"/>
              </w:rPr>
            </w:pPr>
            <w:r w:rsidRPr="00D26945">
              <w:rPr>
                <w:b/>
                <w:bCs/>
                <w:color w:val="FFFFFF"/>
                <w:sz w:val="22"/>
                <w:szCs w:val="22"/>
              </w:rPr>
              <w:t>Coordination</w:t>
            </w:r>
            <w:r w:rsidRPr="000106CC">
              <w:rPr>
                <w:b/>
                <w:bCs/>
                <w:color w:val="FFFFFF"/>
                <w:sz w:val="22"/>
                <w:szCs w:val="22"/>
              </w:rPr>
              <w:tab/>
            </w:r>
          </w:p>
        </w:tc>
      </w:tr>
      <w:tr w:rsidR="00D26945" w14:paraId="579D696E" w14:textId="77777777" w:rsidTr="000476E6">
        <w:trPr>
          <w:trHeight w:val="437"/>
        </w:trPr>
        <w:tc>
          <w:tcPr>
            <w:tcW w:w="1594" w:type="dxa"/>
            <w:tcBorders>
              <w:top w:val="none" w:sz="6" w:space="0" w:color="auto"/>
              <w:left w:val="none" w:sz="6" w:space="0" w:color="auto"/>
              <w:bottom w:val="single" w:sz="4" w:space="0" w:color="D9D9D9"/>
              <w:right w:val="single" w:sz="4" w:space="0" w:color="D9D9D9"/>
            </w:tcBorders>
            <w:vAlign w:val="bottom"/>
          </w:tcPr>
          <w:p w14:paraId="19DB0CBB" w14:textId="77777777" w:rsidR="00D26945" w:rsidRDefault="00F11432" w:rsidP="00D26945">
            <w:pPr>
              <w:pStyle w:val="TableParagraph"/>
              <w:kinsoku w:val="0"/>
              <w:overflowPunct w:val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Finger to nose</w:t>
            </w:r>
          </w:p>
        </w:tc>
        <w:tc>
          <w:tcPr>
            <w:tcW w:w="9214" w:type="dxa"/>
            <w:tcBorders>
              <w:top w:val="none" w:sz="6" w:space="0" w:color="auto"/>
              <w:left w:val="single" w:sz="4" w:space="0" w:color="D9D9D9"/>
              <w:bottom w:val="single" w:sz="4" w:space="0" w:color="D9D9D9"/>
              <w:right w:val="none" w:sz="6" w:space="0" w:color="auto"/>
            </w:tcBorders>
          </w:tcPr>
          <w:p w14:paraId="03841EEE" w14:textId="77777777" w:rsidR="00D26945" w:rsidRDefault="00D26945" w:rsidP="000476E6">
            <w:pPr>
              <w:pStyle w:val="TableParagraph"/>
              <w:kinsoku w:val="0"/>
              <w:overflowPunct w:val="0"/>
              <w:spacing w:line="153" w:lineRule="exact"/>
              <w:ind w:left="57"/>
              <w:rPr>
                <w:b/>
                <w:bCs/>
                <w:sz w:val="16"/>
                <w:szCs w:val="16"/>
              </w:rPr>
            </w:pPr>
          </w:p>
          <w:p w14:paraId="7EA33E63" w14:textId="77777777" w:rsidR="00D26945" w:rsidRDefault="00D26945" w:rsidP="000476E6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26945" w14:paraId="2FF6C31E" w14:textId="77777777" w:rsidTr="000476E6">
        <w:trPr>
          <w:trHeight w:val="431"/>
        </w:trPr>
        <w:tc>
          <w:tcPr>
            <w:tcW w:w="1594" w:type="dxa"/>
            <w:tcBorders>
              <w:top w:val="single" w:sz="4" w:space="0" w:color="D9D9D9"/>
              <w:left w:val="none" w:sz="6" w:space="0" w:color="auto"/>
              <w:bottom w:val="single" w:sz="4" w:space="0" w:color="D9D9D9"/>
              <w:right w:val="single" w:sz="4" w:space="0" w:color="D9D9D9"/>
            </w:tcBorders>
            <w:vAlign w:val="bottom"/>
          </w:tcPr>
          <w:p w14:paraId="4CE27867" w14:textId="77777777" w:rsidR="00D26945" w:rsidRDefault="004111A2" w:rsidP="004111A2">
            <w:pPr>
              <w:pStyle w:val="TableParagraph"/>
              <w:kinsoku w:val="0"/>
              <w:overflowPunct w:val="0"/>
              <w:rPr>
                <w:b/>
                <w:bCs/>
                <w:sz w:val="16"/>
                <w:szCs w:val="16"/>
              </w:rPr>
            </w:pPr>
            <w:r w:rsidRPr="00D26945">
              <w:rPr>
                <w:b/>
                <w:bCs/>
                <w:sz w:val="16"/>
                <w:szCs w:val="16"/>
              </w:rPr>
              <w:t>Heel to Shin</w:t>
            </w:r>
          </w:p>
        </w:tc>
        <w:tc>
          <w:tcPr>
            <w:tcW w:w="921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none" w:sz="6" w:space="0" w:color="auto"/>
            </w:tcBorders>
          </w:tcPr>
          <w:p w14:paraId="2731E049" w14:textId="77777777" w:rsidR="00D26945" w:rsidRPr="000106CC" w:rsidRDefault="00D26945" w:rsidP="000476E6">
            <w:pPr>
              <w:pStyle w:val="TableParagraph"/>
              <w:kinsoku w:val="0"/>
              <w:overflowPunct w:val="0"/>
              <w:spacing w:before="2"/>
              <w:rPr>
                <w:b/>
                <w:bCs/>
                <w:sz w:val="16"/>
                <w:szCs w:val="16"/>
              </w:rPr>
            </w:pPr>
          </w:p>
          <w:p w14:paraId="3F761454" w14:textId="77777777" w:rsidR="00D26945" w:rsidRDefault="00D26945" w:rsidP="000476E6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26945" w14:paraId="77A09152" w14:textId="77777777" w:rsidTr="000476E6">
        <w:trPr>
          <w:trHeight w:val="431"/>
        </w:trPr>
        <w:tc>
          <w:tcPr>
            <w:tcW w:w="1594" w:type="dxa"/>
            <w:tcBorders>
              <w:top w:val="single" w:sz="4" w:space="0" w:color="D9D9D9"/>
              <w:left w:val="none" w:sz="6" w:space="0" w:color="auto"/>
              <w:bottom w:val="single" w:sz="4" w:space="0" w:color="D9D9D9"/>
              <w:right w:val="single" w:sz="4" w:space="0" w:color="D9D9D9"/>
            </w:tcBorders>
            <w:vAlign w:val="bottom"/>
          </w:tcPr>
          <w:p w14:paraId="28A81F41" w14:textId="77777777" w:rsidR="00D26945" w:rsidRPr="000106CC" w:rsidRDefault="004111A2" w:rsidP="00D26945">
            <w:pPr>
              <w:pStyle w:val="TableParagraph"/>
              <w:kinsoku w:val="0"/>
              <w:overflowPunct w:val="0"/>
              <w:rPr>
                <w:b/>
                <w:bCs/>
                <w:sz w:val="16"/>
                <w:szCs w:val="16"/>
              </w:rPr>
            </w:pPr>
            <w:r w:rsidRPr="00D26945">
              <w:rPr>
                <w:b/>
                <w:bCs/>
                <w:sz w:val="16"/>
                <w:szCs w:val="16"/>
              </w:rPr>
              <w:t>Rapid Alternating</w:t>
            </w:r>
          </w:p>
        </w:tc>
        <w:tc>
          <w:tcPr>
            <w:tcW w:w="921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none" w:sz="6" w:space="0" w:color="auto"/>
            </w:tcBorders>
          </w:tcPr>
          <w:p w14:paraId="54C3D3C8" w14:textId="77777777" w:rsidR="00D26945" w:rsidRDefault="00D26945" w:rsidP="000476E6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26945" w14:paraId="3BB37390" w14:textId="77777777" w:rsidTr="000476E6">
        <w:trPr>
          <w:trHeight w:val="431"/>
        </w:trPr>
        <w:tc>
          <w:tcPr>
            <w:tcW w:w="1594" w:type="dxa"/>
            <w:tcBorders>
              <w:top w:val="single" w:sz="4" w:space="0" w:color="D9D9D9"/>
              <w:left w:val="none" w:sz="6" w:space="0" w:color="auto"/>
              <w:bottom w:val="single" w:sz="4" w:space="0" w:color="D9D9D9"/>
              <w:right w:val="single" w:sz="4" w:space="0" w:color="D9D9D9"/>
            </w:tcBorders>
            <w:vAlign w:val="bottom"/>
          </w:tcPr>
          <w:p w14:paraId="65F3E5AE" w14:textId="77777777" w:rsidR="00D26945" w:rsidRPr="000106CC" w:rsidRDefault="004111A2" w:rsidP="00D26945">
            <w:pPr>
              <w:pStyle w:val="TableParagraph"/>
              <w:kinsoku w:val="0"/>
              <w:overflowPunct w:val="0"/>
              <w:rPr>
                <w:b/>
                <w:bCs/>
                <w:sz w:val="16"/>
                <w:szCs w:val="16"/>
              </w:rPr>
            </w:pPr>
            <w:r w:rsidRPr="00D26945">
              <w:rPr>
                <w:b/>
                <w:bCs/>
                <w:sz w:val="16"/>
                <w:szCs w:val="16"/>
              </w:rPr>
              <w:t>Movements</w:t>
            </w:r>
          </w:p>
        </w:tc>
        <w:tc>
          <w:tcPr>
            <w:tcW w:w="921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none" w:sz="6" w:space="0" w:color="auto"/>
            </w:tcBorders>
          </w:tcPr>
          <w:p w14:paraId="58BF3DD2" w14:textId="77777777" w:rsidR="00D26945" w:rsidRDefault="00D26945" w:rsidP="000476E6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26945" w14:paraId="73F7C6C3" w14:textId="77777777" w:rsidTr="000476E6">
        <w:trPr>
          <w:trHeight w:val="426"/>
        </w:trPr>
        <w:tc>
          <w:tcPr>
            <w:tcW w:w="1594" w:type="dxa"/>
            <w:tcBorders>
              <w:top w:val="single" w:sz="4" w:space="0" w:color="D9D9D9"/>
              <w:left w:val="none" w:sz="6" w:space="0" w:color="auto"/>
              <w:bottom w:val="single" w:sz="4" w:space="0" w:color="D9D9D9"/>
              <w:right w:val="single" w:sz="4" w:space="0" w:color="D9D9D9"/>
            </w:tcBorders>
            <w:vAlign w:val="bottom"/>
          </w:tcPr>
          <w:p w14:paraId="6E651FB8" w14:textId="77777777" w:rsidR="00D26945" w:rsidRDefault="004111A2" w:rsidP="00D26945">
            <w:pPr>
              <w:pStyle w:val="TableParagraph"/>
              <w:kinsoku w:val="0"/>
              <w:overflowPunct w:val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Fingertip Touching</w:t>
            </w:r>
          </w:p>
        </w:tc>
        <w:tc>
          <w:tcPr>
            <w:tcW w:w="921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none" w:sz="6" w:space="0" w:color="auto"/>
            </w:tcBorders>
          </w:tcPr>
          <w:p w14:paraId="387ECFD4" w14:textId="77777777" w:rsidR="00D26945" w:rsidRDefault="00D26945" w:rsidP="000476E6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26945" w14:paraId="095FCE9D" w14:textId="77777777" w:rsidTr="000476E6">
        <w:trPr>
          <w:trHeight w:val="427"/>
        </w:trPr>
        <w:tc>
          <w:tcPr>
            <w:tcW w:w="1594" w:type="dxa"/>
            <w:tcBorders>
              <w:top w:val="single" w:sz="4" w:space="0" w:color="D9D9D9"/>
              <w:left w:val="none" w:sz="6" w:space="0" w:color="auto"/>
              <w:bottom w:val="single" w:sz="4" w:space="0" w:color="D9D9D9"/>
              <w:right w:val="single" w:sz="4" w:space="0" w:color="D9D9D9"/>
            </w:tcBorders>
            <w:vAlign w:val="bottom"/>
          </w:tcPr>
          <w:p w14:paraId="03912360" w14:textId="77777777" w:rsidR="00D26945" w:rsidRDefault="004111A2" w:rsidP="00D26945">
            <w:pPr>
              <w:pStyle w:val="TableParagraph"/>
              <w:kinsoku w:val="0"/>
              <w:overflowPunct w:val="0"/>
              <w:rPr>
                <w:b/>
                <w:bCs/>
                <w:sz w:val="16"/>
                <w:szCs w:val="16"/>
              </w:rPr>
            </w:pPr>
            <w:r w:rsidRPr="00D26945">
              <w:rPr>
                <w:b/>
                <w:bCs/>
                <w:sz w:val="16"/>
                <w:szCs w:val="16"/>
              </w:rPr>
              <w:t>Braiding</w:t>
            </w:r>
            <w:r>
              <w:rPr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921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none" w:sz="6" w:space="0" w:color="auto"/>
            </w:tcBorders>
          </w:tcPr>
          <w:p w14:paraId="7206C927" w14:textId="77777777" w:rsidR="00D26945" w:rsidRDefault="00D26945" w:rsidP="000476E6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26945" w14:paraId="261EE24B" w14:textId="77777777" w:rsidTr="000476E6">
        <w:trPr>
          <w:trHeight w:val="427"/>
        </w:trPr>
        <w:tc>
          <w:tcPr>
            <w:tcW w:w="1594" w:type="dxa"/>
            <w:tcBorders>
              <w:top w:val="single" w:sz="4" w:space="0" w:color="D9D9D9"/>
              <w:left w:val="none" w:sz="6" w:space="0" w:color="auto"/>
              <w:bottom w:val="single" w:sz="4" w:space="0" w:color="D9D9D9"/>
              <w:right w:val="single" w:sz="4" w:space="0" w:color="D9D9D9"/>
            </w:tcBorders>
            <w:vAlign w:val="bottom"/>
          </w:tcPr>
          <w:p w14:paraId="3B8610D0" w14:textId="77777777" w:rsidR="00D26945" w:rsidRDefault="004111A2" w:rsidP="00D26945">
            <w:pPr>
              <w:pStyle w:val="TableParagraph"/>
              <w:kinsoku w:val="0"/>
              <w:overflowPunct w:val="0"/>
              <w:rPr>
                <w:b/>
                <w:bCs/>
                <w:sz w:val="16"/>
                <w:szCs w:val="16"/>
              </w:rPr>
            </w:pPr>
            <w:r w:rsidRPr="00D26945">
              <w:rPr>
                <w:b/>
                <w:bCs/>
                <w:sz w:val="16"/>
                <w:szCs w:val="16"/>
              </w:rPr>
              <w:t>Sidestepping</w:t>
            </w:r>
          </w:p>
        </w:tc>
        <w:tc>
          <w:tcPr>
            <w:tcW w:w="921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none" w:sz="6" w:space="0" w:color="auto"/>
            </w:tcBorders>
          </w:tcPr>
          <w:p w14:paraId="213FC2BF" w14:textId="77777777" w:rsidR="00D26945" w:rsidRDefault="00D26945" w:rsidP="000476E6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26945" w14:paraId="0A3C7DE9" w14:textId="77777777" w:rsidTr="000476E6">
        <w:trPr>
          <w:trHeight w:val="427"/>
        </w:trPr>
        <w:tc>
          <w:tcPr>
            <w:tcW w:w="1594" w:type="dxa"/>
            <w:tcBorders>
              <w:top w:val="single" w:sz="4" w:space="0" w:color="D9D9D9"/>
              <w:left w:val="none" w:sz="6" w:space="0" w:color="auto"/>
              <w:bottom w:val="single" w:sz="4" w:space="0" w:color="D9D9D9"/>
              <w:right w:val="single" w:sz="4" w:space="0" w:color="D9D9D9"/>
            </w:tcBorders>
            <w:vAlign w:val="bottom"/>
          </w:tcPr>
          <w:p w14:paraId="09DC26F9" w14:textId="77777777" w:rsidR="00D26945" w:rsidRDefault="004111A2" w:rsidP="00D26945">
            <w:pPr>
              <w:pStyle w:val="TableParagraph"/>
              <w:kinsoku w:val="0"/>
              <w:overflowPunct w:val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Walk on Toes</w:t>
            </w:r>
          </w:p>
        </w:tc>
        <w:tc>
          <w:tcPr>
            <w:tcW w:w="921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none" w:sz="6" w:space="0" w:color="auto"/>
            </w:tcBorders>
          </w:tcPr>
          <w:p w14:paraId="5DCFDC1F" w14:textId="77777777" w:rsidR="00D26945" w:rsidRDefault="00D26945" w:rsidP="000476E6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4DB715A8" w14:textId="77777777" w:rsidR="00D26945" w:rsidRDefault="00D26945">
      <w:pPr>
        <w:pStyle w:val="BodyText"/>
        <w:kinsoku w:val="0"/>
        <w:overflowPunct w:val="0"/>
        <w:spacing w:before="5"/>
        <w:rPr>
          <w:b/>
          <w:bCs/>
        </w:rPr>
      </w:pPr>
    </w:p>
    <w:tbl>
      <w:tblPr>
        <w:tblW w:w="10808" w:type="dxa"/>
        <w:tblInd w:w="10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808"/>
      </w:tblGrid>
      <w:tr w:rsidR="004111A2" w:rsidRPr="000106CC" w14:paraId="77484600" w14:textId="77777777" w:rsidTr="000476E6">
        <w:trPr>
          <w:trHeight w:val="268"/>
        </w:trPr>
        <w:tc>
          <w:tcPr>
            <w:tcW w:w="108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1F497D"/>
          </w:tcPr>
          <w:p w14:paraId="03C6A8D9" w14:textId="77777777" w:rsidR="004111A2" w:rsidRPr="000106CC" w:rsidRDefault="004111A2" w:rsidP="000476E6">
            <w:pPr>
              <w:pStyle w:val="TableParagraph"/>
              <w:tabs>
                <w:tab w:val="left" w:pos="10808"/>
              </w:tabs>
              <w:kinsoku w:val="0"/>
              <w:overflowPunct w:val="0"/>
              <w:spacing w:line="249" w:lineRule="exact"/>
              <w:ind w:left="33"/>
              <w:rPr>
                <w:b/>
                <w:bCs/>
                <w:color w:val="FFFFFF"/>
                <w:sz w:val="22"/>
                <w:szCs w:val="22"/>
              </w:rPr>
            </w:pPr>
            <w:r w:rsidRPr="004111A2">
              <w:rPr>
                <w:b/>
                <w:bCs/>
                <w:color w:val="FFFFFF"/>
                <w:sz w:val="22"/>
                <w:szCs w:val="22"/>
              </w:rPr>
              <w:t>Endurance</w:t>
            </w:r>
          </w:p>
        </w:tc>
      </w:tr>
      <w:tr w:rsidR="004111A2" w14:paraId="3CFB7871" w14:textId="77777777" w:rsidTr="000476E6">
        <w:trPr>
          <w:trHeight w:val="437"/>
        </w:trPr>
        <w:tc>
          <w:tcPr>
            <w:tcW w:w="108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vAlign w:val="bottom"/>
          </w:tcPr>
          <w:p w14:paraId="2AB25E8B" w14:textId="77777777" w:rsidR="004111A2" w:rsidRPr="00CD5259" w:rsidRDefault="004111A2" w:rsidP="000476E6">
            <w:pPr>
              <w:pStyle w:val="TableParagraph"/>
              <w:kinsoku w:val="0"/>
              <w:overflowPunct w:val="0"/>
              <w:rPr>
                <w:b/>
                <w:bCs/>
                <w:sz w:val="16"/>
                <w:szCs w:val="16"/>
              </w:rPr>
            </w:pPr>
          </w:p>
          <w:p w14:paraId="17E1CDBF" w14:textId="77777777" w:rsidR="004111A2" w:rsidRDefault="004111A2" w:rsidP="000476E6">
            <w:pPr>
              <w:pStyle w:val="TableParagraph"/>
              <w:kinsoku w:val="0"/>
              <w:overflowPunct w:val="0"/>
              <w:spacing w:line="184" w:lineRule="exact"/>
              <w:ind w:left="33"/>
              <w:rPr>
                <w:b/>
                <w:bCs/>
                <w:sz w:val="16"/>
                <w:szCs w:val="16"/>
              </w:rPr>
            </w:pPr>
          </w:p>
          <w:p w14:paraId="4C9EC44B" w14:textId="77777777" w:rsidR="004111A2" w:rsidRDefault="004111A2" w:rsidP="000476E6">
            <w:pPr>
              <w:pStyle w:val="TableParagraph"/>
              <w:kinsoku w:val="0"/>
              <w:overflowPunct w:val="0"/>
              <w:spacing w:line="184" w:lineRule="exact"/>
              <w:ind w:left="33"/>
              <w:rPr>
                <w:b/>
                <w:bCs/>
                <w:sz w:val="16"/>
                <w:szCs w:val="16"/>
              </w:rPr>
            </w:pPr>
          </w:p>
          <w:p w14:paraId="01DD5C06" w14:textId="77777777" w:rsidR="004111A2" w:rsidRDefault="004111A2" w:rsidP="000476E6">
            <w:pPr>
              <w:pStyle w:val="TableParagraph"/>
              <w:kinsoku w:val="0"/>
              <w:overflowPunct w:val="0"/>
              <w:spacing w:line="184" w:lineRule="exact"/>
              <w:ind w:left="33"/>
              <w:rPr>
                <w:b/>
                <w:bCs/>
                <w:sz w:val="16"/>
                <w:szCs w:val="16"/>
              </w:rPr>
            </w:pPr>
          </w:p>
          <w:p w14:paraId="241FFF70" w14:textId="77777777" w:rsidR="004111A2" w:rsidRDefault="004111A2" w:rsidP="000476E6">
            <w:pPr>
              <w:pStyle w:val="TableParagraph"/>
              <w:kinsoku w:val="0"/>
              <w:overflowPunct w:val="0"/>
              <w:spacing w:line="184" w:lineRule="exact"/>
              <w:ind w:left="33"/>
              <w:rPr>
                <w:b/>
                <w:bCs/>
                <w:sz w:val="16"/>
                <w:szCs w:val="16"/>
              </w:rPr>
            </w:pPr>
          </w:p>
          <w:p w14:paraId="7A973A70" w14:textId="77777777" w:rsidR="004111A2" w:rsidRDefault="004111A2" w:rsidP="000476E6">
            <w:pPr>
              <w:pStyle w:val="TableParagraph"/>
              <w:kinsoku w:val="0"/>
              <w:overflowPunct w:val="0"/>
              <w:spacing w:line="184" w:lineRule="exact"/>
              <w:ind w:left="33"/>
              <w:rPr>
                <w:b/>
                <w:bCs/>
                <w:sz w:val="16"/>
                <w:szCs w:val="16"/>
              </w:rPr>
            </w:pPr>
          </w:p>
          <w:p w14:paraId="16A9C7DC" w14:textId="77777777" w:rsidR="004111A2" w:rsidRDefault="004111A2" w:rsidP="000476E6">
            <w:pPr>
              <w:pStyle w:val="TableParagraph"/>
              <w:kinsoku w:val="0"/>
              <w:overflowPunct w:val="0"/>
              <w:spacing w:line="184" w:lineRule="exact"/>
              <w:ind w:left="33"/>
              <w:rPr>
                <w:b/>
                <w:bCs/>
                <w:sz w:val="16"/>
                <w:szCs w:val="16"/>
              </w:rPr>
            </w:pPr>
          </w:p>
          <w:p w14:paraId="0A650F6D" w14:textId="77777777" w:rsidR="004111A2" w:rsidRDefault="004111A2" w:rsidP="000476E6">
            <w:pPr>
              <w:pStyle w:val="TableParagraph"/>
              <w:kinsoku w:val="0"/>
              <w:overflowPunct w:val="0"/>
              <w:spacing w:line="153" w:lineRule="exact"/>
              <w:ind w:left="57"/>
              <w:rPr>
                <w:b/>
                <w:bCs/>
                <w:sz w:val="16"/>
                <w:szCs w:val="16"/>
              </w:rPr>
            </w:pPr>
          </w:p>
          <w:p w14:paraId="620D8D88" w14:textId="77777777" w:rsidR="004111A2" w:rsidRDefault="004111A2" w:rsidP="000476E6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111A2" w:rsidRPr="000106CC" w14:paraId="717D7F37" w14:textId="77777777" w:rsidTr="000476E6">
        <w:trPr>
          <w:trHeight w:val="268"/>
        </w:trPr>
        <w:tc>
          <w:tcPr>
            <w:tcW w:w="108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1F497D"/>
          </w:tcPr>
          <w:p w14:paraId="16485F52" w14:textId="77777777" w:rsidR="004111A2" w:rsidRPr="000106CC" w:rsidRDefault="004111A2" w:rsidP="000476E6">
            <w:pPr>
              <w:pStyle w:val="TableParagraph"/>
              <w:tabs>
                <w:tab w:val="left" w:pos="10808"/>
              </w:tabs>
              <w:kinsoku w:val="0"/>
              <w:overflowPunct w:val="0"/>
              <w:spacing w:line="249" w:lineRule="exact"/>
              <w:ind w:left="33"/>
              <w:rPr>
                <w:b/>
                <w:bCs/>
                <w:color w:val="FFFFFF"/>
                <w:sz w:val="22"/>
                <w:szCs w:val="22"/>
              </w:rPr>
            </w:pPr>
            <w:r w:rsidRPr="004111A2">
              <w:rPr>
                <w:b/>
                <w:bCs/>
                <w:color w:val="FFFFFF"/>
                <w:sz w:val="22"/>
                <w:szCs w:val="22"/>
              </w:rPr>
              <w:t>Standardized Tests</w:t>
            </w:r>
          </w:p>
        </w:tc>
      </w:tr>
      <w:tr w:rsidR="004111A2" w14:paraId="7B1F18EE" w14:textId="77777777" w:rsidTr="000476E6">
        <w:trPr>
          <w:trHeight w:val="437"/>
        </w:trPr>
        <w:tc>
          <w:tcPr>
            <w:tcW w:w="108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vAlign w:val="bottom"/>
          </w:tcPr>
          <w:p w14:paraId="7686442F" w14:textId="77777777" w:rsidR="004111A2" w:rsidRPr="00CD5259" w:rsidRDefault="004111A2" w:rsidP="000476E6">
            <w:pPr>
              <w:pStyle w:val="TableParagraph"/>
              <w:kinsoku w:val="0"/>
              <w:overflowPunct w:val="0"/>
              <w:rPr>
                <w:b/>
                <w:bCs/>
                <w:sz w:val="16"/>
                <w:szCs w:val="16"/>
              </w:rPr>
            </w:pPr>
          </w:p>
          <w:p w14:paraId="17F2ABCC" w14:textId="77777777" w:rsidR="004111A2" w:rsidRDefault="004111A2" w:rsidP="000476E6">
            <w:pPr>
              <w:pStyle w:val="TableParagraph"/>
              <w:kinsoku w:val="0"/>
              <w:overflowPunct w:val="0"/>
              <w:spacing w:line="184" w:lineRule="exact"/>
              <w:ind w:left="33"/>
              <w:rPr>
                <w:b/>
                <w:bCs/>
                <w:sz w:val="16"/>
                <w:szCs w:val="16"/>
              </w:rPr>
            </w:pPr>
          </w:p>
          <w:p w14:paraId="53B57A2A" w14:textId="77777777" w:rsidR="004111A2" w:rsidRDefault="004111A2" w:rsidP="000476E6">
            <w:pPr>
              <w:pStyle w:val="TableParagraph"/>
              <w:kinsoku w:val="0"/>
              <w:overflowPunct w:val="0"/>
              <w:spacing w:line="184" w:lineRule="exact"/>
              <w:ind w:left="33"/>
              <w:rPr>
                <w:b/>
                <w:bCs/>
                <w:sz w:val="16"/>
                <w:szCs w:val="16"/>
              </w:rPr>
            </w:pPr>
          </w:p>
          <w:p w14:paraId="741C7AEA" w14:textId="77777777" w:rsidR="004111A2" w:rsidRDefault="004111A2" w:rsidP="000476E6">
            <w:pPr>
              <w:pStyle w:val="TableParagraph"/>
              <w:kinsoku w:val="0"/>
              <w:overflowPunct w:val="0"/>
              <w:spacing w:line="184" w:lineRule="exact"/>
              <w:ind w:left="33"/>
              <w:rPr>
                <w:b/>
                <w:bCs/>
                <w:sz w:val="16"/>
                <w:szCs w:val="16"/>
              </w:rPr>
            </w:pPr>
          </w:p>
          <w:p w14:paraId="03A4652A" w14:textId="77777777" w:rsidR="004111A2" w:rsidRDefault="004111A2" w:rsidP="000476E6">
            <w:pPr>
              <w:pStyle w:val="TableParagraph"/>
              <w:kinsoku w:val="0"/>
              <w:overflowPunct w:val="0"/>
              <w:spacing w:line="184" w:lineRule="exact"/>
              <w:ind w:left="33"/>
              <w:rPr>
                <w:b/>
                <w:bCs/>
                <w:sz w:val="16"/>
                <w:szCs w:val="16"/>
              </w:rPr>
            </w:pPr>
          </w:p>
          <w:p w14:paraId="54C99D00" w14:textId="77777777" w:rsidR="004111A2" w:rsidRDefault="004111A2" w:rsidP="000476E6">
            <w:pPr>
              <w:pStyle w:val="TableParagraph"/>
              <w:kinsoku w:val="0"/>
              <w:overflowPunct w:val="0"/>
              <w:spacing w:line="184" w:lineRule="exact"/>
              <w:ind w:left="33"/>
              <w:rPr>
                <w:b/>
                <w:bCs/>
                <w:sz w:val="16"/>
                <w:szCs w:val="16"/>
              </w:rPr>
            </w:pPr>
          </w:p>
          <w:p w14:paraId="5598F14D" w14:textId="77777777" w:rsidR="004111A2" w:rsidRDefault="004111A2" w:rsidP="000476E6">
            <w:pPr>
              <w:pStyle w:val="TableParagraph"/>
              <w:kinsoku w:val="0"/>
              <w:overflowPunct w:val="0"/>
              <w:spacing w:line="184" w:lineRule="exact"/>
              <w:ind w:left="33"/>
              <w:rPr>
                <w:b/>
                <w:bCs/>
                <w:sz w:val="16"/>
                <w:szCs w:val="16"/>
              </w:rPr>
            </w:pPr>
          </w:p>
          <w:p w14:paraId="676DEAD1" w14:textId="77777777" w:rsidR="004111A2" w:rsidRDefault="004111A2" w:rsidP="000476E6">
            <w:pPr>
              <w:pStyle w:val="TableParagraph"/>
              <w:kinsoku w:val="0"/>
              <w:overflowPunct w:val="0"/>
              <w:spacing w:line="184" w:lineRule="exact"/>
              <w:ind w:left="33"/>
              <w:rPr>
                <w:b/>
                <w:bCs/>
                <w:sz w:val="16"/>
                <w:szCs w:val="16"/>
              </w:rPr>
            </w:pPr>
          </w:p>
          <w:p w14:paraId="7ED63794" w14:textId="77777777" w:rsidR="004111A2" w:rsidRDefault="004111A2" w:rsidP="000476E6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730C5F83" w14:textId="77777777" w:rsidR="00DF1ADB" w:rsidRDefault="00DF1ADB">
      <w:pPr>
        <w:pStyle w:val="BodyText"/>
        <w:kinsoku w:val="0"/>
        <w:overflowPunct w:val="0"/>
        <w:rPr>
          <w:sz w:val="20"/>
          <w:szCs w:val="20"/>
        </w:rPr>
      </w:pPr>
    </w:p>
    <w:p w14:paraId="3CB92AF0" w14:textId="77777777" w:rsidR="004111A2" w:rsidRDefault="004111A2">
      <w:pPr>
        <w:pStyle w:val="BodyText"/>
        <w:kinsoku w:val="0"/>
        <w:overflowPunct w:val="0"/>
        <w:spacing w:before="7"/>
        <w:rPr>
          <w:sz w:val="22"/>
          <w:szCs w:val="22"/>
        </w:rPr>
      </w:pPr>
    </w:p>
    <w:tbl>
      <w:tblPr>
        <w:tblW w:w="10950" w:type="dxa"/>
        <w:tblInd w:w="10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950"/>
      </w:tblGrid>
      <w:tr w:rsidR="004111A2" w:rsidRPr="000106CC" w14:paraId="70621A2A" w14:textId="77777777" w:rsidTr="004111A2">
        <w:trPr>
          <w:trHeight w:val="268"/>
        </w:trPr>
        <w:tc>
          <w:tcPr>
            <w:tcW w:w="1095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1F497D"/>
          </w:tcPr>
          <w:p w14:paraId="26B106E4" w14:textId="77777777" w:rsidR="004111A2" w:rsidRPr="000106CC" w:rsidRDefault="004111A2" w:rsidP="000476E6">
            <w:pPr>
              <w:pStyle w:val="TableParagraph"/>
              <w:tabs>
                <w:tab w:val="left" w:pos="10808"/>
              </w:tabs>
              <w:kinsoku w:val="0"/>
              <w:overflowPunct w:val="0"/>
              <w:spacing w:line="249" w:lineRule="exact"/>
              <w:ind w:left="33"/>
              <w:rPr>
                <w:b/>
                <w:bCs/>
                <w:color w:val="FFFFFF"/>
                <w:sz w:val="22"/>
                <w:szCs w:val="22"/>
              </w:rPr>
            </w:pPr>
            <w:r w:rsidRPr="004111A2">
              <w:rPr>
                <w:b/>
                <w:bCs/>
                <w:color w:val="FFFFFF"/>
                <w:sz w:val="22"/>
                <w:szCs w:val="22"/>
              </w:rPr>
              <w:t>Home Exercise Program/Caregiver Education</w:t>
            </w:r>
          </w:p>
        </w:tc>
      </w:tr>
      <w:tr w:rsidR="004111A2" w14:paraId="4E6045C3" w14:textId="77777777" w:rsidTr="004111A2">
        <w:trPr>
          <w:trHeight w:val="437"/>
        </w:trPr>
        <w:tc>
          <w:tcPr>
            <w:tcW w:w="1095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vAlign w:val="bottom"/>
          </w:tcPr>
          <w:p w14:paraId="7E92A614" w14:textId="77777777" w:rsidR="004111A2" w:rsidRPr="00CD5259" w:rsidRDefault="00D457A7" w:rsidP="000476E6">
            <w:pPr>
              <w:pStyle w:val="TableParagraph"/>
              <w:kinsoku w:val="0"/>
              <w:overflowPunct w:val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W</w:t>
            </w:r>
            <w:r w:rsidRPr="00D457A7">
              <w:rPr>
                <w:b/>
                <w:bCs/>
                <w:sz w:val="16"/>
                <w:szCs w:val="16"/>
              </w:rPr>
              <w:t>as provided with a home program including:</w:t>
            </w:r>
          </w:p>
          <w:p w14:paraId="5AFA51F6" w14:textId="77777777" w:rsidR="004111A2" w:rsidRDefault="004111A2" w:rsidP="000476E6">
            <w:pPr>
              <w:pStyle w:val="TableParagraph"/>
              <w:kinsoku w:val="0"/>
              <w:overflowPunct w:val="0"/>
              <w:spacing w:line="184" w:lineRule="exact"/>
              <w:ind w:left="33"/>
              <w:rPr>
                <w:b/>
                <w:bCs/>
                <w:sz w:val="16"/>
                <w:szCs w:val="16"/>
              </w:rPr>
            </w:pPr>
          </w:p>
          <w:p w14:paraId="50273E95" w14:textId="77777777" w:rsidR="004111A2" w:rsidRDefault="004111A2" w:rsidP="000476E6">
            <w:pPr>
              <w:pStyle w:val="TableParagraph"/>
              <w:kinsoku w:val="0"/>
              <w:overflowPunct w:val="0"/>
              <w:spacing w:line="184" w:lineRule="exact"/>
              <w:ind w:left="33"/>
              <w:rPr>
                <w:b/>
                <w:bCs/>
                <w:sz w:val="16"/>
                <w:szCs w:val="16"/>
              </w:rPr>
            </w:pPr>
          </w:p>
          <w:p w14:paraId="0C98A968" w14:textId="77777777" w:rsidR="004111A2" w:rsidRDefault="004111A2" w:rsidP="000476E6">
            <w:pPr>
              <w:pStyle w:val="TableParagraph"/>
              <w:kinsoku w:val="0"/>
              <w:overflowPunct w:val="0"/>
              <w:spacing w:line="184" w:lineRule="exact"/>
              <w:ind w:left="33"/>
              <w:rPr>
                <w:b/>
                <w:bCs/>
                <w:sz w:val="16"/>
                <w:szCs w:val="16"/>
              </w:rPr>
            </w:pPr>
          </w:p>
          <w:p w14:paraId="57A7B500" w14:textId="77777777" w:rsidR="004111A2" w:rsidRDefault="004111A2" w:rsidP="000476E6">
            <w:pPr>
              <w:pStyle w:val="TableParagraph"/>
              <w:kinsoku w:val="0"/>
              <w:overflowPunct w:val="0"/>
              <w:spacing w:line="184" w:lineRule="exact"/>
              <w:ind w:left="33"/>
              <w:rPr>
                <w:b/>
                <w:bCs/>
                <w:sz w:val="16"/>
                <w:szCs w:val="16"/>
              </w:rPr>
            </w:pPr>
          </w:p>
          <w:p w14:paraId="57D7A002" w14:textId="77777777" w:rsidR="004111A2" w:rsidRDefault="004111A2" w:rsidP="000476E6">
            <w:pPr>
              <w:pStyle w:val="TableParagraph"/>
              <w:kinsoku w:val="0"/>
              <w:overflowPunct w:val="0"/>
              <w:spacing w:line="184" w:lineRule="exact"/>
              <w:ind w:left="33"/>
              <w:rPr>
                <w:b/>
                <w:bCs/>
                <w:sz w:val="16"/>
                <w:szCs w:val="16"/>
              </w:rPr>
            </w:pPr>
          </w:p>
          <w:p w14:paraId="062252DC" w14:textId="77777777" w:rsidR="004111A2" w:rsidRDefault="004111A2" w:rsidP="000476E6">
            <w:pPr>
              <w:pStyle w:val="TableParagraph"/>
              <w:kinsoku w:val="0"/>
              <w:overflowPunct w:val="0"/>
              <w:spacing w:line="184" w:lineRule="exact"/>
              <w:ind w:left="33"/>
              <w:rPr>
                <w:b/>
                <w:bCs/>
                <w:sz w:val="16"/>
                <w:szCs w:val="16"/>
              </w:rPr>
            </w:pPr>
          </w:p>
          <w:p w14:paraId="6DD16523" w14:textId="77777777" w:rsidR="004111A2" w:rsidRDefault="004111A2" w:rsidP="000476E6">
            <w:pPr>
              <w:pStyle w:val="TableParagraph"/>
              <w:kinsoku w:val="0"/>
              <w:overflowPunct w:val="0"/>
              <w:spacing w:line="153" w:lineRule="exact"/>
              <w:ind w:left="57"/>
              <w:rPr>
                <w:b/>
                <w:bCs/>
                <w:sz w:val="16"/>
                <w:szCs w:val="16"/>
              </w:rPr>
            </w:pPr>
          </w:p>
          <w:p w14:paraId="1521D7CB" w14:textId="77777777" w:rsidR="004111A2" w:rsidRDefault="004111A2" w:rsidP="000476E6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111A2" w:rsidRPr="000106CC" w14:paraId="4E410BCA" w14:textId="77777777" w:rsidTr="004111A2">
        <w:trPr>
          <w:trHeight w:val="268"/>
        </w:trPr>
        <w:tc>
          <w:tcPr>
            <w:tcW w:w="1095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1F497D"/>
          </w:tcPr>
          <w:p w14:paraId="5E611A76" w14:textId="77777777" w:rsidR="004111A2" w:rsidRPr="000106CC" w:rsidRDefault="00D457A7" w:rsidP="000476E6">
            <w:pPr>
              <w:pStyle w:val="TableParagraph"/>
              <w:tabs>
                <w:tab w:val="left" w:pos="10808"/>
              </w:tabs>
              <w:kinsoku w:val="0"/>
              <w:overflowPunct w:val="0"/>
              <w:spacing w:line="249" w:lineRule="exact"/>
              <w:ind w:left="33"/>
              <w:rPr>
                <w:b/>
                <w:bCs/>
                <w:color w:val="FFFFFF"/>
                <w:sz w:val="22"/>
                <w:szCs w:val="22"/>
              </w:rPr>
            </w:pPr>
            <w:r w:rsidRPr="00D457A7">
              <w:rPr>
                <w:b/>
                <w:bCs/>
                <w:color w:val="FFFFFF"/>
                <w:sz w:val="22"/>
                <w:szCs w:val="22"/>
              </w:rPr>
              <w:t>Assessment</w:t>
            </w:r>
          </w:p>
        </w:tc>
      </w:tr>
      <w:tr w:rsidR="004111A2" w14:paraId="4B77337A" w14:textId="77777777" w:rsidTr="004111A2">
        <w:trPr>
          <w:trHeight w:val="437"/>
        </w:trPr>
        <w:tc>
          <w:tcPr>
            <w:tcW w:w="1095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vAlign w:val="bottom"/>
          </w:tcPr>
          <w:p w14:paraId="306E25F1" w14:textId="77777777" w:rsidR="004111A2" w:rsidRPr="00CD5259" w:rsidRDefault="004111A2" w:rsidP="000476E6">
            <w:pPr>
              <w:pStyle w:val="TableParagraph"/>
              <w:kinsoku w:val="0"/>
              <w:overflowPunct w:val="0"/>
              <w:rPr>
                <w:b/>
                <w:bCs/>
                <w:sz w:val="16"/>
                <w:szCs w:val="16"/>
              </w:rPr>
            </w:pPr>
          </w:p>
          <w:p w14:paraId="0CB25510" w14:textId="77777777" w:rsidR="004111A2" w:rsidRDefault="004111A2" w:rsidP="000476E6">
            <w:pPr>
              <w:pStyle w:val="TableParagraph"/>
              <w:kinsoku w:val="0"/>
              <w:overflowPunct w:val="0"/>
              <w:spacing w:line="184" w:lineRule="exact"/>
              <w:ind w:left="33"/>
              <w:rPr>
                <w:b/>
                <w:bCs/>
                <w:sz w:val="16"/>
                <w:szCs w:val="16"/>
              </w:rPr>
            </w:pPr>
          </w:p>
          <w:p w14:paraId="3075F75E" w14:textId="77777777" w:rsidR="004111A2" w:rsidRDefault="004111A2" w:rsidP="000476E6">
            <w:pPr>
              <w:pStyle w:val="TableParagraph"/>
              <w:kinsoku w:val="0"/>
              <w:overflowPunct w:val="0"/>
              <w:spacing w:line="184" w:lineRule="exact"/>
              <w:ind w:left="33"/>
              <w:rPr>
                <w:b/>
                <w:bCs/>
                <w:sz w:val="16"/>
                <w:szCs w:val="16"/>
              </w:rPr>
            </w:pPr>
          </w:p>
          <w:p w14:paraId="389F9F99" w14:textId="77777777" w:rsidR="004111A2" w:rsidRDefault="004111A2" w:rsidP="000476E6">
            <w:pPr>
              <w:pStyle w:val="TableParagraph"/>
              <w:kinsoku w:val="0"/>
              <w:overflowPunct w:val="0"/>
              <w:spacing w:line="184" w:lineRule="exact"/>
              <w:ind w:left="33"/>
              <w:rPr>
                <w:b/>
                <w:bCs/>
                <w:sz w:val="16"/>
                <w:szCs w:val="16"/>
              </w:rPr>
            </w:pPr>
          </w:p>
          <w:p w14:paraId="5EBA913D" w14:textId="77777777" w:rsidR="004111A2" w:rsidRDefault="004111A2" w:rsidP="000476E6">
            <w:pPr>
              <w:pStyle w:val="TableParagraph"/>
              <w:kinsoku w:val="0"/>
              <w:overflowPunct w:val="0"/>
              <w:spacing w:line="184" w:lineRule="exact"/>
              <w:ind w:left="33"/>
              <w:rPr>
                <w:b/>
                <w:bCs/>
                <w:sz w:val="16"/>
                <w:szCs w:val="16"/>
              </w:rPr>
            </w:pPr>
          </w:p>
          <w:p w14:paraId="3662B723" w14:textId="77777777" w:rsidR="004111A2" w:rsidRDefault="004111A2" w:rsidP="000476E6">
            <w:pPr>
              <w:pStyle w:val="TableParagraph"/>
              <w:kinsoku w:val="0"/>
              <w:overflowPunct w:val="0"/>
              <w:spacing w:line="184" w:lineRule="exact"/>
              <w:ind w:left="33"/>
              <w:rPr>
                <w:b/>
                <w:bCs/>
                <w:sz w:val="16"/>
                <w:szCs w:val="16"/>
              </w:rPr>
            </w:pPr>
          </w:p>
          <w:p w14:paraId="04189BBA" w14:textId="77777777" w:rsidR="004111A2" w:rsidRDefault="004111A2" w:rsidP="000476E6">
            <w:pPr>
              <w:pStyle w:val="TableParagraph"/>
              <w:kinsoku w:val="0"/>
              <w:overflowPunct w:val="0"/>
              <w:spacing w:line="184" w:lineRule="exact"/>
              <w:ind w:left="33"/>
              <w:rPr>
                <w:b/>
                <w:bCs/>
                <w:sz w:val="16"/>
                <w:szCs w:val="16"/>
              </w:rPr>
            </w:pPr>
          </w:p>
          <w:p w14:paraId="3F1AD229" w14:textId="77777777" w:rsidR="004111A2" w:rsidRDefault="004111A2" w:rsidP="000476E6">
            <w:pPr>
              <w:pStyle w:val="TableParagraph"/>
              <w:kinsoku w:val="0"/>
              <w:overflowPunct w:val="0"/>
              <w:spacing w:line="184" w:lineRule="exact"/>
              <w:ind w:left="33"/>
              <w:rPr>
                <w:b/>
                <w:bCs/>
                <w:sz w:val="16"/>
                <w:szCs w:val="16"/>
              </w:rPr>
            </w:pPr>
          </w:p>
          <w:p w14:paraId="02FD5374" w14:textId="77777777" w:rsidR="004111A2" w:rsidRDefault="004111A2" w:rsidP="000476E6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36FE9ADA" w14:textId="77777777" w:rsidR="004111A2" w:rsidRDefault="004111A2">
      <w:pPr>
        <w:pStyle w:val="BodyText"/>
        <w:kinsoku w:val="0"/>
        <w:overflowPunct w:val="0"/>
        <w:spacing w:before="31"/>
        <w:ind w:left="140"/>
      </w:pPr>
    </w:p>
    <w:tbl>
      <w:tblPr>
        <w:tblW w:w="10950" w:type="dxa"/>
        <w:tblInd w:w="10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808"/>
        <w:gridCol w:w="142"/>
      </w:tblGrid>
      <w:tr w:rsidR="00D457A7" w:rsidRPr="000106CC" w14:paraId="462B1A3F" w14:textId="77777777" w:rsidTr="00D457A7">
        <w:trPr>
          <w:trHeight w:val="268"/>
        </w:trPr>
        <w:tc>
          <w:tcPr>
            <w:tcW w:w="10950" w:type="dxa"/>
            <w:gridSpan w:val="2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1F497D"/>
          </w:tcPr>
          <w:p w14:paraId="60876B45" w14:textId="77777777" w:rsidR="00D457A7" w:rsidRPr="000106CC" w:rsidRDefault="00D457A7" w:rsidP="000476E6">
            <w:pPr>
              <w:pStyle w:val="TableParagraph"/>
              <w:tabs>
                <w:tab w:val="left" w:pos="10808"/>
              </w:tabs>
              <w:kinsoku w:val="0"/>
              <w:overflowPunct w:val="0"/>
              <w:spacing w:line="249" w:lineRule="exact"/>
              <w:ind w:left="33"/>
              <w:rPr>
                <w:b/>
                <w:bCs/>
                <w:color w:val="FFFFFF"/>
                <w:sz w:val="22"/>
                <w:szCs w:val="22"/>
              </w:rPr>
            </w:pPr>
            <w:r w:rsidRPr="00D457A7">
              <w:rPr>
                <w:b/>
                <w:bCs/>
                <w:color w:val="FFFFFF"/>
                <w:sz w:val="22"/>
                <w:szCs w:val="22"/>
              </w:rPr>
              <w:t>Recommendations/Plan</w:t>
            </w:r>
          </w:p>
        </w:tc>
      </w:tr>
      <w:tr w:rsidR="00D457A7" w14:paraId="789C9010" w14:textId="77777777" w:rsidTr="00D457A7">
        <w:trPr>
          <w:trHeight w:val="437"/>
        </w:trPr>
        <w:tc>
          <w:tcPr>
            <w:tcW w:w="10950" w:type="dxa"/>
            <w:gridSpan w:val="2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vAlign w:val="bottom"/>
          </w:tcPr>
          <w:p w14:paraId="7E9AB71A" w14:textId="77777777" w:rsidR="00D457A7" w:rsidRPr="00CD5259" w:rsidRDefault="00D457A7" w:rsidP="000476E6">
            <w:pPr>
              <w:pStyle w:val="TableParagraph"/>
              <w:kinsoku w:val="0"/>
              <w:overflowPunct w:val="0"/>
              <w:rPr>
                <w:b/>
                <w:bCs/>
                <w:sz w:val="16"/>
                <w:szCs w:val="16"/>
              </w:rPr>
            </w:pPr>
          </w:p>
          <w:p w14:paraId="106F66F2" w14:textId="77777777" w:rsidR="00D457A7" w:rsidRDefault="00D457A7" w:rsidP="000476E6">
            <w:pPr>
              <w:pStyle w:val="TableParagraph"/>
              <w:kinsoku w:val="0"/>
              <w:overflowPunct w:val="0"/>
              <w:spacing w:line="184" w:lineRule="exact"/>
              <w:ind w:left="33"/>
              <w:rPr>
                <w:b/>
                <w:bCs/>
                <w:sz w:val="16"/>
                <w:szCs w:val="16"/>
              </w:rPr>
            </w:pPr>
          </w:p>
          <w:p w14:paraId="1CCD0731" w14:textId="77777777" w:rsidR="00D457A7" w:rsidRDefault="00D457A7" w:rsidP="000476E6">
            <w:pPr>
              <w:pStyle w:val="TableParagraph"/>
              <w:kinsoku w:val="0"/>
              <w:overflowPunct w:val="0"/>
              <w:spacing w:line="184" w:lineRule="exact"/>
              <w:ind w:left="33"/>
              <w:rPr>
                <w:b/>
                <w:bCs/>
                <w:sz w:val="16"/>
                <w:szCs w:val="16"/>
              </w:rPr>
            </w:pPr>
          </w:p>
          <w:p w14:paraId="00999BE6" w14:textId="77777777" w:rsidR="00D457A7" w:rsidRDefault="00D457A7" w:rsidP="000476E6">
            <w:pPr>
              <w:pStyle w:val="TableParagraph"/>
              <w:kinsoku w:val="0"/>
              <w:overflowPunct w:val="0"/>
              <w:spacing w:line="184" w:lineRule="exact"/>
              <w:ind w:left="33"/>
              <w:rPr>
                <w:b/>
                <w:bCs/>
                <w:sz w:val="16"/>
                <w:szCs w:val="16"/>
              </w:rPr>
            </w:pPr>
          </w:p>
          <w:p w14:paraId="1FFE89C5" w14:textId="77777777" w:rsidR="00D457A7" w:rsidRDefault="00D457A7" w:rsidP="000476E6">
            <w:pPr>
              <w:pStyle w:val="TableParagraph"/>
              <w:kinsoku w:val="0"/>
              <w:overflowPunct w:val="0"/>
              <w:spacing w:line="184" w:lineRule="exact"/>
              <w:ind w:left="33"/>
              <w:rPr>
                <w:b/>
                <w:bCs/>
                <w:sz w:val="16"/>
                <w:szCs w:val="16"/>
              </w:rPr>
            </w:pPr>
          </w:p>
          <w:p w14:paraId="02F7FB6D" w14:textId="77777777" w:rsidR="00D457A7" w:rsidRDefault="00D457A7" w:rsidP="000476E6">
            <w:pPr>
              <w:pStyle w:val="TableParagraph"/>
              <w:kinsoku w:val="0"/>
              <w:overflowPunct w:val="0"/>
              <w:spacing w:line="184" w:lineRule="exact"/>
              <w:ind w:left="33"/>
              <w:rPr>
                <w:b/>
                <w:bCs/>
                <w:sz w:val="16"/>
                <w:szCs w:val="16"/>
              </w:rPr>
            </w:pPr>
          </w:p>
          <w:p w14:paraId="7E752DB1" w14:textId="77777777" w:rsidR="00D457A7" w:rsidRDefault="00D457A7" w:rsidP="000476E6">
            <w:pPr>
              <w:pStyle w:val="TableParagraph"/>
              <w:kinsoku w:val="0"/>
              <w:overflowPunct w:val="0"/>
              <w:spacing w:line="184" w:lineRule="exact"/>
              <w:ind w:left="33"/>
              <w:rPr>
                <w:b/>
                <w:bCs/>
                <w:sz w:val="16"/>
                <w:szCs w:val="16"/>
              </w:rPr>
            </w:pPr>
          </w:p>
          <w:p w14:paraId="7066E47C" w14:textId="77777777" w:rsidR="00D457A7" w:rsidRDefault="00D457A7" w:rsidP="000476E6">
            <w:pPr>
              <w:pStyle w:val="TableParagraph"/>
              <w:kinsoku w:val="0"/>
              <w:overflowPunct w:val="0"/>
              <w:spacing w:line="184" w:lineRule="exact"/>
              <w:ind w:left="33"/>
              <w:rPr>
                <w:b/>
                <w:bCs/>
                <w:sz w:val="16"/>
                <w:szCs w:val="16"/>
              </w:rPr>
            </w:pPr>
          </w:p>
          <w:p w14:paraId="3658680D" w14:textId="77777777" w:rsidR="00D457A7" w:rsidRDefault="00D457A7" w:rsidP="000476E6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457A7" w:rsidRPr="000106CC" w14:paraId="7162B0A5" w14:textId="77777777" w:rsidTr="00D457A7">
        <w:trPr>
          <w:gridAfter w:val="1"/>
          <w:wAfter w:w="142" w:type="dxa"/>
          <w:trHeight w:val="268"/>
        </w:trPr>
        <w:tc>
          <w:tcPr>
            <w:tcW w:w="108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1F497D"/>
          </w:tcPr>
          <w:p w14:paraId="294FB1BF" w14:textId="77777777" w:rsidR="00D457A7" w:rsidRPr="009C6F07" w:rsidRDefault="009C6F07" w:rsidP="009C6F07">
            <w:pPr>
              <w:pStyle w:val="TableParagraph"/>
              <w:tabs>
                <w:tab w:val="left" w:pos="10808"/>
              </w:tabs>
              <w:kinsoku w:val="0"/>
              <w:overflowPunct w:val="0"/>
              <w:spacing w:line="249" w:lineRule="exact"/>
              <w:ind w:left="33"/>
              <w:rPr>
                <w:b/>
                <w:bCs/>
                <w:color w:val="FFFFFF"/>
                <w:sz w:val="22"/>
                <w:szCs w:val="22"/>
              </w:rPr>
            </w:pPr>
            <w:r>
              <w:rPr>
                <w:b/>
                <w:bCs/>
                <w:color w:val="FFFFFF"/>
                <w:sz w:val="22"/>
                <w:szCs w:val="22"/>
              </w:rPr>
              <w:t>Goals</w:t>
            </w:r>
          </w:p>
        </w:tc>
      </w:tr>
      <w:tr w:rsidR="00D457A7" w14:paraId="2AC4FD61" w14:textId="77777777" w:rsidTr="00D457A7">
        <w:trPr>
          <w:gridAfter w:val="1"/>
          <w:wAfter w:w="142" w:type="dxa"/>
          <w:trHeight w:val="437"/>
        </w:trPr>
        <w:tc>
          <w:tcPr>
            <w:tcW w:w="108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vAlign w:val="bottom"/>
          </w:tcPr>
          <w:p w14:paraId="721F95FC" w14:textId="77777777" w:rsidR="00D457A7" w:rsidRPr="00CD5259" w:rsidRDefault="00D457A7" w:rsidP="000476E6">
            <w:pPr>
              <w:pStyle w:val="TableParagraph"/>
              <w:kinsoku w:val="0"/>
              <w:overflowPunct w:val="0"/>
              <w:rPr>
                <w:b/>
                <w:bCs/>
                <w:sz w:val="16"/>
                <w:szCs w:val="16"/>
              </w:rPr>
            </w:pPr>
          </w:p>
          <w:p w14:paraId="40C9E20D" w14:textId="77777777" w:rsidR="00D457A7" w:rsidRDefault="00D457A7" w:rsidP="000476E6">
            <w:pPr>
              <w:pStyle w:val="TableParagraph"/>
              <w:kinsoku w:val="0"/>
              <w:overflowPunct w:val="0"/>
              <w:spacing w:line="184" w:lineRule="exact"/>
              <w:ind w:left="33"/>
              <w:rPr>
                <w:b/>
                <w:bCs/>
                <w:sz w:val="16"/>
                <w:szCs w:val="16"/>
              </w:rPr>
            </w:pPr>
          </w:p>
          <w:p w14:paraId="1BF1F028" w14:textId="77777777" w:rsidR="00D457A7" w:rsidRDefault="00D457A7" w:rsidP="000476E6">
            <w:pPr>
              <w:pStyle w:val="TableParagraph"/>
              <w:kinsoku w:val="0"/>
              <w:overflowPunct w:val="0"/>
              <w:spacing w:line="184" w:lineRule="exact"/>
              <w:ind w:left="33"/>
              <w:rPr>
                <w:b/>
                <w:bCs/>
                <w:sz w:val="16"/>
                <w:szCs w:val="16"/>
              </w:rPr>
            </w:pPr>
          </w:p>
          <w:p w14:paraId="2B96E36F" w14:textId="77777777" w:rsidR="00D457A7" w:rsidRDefault="00D457A7" w:rsidP="000476E6">
            <w:pPr>
              <w:pStyle w:val="TableParagraph"/>
              <w:kinsoku w:val="0"/>
              <w:overflowPunct w:val="0"/>
              <w:spacing w:line="184" w:lineRule="exact"/>
              <w:ind w:left="33"/>
              <w:rPr>
                <w:b/>
                <w:bCs/>
                <w:sz w:val="16"/>
                <w:szCs w:val="16"/>
              </w:rPr>
            </w:pPr>
          </w:p>
          <w:p w14:paraId="569FD5F1" w14:textId="77777777" w:rsidR="00D457A7" w:rsidRDefault="00D457A7" w:rsidP="000476E6">
            <w:pPr>
              <w:pStyle w:val="TableParagraph"/>
              <w:kinsoku w:val="0"/>
              <w:overflowPunct w:val="0"/>
              <w:spacing w:line="184" w:lineRule="exact"/>
              <w:ind w:left="33"/>
              <w:rPr>
                <w:b/>
                <w:bCs/>
                <w:sz w:val="16"/>
                <w:szCs w:val="16"/>
              </w:rPr>
            </w:pPr>
          </w:p>
          <w:p w14:paraId="4CDF565E" w14:textId="77777777" w:rsidR="00D457A7" w:rsidRDefault="00D457A7" w:rsidP="000476E6">
            <w:pPr>
              <w:pStyle w:val="TableParagraph"/>
              <w:kinsoku w:val="0"/>
              <w:overflowPunct w:val="0"/>
              <w:spacing w:line="184" w:lineRule="exact"/>
              <w:ind w:left="33"/>
              <w:rPr>
                <w:b/>
                <w:bCs/>
                <w:sz w:val="16"/>
                <w:szCs w:val="16"/>
              </w:rPr>
            </w:pPr>
          </w:p>
          <w:p w14:paraId="2F01297E" w14:textId="77777777" w:rsidR="00D457A7" w:rsidRDefault="00D457A7" w:rsidP="000476E6">
            <w:pPr>
              <w:pStyle w:val="TableParagraph"/>
              <w:kinsoku w:val="0"/>
              <w:overflowPunct w:val="0"/>
              <w:spacing w:line="184" w:lineRule="exact"/>
              <w:ind w:left="33"/>
              <w:rPr>
                <w:b/>
                <w:bCs/>
                <w:sz w:val="16"/>
                <w:szCs w:val="16"/>
              </w:rPr>
            </w:pPr>
          </w:p>
          <w:p w14:paraId="5AA19C57" w14:textId="77777777" w:rsidR="00D457A7" w:rsidRDefault="00D457A7" w:rsidP="000476E6">
            <w:pPr>
              <w:pStyle w:val="TableParagraph"/>
              <w:kinsoku w:val="0"/>
              <w:overflowPunct w:val="0"/>
              <w:spacing w:line="153" w:lineRule="exact"/>
              <w:ind w:left="57"/>
              <w:rPr>
                <w:b/>
                <w:bCs/>
                <w:sz w:val="16"/>
                <w:szCs w:val="16"/>
              </w:rPr>
            </w:pPr>
          </w:p>
          <w:p w14:paraId="04F7A015" w14:textId="77777777" w:rsidR="00D457A7" w:rsidRDefault="00D457A7" w:rsidP="000476E6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457A7" w:rsidRPr="000106CC" w14:paraId="4637A5D7" w14:textId="77777777" w:rsidTr="00D457A7">
        <w:trPr>
          <w:gridAfter w:val="1"/>
          <w:wAfter w:w="142" w:type="dxa"/>
          <w:trHeight w:val="268"/>
        </w:trPr>
        <w:tc>
          <w:tcPr>
            <w:tcW w:w="108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1F497D"/>
          </w:tcPr>
          <w:p w14:paraId="62392B1B" w14:textId="77777777" w:rsidR="00D457A7" w:rsidRPr="000106CC" w:rsidRDefault="00D457A7" w:rsidP="000476E6">
            <w:pPr>
              <w:pStyle w:val="TableParagraph"/>
              <w:tabs>
                <w:tab w:val="left" w:pos="10808"/>
              </w:tabs>
              <w:kinsoku w:val="0"/>
              <w:overflowPunct w:val="0"/>
              <w:spacing w:line="249" w:lineRule="exact"/>
              <w:ind w:left="33"/>
              <w:rPr>
                <w:b/>
                <w:bCs/>
                <w:color w:val="FFFFFF"/>
                <w:sz w:val="22"/>
                <w:szCs w:val="22"/>
              </w:rPr>
            </w:pPr>
            <w:r w:rsidRPr="00D457A7">
              <w:rPr>
                <w:b/>
                <w:bCs/>
                <w:color w:val="FFFFFF"/>
                <w:sz w:val="22"/>
                <w:szCs w:val="22"/>
              </w:rPr>
              <w:t>FOLLOW UP/PLAN OF CARE</w:t>
            </w:r>
          </w:p>
        </w:tc>
      </w:tr>
      <w:tr w:rsidR="00D457A7" w14:paraId="19D20ACD" w14:textId="77777777" w:rsidTr="00D457A7">
        <w:trPr>
          <w:gridAfter w:val="1"/>
          <w:wAfter w:w="142" w:type="dxa"/>
          <w:trHeight w:val="437"/>
        </w:trPr>
        <w:tc>
          <w:tcPr>
            <w:tcW w:w="108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vAlign w:val="bottom"/>
          </w:tcPr>
          <w:p w14:paraId="5FE20CAF" w14:textId="77777777" w:rsidR="00D457A7" w:rsidRPr="00CD5259" w:rsidRDefault="00D457A7" w:rsidP="000476E6">
            <w:pPr>
              <w:pStyle w:val="TableParagraph"/>
              <w:kinsoku w:val="0"/>
              <w:overflowPunct w:val="0"/>
              <w:rPr>
                <w:b/>
                <w:bCs/>
                <w:sz w:val="16"/>
                <w:szCs w:val="16"/>
              </w:rPr>
            </w:pPr>
          </w:p>
          <w:p w14:paraId="7E0D7EC5" w14:textId="77777777" w:rsidR="00D457A7" w:rsidRDefault="00D457A7" w:rsidP="000476E6">
            <w:pPr>
              <w:pStyle w:val="TableParagraph"/>
              <w:kinsoku w:val="0"/>
              <w:overflowPunct w:val="0"/>
              <w:spacing w:line="184" w:lineRule="exact"/>
              <w:ind w:left="33"/>
              <w:rPr>
                <w:b/>
                <w:bCs/>
                <w:sz w:val="16"/>
                <w:szCs w:val="16"/>
              </w:rPr>
            </w:pPr>
          </w:p>
          <w:p w14:paraId="66C54CAA" w14:textId="77777777" w:rsidR="00D457A7" w:rsidRDefault="00D457A7" w:rsidP="000476E6">
            <w:pPr>
              <w:pStyle w:val="TableParagraph"/>
              <w:kinsoku w:val="0"/>
              <w:overflowPunct w:val="0"/>
              <w:spacing w:line="184" w:lineRule="exact"/>
              <w:ind w:left="33"/>
              <w:rPr>
                <w:b/>
                <w:bCs/>
                <w:sz w:val="16"/>
                <w:szCs w:val="16"/>
              </w:rPr>
            </w:pPr>
          </w:p>
          <w:p w14:paraId="3A1B14C3" w14:textId="77777777" w:rsidR="00D457A7" w:rsidRDefault="00D457A7" w:rsidP="000476E6">
            <w:pPr>
              <w:pStyle w:val="TableParagraph"/>
              <w:kinsoku w:val="0"/>
              <w:overflowPunct w:val="0"/>
              <w:spacing w:line="184" w:lineRule="exact"/>
              <w:ind w:left="33"/>
              <w:rPr>
                <w:b/>
                <w:bCs/>
                <w:sz w:val="16"/>
                <w:szCs w:val="16"/>
              </w:rPr>
            </w:pPr>
          </w:p>
          <w:p w14:paraId="3BF8521C" w14:textId="77777777" w:rsidR="00D457A7" w:rsidRDefault="00D457A7" w:rsidP="000476E6">
            <w:pPr>
              <w:pStyle w:val="TableParagraph"/>
              <w:kinsoku w:val="0"/>
              <w:overflowPunct w:val="0"/>
              <w:spacing w:line="184" w:lineRule="exact"/>
              <w:ind w:left="33"/>
              <w:rPr>
                <w:b/>
                <w:bCs/>
                <w:sz w:val="16"/>
                <w:szCs w:val="16"/>
              </w:rPr>
            </w:pPr>
          </w:p>
          <w:p w14:paraId="4072CAC6" w14:textId="77777777" w:rsidR="00D457A7" w:rsidRDefault="00D457A7" w:rsidP="000476E6">
            <w:pPr>
              <w:pStyle w:val="TableParagraph"/>
              <w:kinsoku w:val="0"/>
              <w:overflowPunct w:val="0"/>
              <w:spacing w:line="184" w:lineRule="exact"/>
              <w:ind w:left="33"/>
              <w:rPr>
                <w:b/>
                <w:bCs/>
                <w:sz w:val="16"/>
                <w:szCs w:val="16"/>
              </w:rPr>
            </w:pPr>
          </w:p>
          <w:p w14:paraId="0ED9D62A" w14:textId="77777777" w:rsidR="00D457A7" w:rsidRDefault="00D457A7" w:rsidP="000476E6">
            <w:pPr>
              <w:pStyle w:val="TableParagraph"/>
              <w:kinsoku w:val="0"/>
              <w:overflowPunct w:val="0"/>
              <w:spacing w:line="184" w:lineRule="exact"/>
              <w:ind w:left="33"/>
              <w:rPr>
                <w:b/>
                <w:bCs/>
                <w:sz w:val="16"/>
                <w:szCs w:val="16"/>
              </w:rPr>
            </w:pPr>
          </w:p>
          <w:p w14:paraId="55F9C0A1" w14:textId="77777777" w:rsidR="00D457A7" w:rsidRDefault="00D457A7" w:rsidP="000476E6">
            <w:pPr>
              <w:pStyle w:val="TableParagraph"/>
              <w:kinsoku w:val="0"/>
              <w:overflowPunct w:val="0"/>
              <w:spacing w:line="184" w:lineRule="exact"/>
              <w:ind w:left="33"/>
              <w:rPr>
                <w:b/>
                <w:bCs/>
                <w:sz w:val="16"/>
                <w:szCs w:val="16"/>
              </w:rPr>
            </w:pPr>
          </w:p>
          <w:p w14:paraId="695FC33E" w14:textId="77777777" w:rsidR="00D457A7" w:rsidRDefault="00D457A7" w:rsidP="000476E6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29F515D1" w14:textId="77777777" w:rsidR="00DF1ADB" w:rsidRDefault="00DF1ADB" w:rsidP="00D457A7">
      <w:pPr>
        <w:pStyle w:val="BodyText"/>
        <w:kinsoku w:val="0"/>
        <w:overflowPunct w:val="0"/>
        <w:rPr>
          <w:sz w:val="22"/>
          <w:szCs w:val="22"/>
        </w:rPr>
      </w:pPr>
    </w:p>
    <w:sectPr w:rsidR="00DF1ADB">
      <w:headerReference w:type="default" r:id="rId7"/>
      <w:footerReference w:type="default" r:id="rId8"/>
      <w:pgSz w:w="12240" w:h="15840"/>
      <w:pgMar w:top="1000" w:right="480" w:bottom="880" w:left="580" w:header="724" w:footer="692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AE64A40" w14:textId="77777777" w:rsidR="00A15AFF" w:rsidRDefault="00A15AFF">
      <w:r>
        <w:separator/>
      </w:r>
    </w:p>
  </w:endnote>
  <w:endnote w:type="continuationSeparator" w:id="0">
    <w:p w14:paraId="0AE64ACA" w14:textId="77777777" w:rsidR="00A15AFF" w:rsidRDefault="00A15A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27FEC6C" w14:textId="77777777" w:rsidR="00DF1ADB" w:rsidRDefault="005A0E2B">
    <w:pPr>
      <w:pStyle w:val="BodyText"/>
      <w:kinsoku w:val="0"/>
      <w:overflowPunct w:val="0"/>
      <w:spacing w:line="14" w:lineRule="auto"/>
      <w:rPr>
        <w:rFonts w:ascii="Times New Roman" w:hAnsi="Times New Roman" w:cs="Times New Roman"/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1" locked="0" layoutInCell="0" allowOverlap="1" wp14:anchorId="191CCC3F" wp14:editId="00D44144">
              <wp:simplePos x="0" y="0"/>
              <wp:positionH relativeFrom="page">
                <wp:posOffset>3505835</wp:posOffset>
              </wp:positionH>
              <wp:positionV relativeFrom="page">
                <wp:posOffset>9479280</wp:posOffset>
              </wp:positionV>
              <wp:extent cx="1294765" cy="137795"/>
              <wp:effectExtent l="0" t="0" r="0" b="0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94765" cy="1377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995DA70" w14:textId="77777777" w:rsidR="00DF1ADB" w:rsidRDefault="00035F18">
                          <w:pPr>
                            <w:pStyle w:val="BodyText"/>
                            <w:kinsoku w:val="0"/>
                            <w:overflowPunct w:val="0"/>
                            <w:spacing w:before="13"/>
                            <w:ind w:left="20"/>
                            <w:rPr>
                              <w:rFonts w:ascii="Arial" w:hAnsi="Arial" w:cs="Arial"/>
                            </w:rPr>
                          </w:pPr>
                          <w:r>
                            <w:rPr>
                              <w:rFonts w:ascii="Arial" w:hAnsi="Arial" w:cs="Arial"/>
                            </w:rPr>
                            <w:t>Additional file</w:t>
                          </w:r>
                          <w:r w:rsidR="00F724FE">
                            <w:rPr>
                              <w:rFonts w:ascii="Arial" w:hAnsi="Arial" w:cs="Arial"/>
                            </w:rPr>
                            <w:t xml:space="preserve"> 4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276.05pt;margin-top:746.4pt;width:101.95pt;height:10.85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" o:allowincell="f" filled="f" stroked="f">
              <v:textbox inset="0,0,0,0">
                <w:txbxContent>
                  <w:p w:rsidR="00DF1ADB" w:rsidRDefault="00035F18">
                    <w:pPr>
                      <w:pStyle w:val="BodyText"/>
                      <w:kinsoku w:val="0"/>
                      <w:overflowPunct w:val="0"/>
                      <w:spacing w:before="13"/>
                      <w:ind w:left="20"/>
                      <w:rPr>
                        <w:rFonts w:ascii="Arial" w:hAnsi="Arial" w:cs="Arial"/>
                      </w:rPr>
                    </w:pPr>
                    <w:r>
                      <w:rPr>
                        <w:rFonts w:ascii="Arial" w:hAnsi="Arial" w:cs="Arial"/>
                      </w:rPr>
                      <w:t>Additional file</w:t>
                    </w:r>
                    <w:r w:rsidR="00F724FE">
                      <w:rPr>
                        <w:rFonts w:ascii="Arial" w:hAnsi="Arial" w:cs="Arial"/>
                      </w:rPr>
                      <w:t xml:space="preserve"> 4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1" locked="0" layoutInCell="0" allowOverlap="1" wp14:anchorId="69D87FE7" wp14:editId="31AFB595">
              <wp:simplePos x="0" y="0"/>
              <wp:positionH relativeFrom="page">
                <wp:posOffset>444500</wp:posOffset>
              </wp:positionH>
              <wp:positionV relativeFrom="page">
                <wp:posOffset>9479280</wp:posOffset>
              </wp:positionV>
              <wp:extent cx="753110" cy="137795"/>
              <wp:effectExtent l="0" t="0" r="0" b="0"/>
              <wp:wrapNone/>
              <wp:docPr id="2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3110" cy="1377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BBE7772" w14:textId="77777777" w:rsidR="00DF1ADB" w:rsidRDefault="00F724FE">
                          <w:pPr>
                            <w:pStyle w:val="BodyText"/>
                            <w:kinsoku w:val="0"/>
                            <w:overflowPunct w:val="0"/>
                            <w:spacing w:before="13"/>
                            <w:ind w:left="20"/>
                            <w:rPr>
                              <w:rFonts w:ascii="Arial" w:hAnsi="Arial" w:cs="Arial"/>
                            </w:rPr>
                          </w:pPr>
                          <w:r>
                            <w:rPr>
                              <w:rFonts w:ascii="Arial" w:hAnsi="Arial" w:cs="Arial"/>
                            </w:rPr>
                            <w:t>AW/EBPTCPG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3" o:spid="_x0000_s1028" type="#_x0000_t202" style="position:absolute;margin-left:35pt;margin-top:746.4pt;width:59.3pt;height:10.85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" o:allowincell="f" filled="f" stroked="f">
              <v:textbox inset="0,0,0,0">
                <w:txbxContent>
                  <w:p w:rsidR="00DF1ADB" w:rsidRDefault="00F724FE">
                    <w:pPr>
                      <w:pStyle w:val="BodyText"/>
                      <w:kinsoku w:val="0"/>
                      <w:overflowPunct w:val="0"/>
                      <w:spacing w:before="13"/>
                      <w:ind w:left="20"/>
                      <w:rPr>
                        <w:rFonts w:ascii="Arial" w:hAnsi="Arial" w:cs="Arial"/>
                      </w:rPr>
                    </w:pPr>
                    <w:r>
                      <w:rPr>
                        <w:rFonts w:ascii="Arial" w:hAnsi="Arial" w:cs="Arial"/>
                      </w:rPr>
                      <w:t>AW/EBPTCPG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3360" behindDoc="1" locked="0" layoutInCell="0" allowOverlap="1" wp14:anchorId="3CD5F350" wp14:editId="76E42A43">
              <wp:simplePos x="0" y="0"/>
              <wp:positionH relativeFrom="page">
                <wp:posOffset>6786880</wp:posOffset>
              </wp:positionH>
              <wp:positionV relativeFrom="page">
                <wp:posOffset>9479280</wp:posOffset>
              </wp:positionV>
              <wp:extent cx="579755" cy="137795"/>
              <wp:effectExtent l="0" t="0" r="0" b="0"/>
              <wp:wrapNone/>
              <wp:docPr id="1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9755" cy="1377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0C0ABDF" w14:textId="77777777" w:rsidR="00DF1ADB" w:rsidRDefault="00DF1ADB">
                          <w:pPr>
                            <w:pStyle w:val="BodyText"/>
                            <w:kinsoku w:val="0"/>
                            <w:overflowPunct w:val="0"/>
                            <w:spacing w:before="13"/>
                            <w:ind w:left="20"/>
                            <w:rPr>
                              <w:rFonts w:ascii="Arial" w:hAnsi="Arial" w:cs="Arial"/>
                              <w:b/>
                              <w:bCs/>
                            </w:rPr>
                          </w:pPr>
                          <w:r>
                            <w:rPr>
                              <w:rFonts w:ascii="Arial" w:hAnsi="Arial" w:cs="Arial"/>
                            </w:rPr>
                            <w:t xml:space="preserve">Page 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</w:rPr>
                            <w:fldChar w:fldCharType="begin"/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</w:rPr>
                            <w:instrText xml:space="preserve"> PAGE </w:instrTex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</w:rPr>
                            <w:fldChar w:fldCharType="separate"/>
                          </w:r>
                          <w:r w:rsidR="00035F18">
                            <w:rPr>
                              <w:rFonts w:ascii="Arial" w:hAnsi="Arial" w:cs="Arial"/>
                              <w:b/>
                              <w:bCs/>
                              <w:noProof/>
                            </w:rPr>
                            <w:t>6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</w:rPr>
                            <w:fldChar w:fldCharType="end"/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</w:rPr>
                            <w:t xml:space="preserve">  </w:t>
                          </w:r>
                          <w:r>
                            <w:rPr>
                              <w:rFonts w:ascii="Arial" w:hAnsi="Arial" w:cs="Arial"/>
                            </w:rPr>
                            <w:t xml:space="preserve">of 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</w:rPr>
                            <w:t>5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9" type="#_x0000_t202" style="position:absolute;margin-left:534.4pt;margin-top:746.4pt;width:45.65pt;height:10.85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" o:allowincell="f" filled="f" stroked="f">
              <v:textbox inset="0,0,0,0">
                <w:txbxContent>
                  <w:p w:rsidR="00DF1ADB" w:rsidRDefault="00DF1ADB">
                    <w:pPr>
                      <w:pStyle w:val="BodyText"/>
                      <w:kinsoku w:val="0"/>
                      <w:overflowPunct w:val="0"/>
                      <w:spacing w:before="13"/>
                      <w:ind w:left="20"/>
                      <w:rPr>
                        <w:rFonts w:ascii="Arial" w:hAnsi="Arial" w:cs="Arial"/>
                        <w:b/>
                        <w:bCs/>
                      </w:rPr>
                    </w:pPr>
                    <w:r>
                      <w:rPr>
                        <w:rFonts w:ascii="Arial" w:hAnsi="Arial" w:cs="Arial"/>
                      </w:rPr>
                      <w:t xml:space="preserve">Page </w:t>
                    </w:r>
                    <w:r>
                      <w:rPr>
                        <w:rFonts w:ascii="Arial" w:hAnsi="Arial" w:cs="Arial"/>
                        <w:b/>
                        <w:bCs/>
                      </w:rPr>
                      <w:fldChar w:fldCharType="begin"/>
                    </w:r>
                    <w:r>
                      <w:rPr>
                        <w:rFonts w:ascii="Arial" w:hAnsi="Arial" w:cs="Arial"/>
                        <w:b/>
                        <w:bCs/>
                      </w:rPr>
                      <w:instrText xml:space="preserve"> PAGE </w:instrText>
                    </w:r>
                    <w:r>
                      <w:rPr>
                        <w:rFonts w:ascii="Arial" w:hAnsi="Arial" w:cs="Arial"/>
                        <w:b/>
                        <w:bCs/>
                      </w:rPr>
                      <w:fldChar w:fldCharType="separate"/>
                    </w:r>
                    <w:r w:rsidR="00035F18">
                      <w:rPr>
                        <w:rFonts w:ascii="Arial" w:hAnsi="Arial" w:cs="Arial"/>
                        <w:b/>
                        <w:bCs/>
                        <w:noProof/>
                      </w:rPr>
                      <w:t>6</w:t>
                    </w:r>
                    <w:r>
                      <w:rPr>
                        <w:rFonts w:ascii="Arial" w:hAnsi="Arial" w:cs="Arial"/>
                        <w:b/>
                        <w:bCs/>
                      </w:rPr>
                      <w:fldChar w:fldCharType="end"/>
                    </w:r>
                    <w:r>
                      <w:rPr>
                        <w:rFonts w:ascii="Arial" w:hAnsi="Arial" w:cs="Arial"/>
                        <w:b/>
                        <w:bCs/>
                      </w:rPr>
                      <w:t xml:space="preserve">  </w:t>
                    </w:r>
                    <w:r>
                      <w:rPr>
                        <w:rFonts w:ascii="Arial" w:hAnsi="Arial" w:cs="Arial"/>
                      </w:rPr>
                      <w:t xml:space="preserve">of </w:t>
                    </w:r>
                    <w:r>
                      <w:rPr>
                        <w:rFonts w:ascii="Arial" w:hAnsi="Arial" w:cs="Arial"/>
                        <w:b/>
                        <w:bCs/>
                      </w:rPr>
                      <w:t>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B93C426" w14:textId="77777777" w:rsidR="00A15AFF" w:rsidRDefault="00A15AFF">
      <w:r>
        <w:separator/>
      </w:r>
    </w:p>
  </w:footnote>
  <w:footnote w:type="continuationSeparator" w:id="0">
    <w:p w14:paraId="18463C45" w14:textId="77777777" w:rsidR="00A15AFF" w:rsidRDefault="00A15A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3BE5F16" w14:textId="77777777" w:rsidR="00DF1ADB" w:rsidRDefault="005A0E2B">
    <w:pPr>
      <w:pStyle w:val="BodyText"/>
      <w:kinsoku w:val="0"/>
      <w:overflowPunct w:val="0"/>
      <w:spacing w:line="14" w:lineRule="auto"/>
      <w:rPr>
        <w:rFonts w:ascii="Times New Roman" w:hAnsi="Times New Roman" w:cs="Times New Roman"/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0" allowOverlap="1" wp14:anchorId="520DE38F" wp14:editId="79DFC887">
              <wp:simplePos x="0" y="0"/>
              <wp:positionH relativeFrom="page">
                <wp:posOffset>2198370</wp:posOffset>
              </wp:positionH>
              <wp:positionV relativeFrom="page">
                <wp:posOffset>371475</wp:posOffset>
              </wp:positionV>
              <wp:extent cx="3288030" cy="212725"/>
              <wp:effectExtent l="0" t="0" r="0" b="0"/>
              <wp:wrapNone/>
              <wp:docPr id="4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88030" cy="2127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A364341" w14:textId="77777777" w:rsidR="00DF1ADB" w:rsidRDefault="00F724FE">
                          <w:pPr>
                            <w:pStyle w:val="BodyText"/>
                            <w:kinsoku w:val="0"/>
                            <w:overflowPunct w:val="0"/>
                            <w:spacing w:before="20"/>
                            <w:ind w:left="20"/>
                            <w:rPr>
                              <w:b/>
                              <w:bCs/>
                              <w:sz w:val="24"/>
                              <w:szCs w:val="24"/>
                            </w:rPr>
                          </w:pPr>
                          <w:r>
                            <w:rPr>
                              <w:b/>
                              <w:bCs/>
                              <w:sz w:val="24"/>
                              <w:szCs w:val="24"/>
                            </w:rPr>
                            <w:t>Physical</w:t>
                          </w:r>
                          <w:r w:rsidR="00DF1ADB">
                            <w:rPr>
                              <w:b/>
                              <w:bCs/>
                              <w:sz w:val="24"/>
                              <w:szCs w:val="24"/>
                            </w:rPr>
                            <w:t xml:space="preserve"> Therapy Clinica</w:t>
                          </w:r>
                          <w:r>
                            <w:rPr>
                              <w:b/>
                              <w:bCs/>
                              <w:sz w:val="24"/>
                              <w:szCs w:val="24"/>
                            </w:rPr>
                            <w:t>l Practice Guideline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173.1pt;margin-top:29.25pt;width:258.9pt;height:16.7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" o:allowincell="f" filled="f" stroked="f">
              <v:textbox inset="0,0,0,0">
                <w:txbxContent>
                  <w:p w:rsidR="00DF1ADB" w:rsidRDefault="00F724FE">
                    <w:pPr>
                      <w:pStyle w:val="BodyText"/>
                      <w:kinsoku w:val="0"/>
                      <w:overflowPunct w:val="0"/>
                      <w:spacing w:before="20"/>
                      <w:ind w:left="20"/>
                      <w:rPr>
                        <w:b/>
                        <w:bCs/>
                        <w:sz w:val="24"/>
                        <w:szCs w:val="24"/>
                      </w:rPr>
                    </w:pPr>
                    <w:r>
                      <w:rPr>
                        <w:b/>
                        <w:bCs/>
                        <w:sz w:val="24"/>
                        <w:szCs w:val="24"/>
                      </w:rPr>
                      <w:t>Physical</w:t>
                    </w:r>
                    <w:r w:rsidR="00DF1ADB">
                      <w:rPr>
                        <w:b/>
                        <w:bCs/>
                        <w:sz w:val="24"/>
                        <w:szCs w:val="24"/>
                      </w:rPr>
                      <w:t xml:space="preserve"> Therapy Clinica</w:t>
                    </w:r>
                    <w:r>
                      <w:rPr>
                        <w:b/>
                        <w:bCs/>
                        <w:sz w:val="24"/>
                        <w:szCs w:val="24"/>
                      </w:rPr>
                      <w:t>l Practice Guideline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402"/>
    <w:multiLevelType w:val="multilevel"/>
    <w:tmpl w:val="00000885"/>
    <w:lvl w:ilvl="0">
      <w:start w:val="2"/>
      <w:numFmt w:val="decimal"/>
      <w:lvlText w:val="%1-"/>
      <w:lvlJc w:val="left"/>
      <w:pPr>
        <w:ind w:left="144" w:hanging="141"/>
      </w:pPr>
      <w:rPr>
        <w:rFonts w:ascii="Century Gothic" w:hAnsi="Century Gothic" w:cs="Century Gothic"/>
        <w:b w:val="0"/>
        <w:bCs w:val="0"/>
        <w:spacing w:val="-1"/>
        <w:w w:val="99"/>
        <w:sz w:val="14"/>
        <w:szCs w:val="14"/>
      </w:rPr>
    </w:lvl>
    <w:lvl w:ilvl="1">
      <w:numFmt w:val="bullet"/>
      <w:lvlText w:val="•"/>
      <w:lvlJc w:val="left"/>
      <w:pPr>
        <w:ind w:left="548" w:hanging="141"/>
      </w:pPr>
    </w:lvl>
    <w:lvl w:ilvl="2">
      <w:numFmt w:val="bullet"/>
      <w:lvlText w:val="•"/>
      <w:lvlJc w:val="left"/>
      <w:pPr>
        <w:ind w:left="956" w:hanging="141"/>
      </w:pPr>
    </w:lvl>
    <w:lvl w:ilvl="3">
      <w:numFmt w:val="bullet"/>
      <w:lvlText w:val="•"/>
      <w:lvlJc w:val="left"/>
      <w:pPr>
        <w:ind w:left="1364" w:hanging="141"/>
      </w:pPr>
    </w:lvl>
    <w:lvl w:ilvl="4">
      <w:numFmt w:val="bullet"/>
      <w:lvlText w:val="•"/>
      <w:lvlJc w:val="left"/>
      <w:pPr>
        <w:ind w:left="1772" w:hanging="141"/>
      </w:pPr>
    </w:lvl>
    <w:lvl w:ilvl="5">
      <w:numFmt w:val="bullet"/>
      <w:lvlText w:val="•"/>
      <w:lvlJc w:val="left"/>
      <w:pPr>
        <w:ind w:left="2180" w:hanging="141"/>
      </w:pPr>
    </w:lvl>
    <w:lvl w:ilvl="6">
      <w:numFmt w:val="bullet"/>
      <w:lvlText w:val="•"/>
      <w:lvlJc w:val="left"/>
      <w:pPr>
        <w:ind w:left="2588" w:hanging="141"/>
      </w:pPr>
    </w:lvl>
    <w:lvl w:ilvl="7">
      <w:numFmt w:val="bullet"/>
      <w:lvlText w:val="•"/>
      <w:lvlJc w:val="left"/>
      <w:pPr>
        <w:ind w:left="2996" w:hanging="141"/>
      </w:pPr>
    </w:lvl>
    <w:lvl w:ilvl="8">
      <w:numFmt w:val="bullet"/>
      <w:lvlText w:val="•"/>
      <w:lvlJc w:val="left"/>
      <w:pPr>
        <w:ind w:left="3404" w:hanging="141"/>
      </w:pPr>
    </w:lvl>
  </w:abstractNum>
  <w:abstractNum w:abstractNumId="1" w15:restartNumberingAfterBreak="0">
    <w:nsid w:val="00000403"/>
    <w:multiLevelType w:val="multilevel"/>
    <w:tmpl w:val="00000886"/>
    <w:lvl w:ilvl="0">
      <w:start w:val="2"/>
      <w:numFmt w:val="decimal"/>
      <w:lvlText w:val="%1-"/>
      <w:lvlJc w:val="left"/>
      <w:pPr>
        <w:ind w:left="143" w:hanging="140"/>
      </w:pPr>
      <w:rPr>
        <w:rFonts w:ascii="Century Gothic" w:hAnsi="Century Gothic" w:cs="Century Gothic"/>
        <w:b w:val="0"/>
        <w:bCs w:val="0"/>
        <w:spacing w:val="-2"/>
        <w:w w:val="99"/>
        <w:sz w:val="14"/>
        <w:szCs w:val="14"/>
      </w:rPr>
    </w:lvl>
    <w:lvl w:ilvl="1">
      <w:numFmt w:val="bullet"/>
      <w:lvlText w:val="•"/>
      <w:lvlJc w:val="left"/>
      <w:pPr>
        <w:ind w:left="550" w:hanging="140"/>
      </w:pPr>
    </w:lvl>
    <w:lvl w:ilvl="2">
      <w:numFmt w:val="bullet"/>
      <w:lvlText w:val="•"/>
      <w:lvlJc w:val="left"/>
      <w:pPr>
        <w:ind w:left="960" w:hanging="140"/>
      </w:pPr>
    </w:lvl>
    <w:lvl w:ilvl="3">
      <w:numFmt w:val="bullet"/>
      <w:lvlText w:val="•"/>
      <w:lvlJc w:val="left"/>
      <w:pPr>
        <w:ind w:left="1370" w:hanging="140"/>
      </w:pPr>
    </w:lvl>
    <w:lvl w:ilvl="4">
      <w:numFmt w:val="bullet"/>
      <w:lvlText w:val="•"/>
      <w:lvlJc w:val="left"/>
      <w:pPr>
        <w:ind w:left="1781" w:hanging="140"/>
      </w:pPr>
    </w:lvl>
    <w:lvl w:ilvl="5">
      <w:numFmt w:val="bullet"/>
      <w:lvlText w:val="•"/>
      <w:lvlJc w:val="left"/>
      <w:pPr>
        <w:ind w:left="2191" w:hanging="140"/>
      </w:pPr>
    </w:lvl>
    <w:lvl w:ilvl="6">
      <w:numFmt w:val="bullet"/>
      <w:lvlText w:val="•"/>
      <w:lvlJc w:val="left"/>
      <w:pPr>
        <w:ind w:left="2601" w:hanging="140"/>
      </w:pPr>
    </w:lvl>
    <w:lvl w:ilvl="7">
      <w:numFmt w:val="bullet"/>
      <w:lvlText w:val="•"/>
      <w:lvlJc w:val="left"/>
      <w:pPr>
        <w:ind w:left="3012" w:hanging="140"/>
      </w:pPr>
    </w:lvl>
    <w:lvl w:ilvl="8">
      <w:numFmt w:val="bullet"/>
      <w:lvlText w:val="•"/>
      <w:lvlJc w:val="left"/>
      <w:pPr>
        <w:ind w:left="3422" w:hanging="140"/>
      </w:pPr>
    </w:lvl>
  </w:abstractNum>
  <w:abstractNum w:abstractNumId="2" w15:restartNumberingAfterBreak="0">
    <w:nsid w:val="00000404"/>
    <w:multiLevelType w:val="multilevel"/>
    <w:tmpl w:val="00000887"/>
    <w:lvl w:ilvl="0">
      <w:numFmt w:val="bullet"/>
      <w:lvlText w:val=""/>
      <w:lvlJc w:val="left"/>
      <w:pPr>
        <w:ind w:left="3021" w:hanging="135"/>
      </w:pPr>
      <w:rPr>
        <w:b w:val="0"/>
        <w:w w:val="101"/>
      </w:rPr>
    </w:lvl>
    <w:lvl w:ilvl="1">
      <w:numFmt w:val="bullet"/>
      <w:lvlText w:val="•"/>
      <w:lvlJc w:val="left"/>
      <w:pPr>
        <w:ind w:left="3836" w:hanging="135"/>
      </w:pPr>
    </w:lvl>
    <w:lvl w:ilvl="2">
      <w:numFmt w:val="bullet"/>
      <w:lvlText w:val="•"/>
      <w:lvlJc w:val="left"/>
      <w:pPr>
        <w:ind w:left="4652" w:hanging="135"/>
      </w:pPr>
    </w:lvl>
    <w:lvl w:ilvl="3">
      <w:numFmt w:val="bullet"/>
      <w:lvlText w:val="•"/>
      <w:lvlJc w:val="left"/>
      <w:pPr>
        <w:ind w:left="5468" w:hanging="135"/>
      </w:pPr>
    </w:lvl>
    <w:lvl w:ilvl="4">
      <w:numFmt w:val="bullet"/>
      <w:lvlText w:val="•"/>
      <w:lvlJc w:val="left"/>
      <w:pPr>
        <w:ind w:left="6284" w:hanging="135"/>
      </w:pPr>
    </w:lvl>
    <w:lvl w:ilvl="5">
      <w:numFmt w:val="bullet"/>
      <w:lvlText w:val="•"/>
      <w:lvlJc w:val="left"/>
      <w:pPr>
        <w:ind w:left="7100" w:hanging="135"/>
      </w:pPr>
    </w:lvl>
    <w:lvl w:ilvl="6">
      <w:numFmt w:val="bullet"/>
      <w:lvlText w:val="•"/>
      <w:lvlJc w:val="left"/>
      <w:pPr>
        <w:ind w:left="7916" w:hanging="135"/>
      </w:pPr>
    </w:lvl>
    <w:lvl w:ilvl="7">
      <w:numFmt w:val="bullet"/>
      <w:lvlText w:val="•"/>
      <w:lvlJc w:val="left"/>
      <w:pPr>
        <w:ind w:left="8732" w:hanging="135"/>
      </w:pPr>
    </w:lvl>
    <w:lvl w:ilvl="8">
      <w:numFmt w:val="bullet"/>
      <w:lvlText w:val="•"/>
      <w:lvlJc w:val="left"/>
      <w:pPr>
        <w:ind w:left="9548" w:hanging="135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06CC"/>
    <w:rsid w:val="000106CC"/>
    <w:rsid w:val="00035F18"/>
    <w:rsid w:val="000476E6"/>
    <w:rsid w:val="000A331F"/>
    <w:rsid w:val="000C584C"/>
    <w:rsid w:val="000E2797"/>
    <w:rsid w:val="001B5597"/>
    <w:rsid w:val="00254B66"/>
    <w:rsid w:val="00290186"/>
    <w:rsid w:val="002F50BA"/>
    <w:rsid w:val="004111A2"/>
    <w:rsid w:val="004C11AF"/>
    <w:rsid w:val="00503C9C"/>
    <w:rsid w:val="005A0E2B"/>
    <w:rsid w:val="005C5939"/>
    <w:rsid w:val="00667AFA"/>
    <w:rsid w:val="009B767C"/>
    <w:rsid w:val="009C6F07"/>
    <w:rsid w:val="00A15AFF"/>
    <w:rsid w:val="00A24E76"/>
    <w:rsid w:val="00A270EE"/>
    <w:rsid w:val="00C9340E"/>
    <w:rsid w:val="00CD5259"/>
    <w:rsid w:val="00D0040B"/>
    <w:rsid w:val="00D26945"/>
    <w:rsid w:val="00D457A7"/>
    <w:rsid w:val="00D661BB"/>
    <w:rsid w:val="00D97DBF"/>
    <w:rsid w:val="00DF1ADB"/>
    <w:rsid w:val="00E069BC"/>
    <w:rsid w:val="00EA6B9B"/>
    <w:rsid w:val="00EC0015"/>
    <w:rsid w:val="00EF50CD"/>
    <w:rsid w:val="00F11432"/>
    <w:rsid w:val="00F724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  <w14:docId w14:val="4295BAC4"/>
  <w14:defaultImageDpi w14:val="0"/>
  <w15:docId w15:val="{5F09447D-F309-4375-AC15-6023AF403E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="Times New Roman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uiPriority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Century Gothic" w:hAnsi="Century Gothic" w:cs="Century Gothic"/>
    </w:rPr>
  </w:style>
  <w:style w:type="paragraph" w:styleId="Heading1">
    <w:name w:val="heading 1"/>
    <w:basedOn w:val="Normal"/>
    <w:next w:val="Normal"/>
    <w:link w:val="Heading1Char"/>
    <w:uiPriority w:val="1"/>
    <w:qFormat/>
    <w:pPr>
      <w:spacing w:before="20"/>
      <w:ind w:left="20"/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1"/>
    <w:qFormat/>
    <w:pPr>
      <w:ind w:left="3021" w:hanging="135"/>
      <w:outlineLvl w:val="1"/>
    </w:pPr>
    <w:rPr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paragraph" w:styleId="BodyText">
    <w:name w:val="Body Text"/>
    <w:basedOn w:val="Normal"/>
    <w:link w:val="BodyTextChar"/>
    <w:uiPriority w:val="1"/>
    <w:qFormat/>
    <w:rPr>
      <w:sz w:val="16"/>
      <w:szCs w:val="16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Pr>
      <w:rFonts w:ascii="Century Gothic" w:hAnsi="Century Gothic" w:cs="Century Gothic"/>
    </w:rPr>
  </w:style>
  <w:style w:type="paragraph" w:styleId="Title">
    <w:name w:val="Title"/>
    <w:basedOn w:val="Normal"/>
    <w:next w:val="Normal"/>
    <w:link w:val="TitleChar"/>
    <w:uiPriority w:val="1"/>
    <w:qFormat/>
    <w:pPr>
      <w:ind w:left="1576"/>
    </w:pPr>
    <w:rPr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locked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styleId="ListParagraph">
    <w:name w:val="List Paragraph"/>
    <w:basedOn w:val="Normal"/>
    <w:uiPriority w:val="1"/>
    <w:qFormat/>
    <w:pPr>
      <w:ind w:left="3021" w:hanging="135"/>
    </w:pPr>
    <w:rPr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Pr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0106CC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106C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0106CC"/>
    <w:rPr>
      <w:rFonts w:ascii="Century Gothic" w:hAnsi="Century Gothic" w:cs="Century Gothic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106C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0106CC"/>
    <w:rPr>
      <w:rFonts w:ascii="Century Gothic" w:hAnsi="Century Gothic" w:cs="Century Gothic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106C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0106CC"/>
    <w:rPr>
      <w:rFonts w:ascii="Segoe UI" w:hAnsi="Segoe UI" w:cs="Segoe UI"/>
      <w:sz w:val="18"/>
      <w:szCs w:val="18"/>
    </w:rPr>
  </w:style>
  <w:style w:type="paragraph" w:customStyle="1" w:styleId="BodyA">
    <w:name w:val="Body A"/>
    <w:uiPriority w:val="99"/>
    <w:rsid w:val="00F724FE"/>
    <w:pPr>
      <w:autoSpaceDE w:val="0"/>
      <w:autoSpaceDN w:val="0"/>
      <w:adjustRightInd w:val="0"/>
      <w:spacing w:after="0" w:line="240" w:lineRule="auto"/>
    </w:pPr>
    <w:rPr>
      <w:rFonts w:ascii="Helvetica" w:hAnsi="Helvetica" w:cs="Helvetica"/>
      <w:color w:val="000000"/>
      <w:sz w:val="24"/>
      <w:szCs w:val="24"/>
      <w:lang w:val="en-US" w:eastAsia="en-US"/>
    </w:rPr>
  </w:style>
  <w:style w:type="paragraph" w:styleId="Header">
    <w:name w:val="header"/>
    <w:basedOn w:val="Normal"/>
    <w:link w:val="HeaderChar"/>
    <w:uiPriority w:val="99"/>
    <w:unhideWhenUsed/>
    <w:rsid w:val="00F724F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F724FE"/>
    <w:rPr>
      <w:rFonts w:ascii="Century Gothic" w:hAnsi="Century Gothic" w:cs="Century Gothic"/>
    </w:rPr>
  </w:style>
  <w:style w:type="paragraph" w:styleId="Footer">
    <w:name w:val="footer"/>
    <w:basedOn w:val="Normal"/>
    <w:link w:val="FooterChar"/>
    <w:uiPriority w:val="99"/>
    <w:unhideWhenUsed/>
    <w:rsid w:val="00F724F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F724FE"/>
    <w:rPr>
      <w:rFonts w:ascii="Century Gothic" w:hAnsi="Century Gothic" w:cs="Century Gothic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276</Words>
  <Characters>2373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Weisman, Amy</dc:creator>
  <cp:keywords/>
  <dc:description/>
  <cp:lastModifiedBy>Weisman, Amy</cp:lastModifiedBy>
  <cp:revision>3</cp:revision>
  <dcterms:created xsi:type="dcterms:W3CDTF">2021-07-04T19:08:00Z</dcterms:created>
  <dcterms:modified xsi:type="dcterms:W3CDTF">2021-07-04T19:56:00Z</dcterms:modified>
</cp:coreProperties>
</file>