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71B46D" w14:textId="35E3ED08" w:rsidR="004515AC" w:rsidRPr="00D85B05" w:rsidRDefault="007F5250" w:rsidP="004515AC">
      <w:pPr>
        <w:rPr>
          <w:rFonts w:ascii="Times" w:hAnsi="Times"/>
          <w:b/>
        </w:rPr>
      </w:pPr>
      <w:r>
        <w:rPr>
          <w:rFonts w:ascii="Times" w:hAnsi="Times"/>
          <w:b/>
        </w:rPr>
        <w:t>Additional File</w:t>
      </w:r>
      <w:r w:rsidR="004515AC">
        <w:rPr>
          <w:rFonts w:ascii="Times" w:hAnsi="Times"/>
          <w:b/>
        </w:rPr>
        <w:t xml:space="preserve"> </w:t>
      </w:r>
      <w:r w:rsidR="003C78D5">
        <w:rPr>
          <w:rFonts w:ascii="Times" w:hAnsi="Times"/>
          <w:b/>
        </w:rPr>
        <w:t>7</w:t>
      </w:r>
      <w:r w:rsidR="004515AC" w:rsidRPr="00D85B05">
        <w:rPr>
          <w:rFonts w:ascii="Times" w:hAnsi="Times"/>
          <w:b/>
        </w:rPr>
        <w:t xml:space="preserve">. </w:t>
      </w:r>
      <w:bookmarkStart w:id="0" w:name="_GoBack"/>
      <w:r w:rsidR="00CA57AB">
        <w:rPr>
          <w:rFonts w:ascii="Times" w:hAnsi="Times"/>
          <w:b/>
        </w:rPr>
        <w:t>F</w:t>
      </w:r>
      <w:r w:rsidR="00456279">
        <w:rPr>
          <w:rFonts w:ascii="Times" w:hAnsi="Times"/>
          <w:b/>
        </w:rPr>
        <w:t xml:space="preserve">alse </w:t>
      </w:r>
      <w:r w:rsidR="00CA57AB">
        <w:rPr>
          <w:rFonts w:ascii="Times" w:hAnsi="Times"/>
          <w:b/>
        </w:rPr>
        <w:t>D</w:t>
      </w:r>
      <w:r w:rsidR="00456279">
        <w:rPr>
          <w:rFonts w:ascii="Times" w:hAnsi="Times"/>
          <w:b/>
        </w:rPr>
        <w:t xml:space="preserve">iscovery </w:t>
      </w:r>
      <w:r w:rsidR="00CA57AB">
        <w:rPr>
          <w:rFonts w:ascii="Times" w:hAnsi="Times"/>
          <w:b/>
        </w:rPr>
        <w:t>R</w:t>
      </w:r>
      <w:r w:rsidR="00456279">
        <w:rPr>
          <w:rFonts w:ascii="Times" w:hAnsi="Times"/>
          <w:b/>
        </w:rPr>
        <w:t>ate</w:t>
      </w:r>
      <w:r w:rsidR="00CA57AB">
        <w:rPr>
          <w:rFonts w:ascii="Times" w:hAnsi="Times"/>
          <w:b/>
        </w:rPr>
        <w:t>s</w:t>
      </w:r>
      <w:r w:rsidR="004515AC" w:rsidRPr="00D85B05">
        <w:rPr>
          <w:rFonts w:ascii="Times" w:hAnsi="Times"/>
          <w:b/>
        </w:rPr>
        <w:t xml:space="preserve"> of </w:t>
      </w:r>
      <w:r w:rsidR="004515AC">
        <w:rPr>
          <w:rFonts w:ascii="Times New Roman" w:hAnsi="Times New Roman" w:cs="Times New Roman"/>
          <w:b/>
        </w:rPr>
        <w:t>Contrast Tests Jointly Evaluating the Short Arm and Long A</w:t>
      </w:r>
      <w:r w:rsidR="004515AC" w:rsidRPr="00D85B05">
        <w:rPr>
          <w:rFonts w:ascii="Times New Roman" w:hAnsi="Times New Roman" w:cs="Times New Roman"/>
          <w:b/>
        </w:rPr>
        <w:t>rm</w:t>
      </w:r>
      <w:r w:rsidR="004515AC">
        <w:rPr>
          <w:rFonts w:ascii="Times New Roman" w:hAnsi="Times New Roman" w:cs="Times New Roman"/>
          <w:b/>
        </w:rPr>
        <w:t xml:space="preserve"> Telomere V</w:t>
      </w:r>
      <w:r w:rsidR="004515AC" w:rsidRPr="00D85B05">
        <w:rPr>
          <w:rFonts w:ascii="Times New Roman" w:hAnsi="Times New Roman" w:cs="Times New Roman"/>
          <w:b/>
        </w:rPr>
        <w:t>alues</w:t>
      </w:r>
      <w:r w:rsidR="004515AC">
        <w:rPr>
          <w:rFonts w:ascii="Times New Roman" w:hAnsi="Times New Roman" w:cs="Times New Roman"/>
          <w:b/>
        </w:rPr>
        <w:t xml:space="preserve"> for Each C</w:t>
      </w:r>
      <w:r w:rsidR="004515AC" w:rsidRPr="00D85B05">
        <w:rPr>
          <w:rFonts w:ascii="Times New Roman" w:hAnsi="Times New Roman" w:cs="Times New Roman"/>
          <w:b/>
        </w:rPr>
        <w:t>hromosome</w:t>
      </w:r>
      <w:r w:rsidR="004515AC">
        <w:rPr>
          <w:rFonts w:ascii="Times New Roman" w:hAnsi="Times New Roman" w:cs="Times New Roman"/>
          <w:b/>
        </w:rPr>
        <w:t xml:space="preserve"> </w:t>
      </w:r>
      <w:proofErr w:type="gramStart"/>
      <w:r w:rsidR="004515AC">
        <w:rPr>
          <w:rFonts w:ascii="Times New Roman" w:hAnsi="Times New Roman" w:cs="Times New Roman"/>
          <w:b/>
        </w:rPr>
        <w:t>With</w:t>
      </w:r>
      <w:proofErr w:type="gramEnd"/>
      <w:r w:rsidR="004515AC">
        <w:rPr>
          <w:rFonts w:ascii="Times New Roman" w:hAnsi="Times New Roman" w:cs="Times New Roman"/>
          <w:b/>
        </w:rPr>
        <w:t xml:space="preserve"> Cognitive D</w:t>
      </w:r>
      <w:r w:rsidR="004515AC" w:rsidRPr="00D85B05">
        <w:rPr>
          <w:rFonts w:ascii="Times New Roman" w:hAnsi="Times New Roman" w:cs="Times New Roman"/>
          <w:b/>
        </w:rPr>
        <w:t>omains.</w:t>
      </w:r>
      <w:bookmarkEnd w:id="0"/>
    </w:p>
    <w:tbl>
      <w:tblPr>
        <w:tblStyle w:val="TableGrid"/>
        <w:tblW w:w="12145" w:type="dxa"/>
        <w:tblLook w:val="04A0" w:firstRow="1" w:lastRow="0" w:firstColumn="1" w:lastColumn="0" w:noHBand="0" w:noVBand="1"/>
      </w:tblPr>
      <w:tblGrid>
        <w:gridCol w:w="864"/>
        <w:gridCol w:w="1512"/>
        <w:gridCol w:w="1512"/>
        <w:gridCol w:w="1214"/>
        <w:gridCol w:w="1512"/>
        <w:gridCol w:w="1512"/>
        <w:gridCol w:w="1139"/>
        <w:gridCol w:w="1132"/>
        <w:gridCol w:w="1748"/>
      </w:tblGrid>
      <w:tr w:rsidR="004515AC" w:rsidRPr="00954678" w14:paraId="3CDD84B2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692373BD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1512" w:type="dxa"/>
            <w:noWrap/>
            <w:vAlign w:val="center"/>
            <w:hideMark/>
          </w:tcPr>
          <w:p w14:paraId="101C1811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Psychomotor </w:t>
            </w:r>
            <w:r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S</w:t>
            </w: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peed</w:t>
            </w:r>
          </w:p>
        </w:tc>
        <w:tc>
          <w:tcPr>
            <w:tcW w:w="1512" w:type="dxa"/>
            <w:noWrap/>
            <w:vAlign w:val="center"/>
            <w:hideMark/>
          </w:tcPr>
          <w:p w14:paraId="20D40810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Reaction </w:t>
            </w:r>
            <w:r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T</w:t>
            </w: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ime</w:t>
            </w:r>
          </w:p>
        </w:tc>
        <w:tc>
          <w:tcPr>
            <w:tcW w:w="1214" w:type="dxa"/>
            <w:noWrap/>
            <w:vAlign w:val="center"/>
            <w:hideMark/>
          </w:tcPr>
          <w:p w14:paraId="01461706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Complex </w:t>
            </w:r>
            <w:r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A</w:t>
            </w: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ttention</w:t>
            </w:r>
          </w:p>
        </w:tc>
        <w:tc>
          <w:tcPr>
            <w:tcW w:w="1512" w:type="dxa"/>
            <w:noWrap/>
            <w:vAlign w:val="center"/>
            <w:hideMark/>
          </w:tcPr>
          <w:p w14:paraId="78EDE00C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Cognitive </w:t>
            </w:r>
            <w:r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F</w:t>
            </w: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lexibility</w:t>
            </w:r>
          </w:p>
        </w:tc>
        <w:tc>
          <w:tcPr>
            <w:tcW w:w="1512" w:type="dxa"/>
            <w:noWrap/>
            <w:vAlign w:val="center"/>
            <w:hideMark/>
          </w:tcPr>
          <w:p w14:paraId="58B92645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E</w:t>
            </w: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xecutive </w:t>
            </w:r>
            <w:r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F</w:t>
            </w: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unctioning</w:t>
            </w:r>
          </w:p>
        </w:tc>
        <w:tc>
          <w:tcPr>
            <w:tcW w:w="1139" w:type="dxa"/>
            <w:noWrap/>
            <w:vAlign w:val="center"/>
            <w:hideMark/>
          </w:tcPr>
          <w:p w14:paraId="51FDF876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Memory</w:t>
            </w:r>
          </w:p>
        </w:tc>
        <w:tc>
          <w:tcPr>
            <w:tcW w:w="1132" w:type="dxa"/>
            <w:noWrap/>
            <w:vAlign w:val="center"/>
            <w:hideMark/>
          </w:tcPr>
          <w:p w14:paraId="1731A714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Verbal </w:t>
            </w:r>
            <w:r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M</w:t>
            </w: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emory</w:t>
            </w:r>
          </w:p>
        </w:tc>
        <w:tc>
          <w:tcPr>
            <w:tcW w:w="1748" w:type="dxa"/>
            <w:noWrap/>
            <w:vAlign w:val="center"/>
            <w:hideMark/>
          </w:tcPr>
          <w:p w14:paraId="66E3666E" w14:textId="77777777" w:rsidR="004515AC" w:rsidRPr="00954678" w:rsidRDefault="004515AC" w:rsidP="00630D9F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Visual </w:t>
            </w:r>
            <w:r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M</w:t>
            </w:r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emory</w:t>
            </w:r>
          </w:p>
        </w:tc>
      </w:tr>
      <w:tr w:rsidR="00CA57AB" w:rsidRPr="00954678" w14:paraId="71D4B8E5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19386860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512" w:type="dxa"/>
            <w:noWrap/>
            <w:vAlign w:val="bottom"/>
            <w:hideMark/>
          </w:tcPr>
          <w:p w14:paraId="2408D7D6" w14:textId="6FC6D79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024CDF9F" w14:textId="3A4ADF88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214" w:type="dxa"/>
            <w:noWrap/>
            <w:vAlign w:val="bottom"/>
            <w:hideMark/>
          </w:tcPr>
          <w:p w14:paraId="5A2B970D" w14:textId="656E261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0.432</w:t>
            </w:r>
          </w:p>
        </w:tc>
        <w:tc>
          <w:tcPr>
            <w:tcW w:w="1512" w:type="dxa"/>
            <w:noWrap/>
            <w:vAlign w:val="bottom"/>
            <w:hideMark/>
          </w:tcPr>
          <w:p w14:paraId="554EA1B8" w14:textId="4DB9323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0.00033</w:t>
            </w:r>
          </w:p>
        </w:tc>
        <w:tc>
          <w:tcPr>
            <w:tcW w:w="1512" w:type="dxa"/>
            <w:noWrap/>
            <w:vAlign w:val="bottom"/>
            <w:hideMark/>
          </w:tcPr>
          <w:p w14:paraId="449EF213" w14:textId="54C7BE8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139" w:type="dxa"/>
            <w:noWrap/>
            <w:vAlign w:val="bottom"/>
            <w:hideMark/>
          </w:tcPr>
          <w:p w14:paraId="20B9A1C4" w14:textId="0DE5C98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0C7F8E09" w14:textId="4371945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14789ABB" w14:textId="7753B17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01BEA49C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08C6158B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512" w:type="dxa"/>
            <w:noWrap/>
            <w:vAlign w:val="bottom"/>
            <w:hideMark/>
          </w:tcPr>
          <w:p w14:paraId="32351BC9" w14:textId="60CB9AA9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0.00038</w:t>
            </w:r>
          </w:p>
        </w:tc>
        <w:tc>
          <w:tcPr>
            <w:tcW w:w="1512" w:type="dxa"/>
            <w:noWrap/>
            <w:vAlign w:val="bottom"/>
            <w:hideMark/>
          </w:tcPr>
          <w:p w14:paraId="3A77C0E4" w14:textId="7DF93868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0.00038</w:t>
            </w:r>
          </w:p>
        </w:tc>
        <w:tc>
          <w:tcPr>
            <w:tcW w:w="1214" w:type="dxa"/>
            <w:noWrap/>
            <w:vAlign w:val="bottom"/>
            <w:hideMark/>
          </w:tcPr>
          <w:p w14:paraId="1F2FC0A0" w14:textId="5CF5E70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0.662</w:t>
            </w:r>
          </w:p>
        </w:tc>
        <w:tc>
          <w:tcPr>
            <w:tcW w:w="1512" w:type="dxa"/>
            <w:noWrap/>
            <w:vAlign w:val="bottom"/>
            <w:hideMark/>
          </w:tcPr>
          <w:p w14:paraId="05FD6CC8" w14:textId="60AC5A6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6642E00A" w14:textId="4F14BBA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139" w:type="dxa"/>
            <w:noWrap/>
            <w:vAlign w:val="bottom"/>
            <w:hideMark/>
          </w:tcPr>
          <w:p w14:paraId="2E99BFFE" w14:textId="696F727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5B673D60" w14:textId="7386608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22AA7E5E" w14:textId="0531B7B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1992CEA5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09BD9A97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512" w:type="dxa"/>
            <w:noWrap/>
            <w:vAlign w:val="bottom"/>
            <w:hideMark/>
          </w:tcPr>
          <w:p w14:paraId="49E042E3" w14:textId="5F62BD6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0.00021</w:t>
            </w:r>
          </w:p>
        </w:tc>
        <w:tc>
          <w:tcPr>
            <w:tcW w:w="1512" w:type="dxa"/>
            <w:noWrap/>
            <w:vAlign w:val="bottom"/>
            <w:hideMark/>
          </w:tcPr>
          <w:p w14:paraId="3B72D97E" w14:textId="6A080568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0.00021</w:t>
            </w:r>
          </w:p>
        </w:tc>
        <w:tc>
          <w:tcPr>
            <w:tcW w:w="1214" w:type="dxa"/>
            <w:noWrap/>
            <w:vAlign w:val="bottom"/>
            <w:hideMark/>
          </w:tcPr>
          <w:p w14:paraId="400E9BED" w14:textId="50C4587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0.775</w:t>
            </w:r>
          </w:p>
        </w:tc>
        <w:tc>
          <w:tcPr>
            <w:tcW w:w="1512" w:type="dxa"/>
            <w:noWrap/>
            <w:vAlign w:val="bottom"/>
            <w:hideMark/>
          </w:tcPr>
          <w:p w14:paraId="0B80B52F" w14:textId="1781FC5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512" w:type="dxa"/>
            <w:noWrap/>
            <w:vAlign w:val="bottom"/>
            <w:hideMark/>
          </w:tcPr>
          <w:p w14:paraId="63B376A2" w14:textId="70B935F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139" w:type="dxa"/>
            <w:noWrap/>
            <w:vAlign w:val="bottom"/>
            <w:hideMark/>
          </w:tcPr>
          <w:p w14:paraId="76DB0548" w14:textId="0C57573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4B669297" w14:textId="0DB8910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39129960" w14:textId="7C9F683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56274875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300E5075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512" w:type="dxa"/>
            <w:noWrap/>
            <w:vAlign w:val="bottom"/>
            <w:hideMark/>
          </w:tcPr>
          <w:p w14:paraId="30315B0B" w14:textId="0A6D0CA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0.00025</w:t>
            </w:r>
          </w:p>
        </w:tc>
        <w:tc>
          <w:tcPr>
            <w:tcW w:w="1512" w:type="dxa"/>
            <w:noWrap/>
            <w:vAlign w:val="bottom"/>
            <w:hideMark/>
          </w:tcPr>
          <w:p w14:paraId="707E73DC" w14:textId="148BF97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0.00025</w:t>
            </w:r>
          </w:p>
        </w:tc>
        <w:tc>
          <w:tcPr>
            <w:tcW w:w="1214" w:type="dxa"/>
            <w:noWrap/>
            <w:vAlign w:val="bottom"/>
            <w:hideMark/>
          </w:tcPr>
          <w:p w14:paraId="3E2FA7F9" w14:textId="58EE92B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0.830</w:t>
            </w:r>
          </w:p>
        </w:tc>
        <w:tc>
          <w:tcPr>
            <w:tcW w:w="1512" w:type="dxa"/>
            <w:noWrap/>
            <w:vAlign w:val="bottom"/>
            <w:hideMark/>
          </w:tcPr>
          <w:p w14:paraId="454BC869" w14:textId="5380393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07542C87" w14:textId="791F198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0.00042</w:t>
            </w:r>
          </w:p>
        </w:tc>
        <w:tc>
          <w:tcPr>
            <w:tcW w:w="1139" w:type="dxa"/>
            <w:noWrap/>
            <w:vAlign w:val="bottom"/>
            <w:hideMark/>
          </w:tcPr>
          <w:p w14:paraId="433CFC5A" w14:textId="3922BB7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1.00E-05</w:t>
            </w:r>
          </w:p>
        </w:tc>
        <w:tc>
          <w:tcPr>
            <w:tcW w:w="1132" w:type="dxa"/>
            <w:noWrap/>
            <w:hideMark/>
          </w:tcPr>
          <w:p w14:paraId="15A9E336" w14:textId="047D937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317E5247" w14:textId="608F765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3.00E-05</w:t>
            </w:r>
          </w:p>
        </w:tc>
      </w:tr>
      <w:tr w:rsidR="00CA57AB" w:rsidRPr="00954678" w14:paraId="0673F96A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3C13821A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512" w:type="dxa"/>
            <w:noWrap/>
            <w:vAlign w:val="bottom"/>
            <w:hideMark/>
          </w:tcPr>
          <w:p w14:paraId="5372F1DE" w14:textId="7ABC3C0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0.00028</w:t>
            </w:r>
          </w:p>
        </w:tc>
        <w:tc>
          <w:tcPr>
            <w:tcW w:w="1512" w:type="dxa"/>
            <w:noWrap/>
            <w:vAlign w:val="bottom"/>
            <w:hideMark/>
          </w:tcPr>
          <w:p w14:paraId="7BB5A3FE" w14:textId="2257B08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0.00028</w:t>
            </w:r>
          </w:p>
        </w:tc>
        <w:tc>
          <w:tcPr>
            <w:tcW w:w="1214" w:type="dxa"/>
            <w:noWrap/>
            <w:vAlign w:val="bottom"/>
            <w:hideMark/>
          </w:tcPr>
          <w:p w14:paraId="02613905" w14:textId="191B4EA9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0.549</w:t>
            </w:r>
          </w:p>
        </w:tc>
        <w:tc>
          <w:tcPr>
            <w:tcW w:w="1512" w:type="dxa"/>
            <w:noWrap/>
            <w:vAlign w:val="bottom"/>
            <w:hideMark/>
          </w:tcPr>
          <w:p w14:paraId="66D51E1A" w14:textId="47A55E4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0.00029</w:t>
            </w:r>
          </w:p>
        </w:tc>
        <w:tc>
          <w:tcPr>
            <w:tcW w:w="1512" w:type="dxa"/>
            <w:noWrap/>
            <w:vAlign w:val="bottom"/>
            <w:hideMark/>
          </w:tcPr>
          <w:p w14:paraId="18F0A883" w14:textId="2E1F463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0.00028</w:t>
            </w:r>
          </w:p>
        </w:tc>
        <w:tc>
          <w:tcPr>
            <w:tcW w:w="1139" w:type="dxa"/>
            <w:noWrap/>
            <w:vAlign w:val="bottom"/>
            <w:hideMark/>
          </w:tcPr>
          <w:p w14:paraId="637D64A2" w14:textId="00D5F6E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5C8A79C9" w14:textId="2B6D37C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476EF32E" w14:textId="1802D5C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3.00E-05</w:t>
            </w:r>
          </w:p>
        </w:tc>
      </w:tr>
      <w:tr w:rsidR="00CA57AB" w:rsidRPr="00954678" w14:paraId="4844E99B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2A3418D9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1512" w:type="dxa"/>
            <w:noWrap/>
            <w:vAlign w:val="bottom"/>
            <w:hideMark/>
          </w:tcPr>
          <w:p w14:paraId="2BA9FF4C" w14:textId="3FCFB62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33B3BE82" w14:textId="1E8CC91C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214" w:type="dxa"/>
            <w:noWrap/>
            <w:vAlign w:val="bottom"/>
            <w:hideMark/>
          </w:tcPr>
          <w:p w14:paraId="11A04809" w14:textId="1A0BF06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0.775</w:t>
            </w:r>
          </w:p>
        </w:tc>
        <w:tc>
          <w:tcPr>
            <w:tcW w:w="1512" w:type="dxa"/>
            <w:noWrap/>
            <w:vAlign w:val="bottom"/>
            <w:hideMark/>
          </w:tcPr>
          <w:p w14:paraId="4CF84DB2" w14:textId="57130A0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0.00045</w:t>
            </w:r>
          </w:p>
        </w:tc>
        <w:tc>
          <w:tcPr>
            <w:tcW w:w="1512" w:type="dxa"/>
            <w:noWrap/>
            <w:vAlign w:val="bottom"/>
            <w:hideMark/>
          </w:tcPr>
          <w:p w14:paraId="6CC989FE" w14:textId="107430C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0.00042</w:t>
            </w:r>
          </w:p>
        </w:tc>
        <w:tc>
          <w:tcPr>
            <w:tcW w:w="1139" w:type="dxa"/>
            <w:noWrap/>
            <w:vAlign w:val="bottom"/>
            <w:hideMark/>
          </w:tcPr>
          <w:p w14:paraId="0ABFB76F" w14:textId="5480A07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77ECCF00" w14:textId="659871A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52CE1D3F" w14:textId="244C387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3.00E-05</w:t>
            </w:r>
          </w:p>
        </w:tc>
      </w:tr>
      <w:tr w:rsidR="00CA57AB" w:rsidRPr="00954678" w14:paraId="2BBB7C34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16C2B27B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1512" w:type="dxa"/>
            <w:noWrap/>
            <w:vAlign w:val="bottom"/>
            <w:hideMark/>
          </w:tcPr>
          <w:p w14:paraId="4645E3FD" w14:textId="1B1F9E5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0.00021</w:t>
            </w:r>
          </w:p>
        </w:tc>
        <w:tc>
          <w:tcPr>
            <w:tcW w:w="1512" w:type="dxa"/>
            <w:noWrap/>
            <w:vAlign w:val="bottom"/>
            <w:hideMark/>
          </w:tcPr>
          <w:p w14:paraId="02482972" w14:textId="270AAA1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0.00021</w:t>
            </w:r>
          </w:p>
        </w:tc>
        <w:tc>
          <w:tcPr>
            <w:tcW w:w="1214" w:type="dxa"/>
            <w:noWrap/>
            <w:vAlign w:val="bottom"/>
            <w:hideMark/>
          </w:tcPr>
          <w:p w14:paraId="256AA74C" w14:textId="5F2C854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0.800</w:t>
            </w:r>
          </w:p>
        </w:tc>
        <w:tc>
          <w:tcPr>
            <w:tcW w:w="1512" w:type="dxa"/>
            <w:noWrap/>
            <w:vAlign w:val="bottom"/>
            <w:hideMark/>
          </w:tcPr>
          <w:p w14:paraId="07A0E0E3" w14:textId="4A00F85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512" w:type="dxa"/>
            <w:noWrap/>
            <w:vAlign w:val="bottom"/>
            <w:hideMark/>
          </w:tcPr>
          <w:p w14:paraId="41E01984" w14:textId="2243E06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0.00038</w:t>
            </w:r>
          </w:p>
        </w:tc>
        <w:tc>
          <w:tcPr>
            <w:tcW w:w="1139" w:type="dxa"/>
            <w:noWrap/>
            <w:vAlign w:val="bottom"/>
            <w:hideMark/>
          </w:tcPr>
          <w:p w14:paraId="4D3FA782" w14:textId="210464C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1E09F5CE" w14:textId="409AD0D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7F278F90" w14:textId="0E4B1BA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0B39935E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52989827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1512" w:type="dxa"/>
            <w:noWrap/>
            <w:vAlign w:val="bottom"/>
            <w:hideMark/>
          </w:tcPr>
          <w:p w14:paraId="4311F206" w14:textId="726FC08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0.00032</w:t>
            </w:r>
          </w:p>
        </w:tc>
        <w:tc>
          <w:tcPr>
            <w:tcW w:w="1512" w:type="dxa"/>
            <w:noWrap/>
            <w:vAlign w:val="bottom"/>
            <w:hideMark/>
          </w:tcPr>
          <w:p w14:paraId="227EB290" w14:textId="443B1C5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0.00032</w:t>
            </w:r>
          </w:p>
        </w:tc>
        <w:tc>
          <w:tcPr>
            <w:tcW w:w="1214" w:type="dxa"/>
            <w:noWrap/>
            <w:vAlign w:val="bottom"/>
            <w:hideMark/>
          </w:tcPr>
          <w:p w14:paraId="719504BE" w14:textId="2ABA3EB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0.800</w:t>
            </w:r>
          </w:p>
        </w:tc>
        <w:tc>
          <w:tcPr>
            <w:tcW w:w="1512" w:type="dxa"/>
            <w:noWrap/>
            <w:vAlign w:val="bottom"/>
            <w:hideMark/>
          </w:tcPr>
          <w:p w14:paraId="7CE3E355" w14:textId="4604026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512" w:type="dxa"/>
            <w:noWrap/>
            <w:vAlign w:val="bottom"/>
            <w:hideMark/>
          </w:tcPr>
          <w:p w14:paraId="4D952CE3" w14:textId="22DC73F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139" w:type="dxa"/>
            <w:noWrap/>
            <w:vAlign w:val="bottom"/>
            <w:hideMark/>
          </w:tcPr>
          <w:p w14:paraId="6EE7E7CA" w14:textId="7E5AC3E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51B41CBA" w14:textId="7B1AF6B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05BEFE97" w14:textId="5478D84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3.00E-05</w:t>
            </w:r>
          </w:p>
        </w:tc>
      </w:tr>
      <w:tr w:rsidR="00CA57AB" w:rsidRPr="00954678" w14:paraId="54E96005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3AD72C94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9</w:t>
            </w:r>
          </w:p>
        </w:tc>
        <w:tc>
          <w:tcPr>
            <w:tcW w:w="1512" w:type="dxa"/>
            <w:noWrap/>
            <w:vAlign w:val="bottom"/>
            <w:hideMark/>
          </w:tcPr>
          <w:p w14:paraId="6BD602C7" w14:textId="3B0DDC0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0C358468" w14:textId="1DBE05C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3.00E-04</w:t>
            </w:r>
          </w:p>
        </w:tc>
        <w:tc>
          <w:tcPr>
            <w:tcW w:w="1214" w:type="dxa"/>
            <w:noWrap/>
            <w:vAlign w:val="bottom"/>
            <w:hideMark/>
          </w:tcPr>
          <w:p w14:paraId="7C2543D9" w14:textId="1DEF8C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0.827</w:t>
            </w:r>
          </w:p>
        </w:tc>
        <w:tc>
          <w:tcPr>
            <w:tcW w:w="1512" w:type="dxa"/>
            <w:noWrap/>
            <w:vAlign w:val="bottom"/>
            <w:hideMark/>
          </w:tcPr>
          <w:p w14:paraId="3CA8D345" w14:textId="09EC726C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33BDC639" w14:textId="4EEE4DC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6.00E-04</w:t>
            </w:r>
          </w:p>
        </w:tc>
        <w:tc>
          <w:tcPr>
            <w:tcW w:w="1139" w:type="dxa"/>
            <w:noWrap/>
            <w:vAlign w:val="bottom"/>
            <w:hideMark/>
          </w:tcPr>
          <w:p w14:paraId="126A4F7A" w14:textId="2729F1F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1377BBD6" w14:textId="0F34F03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736DC347" w14:textId="7CF14DF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3.00E-05</w:t>
            </w:r>
          </w:p>
        </w:tc>
      </w:tr>
      <w:tr w:rsidR="00CA57AB" w:rsidRPr="00954678" w14:paraId="191476FE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181588F2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1512" w:type="dxa"/>
            <w:noWrap/>
            <w:vAlign w:val="bottom"/>
            <w:hideMark/>
          </w:tcPr>
          <w:p w14:paraId="0D335953" w14:textId="5049F07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0.00012</w:t>
            </w:r>
          </w:p>
        </w:tc>
        <w:tc>
          <w:tcPr>
            <w:tcW w:w="1512" w:type="dxa"/>
            <w:noWrap/>
            <w:vAlign w:val="bottom"/>
            <w:hideMark/>
          </w:tcPr>
          <w:p w14:paraId="05F67B7B" w14:textId="3F9A4A4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0.00012</w:t>
            </w:r>
          </w:p>
        </w:tc>
        <w:tc>
          <w:tcPr>
            <w:tcW w:w="1214" w:type="dxa"/>
            <w:noWrap/>
            <w:vAlign w:val="bottom"/>
            <w:hideMark/>
          </w:tcPr>
          <w:p w14:paraId="5BEBC53F" w14:textId="1D1FC80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0.825</w:t>
            </w:r>
          </w:p>
        </w:tc>
        <w:tc>
          <w:tcPr>
            <w:tcW w:w="1512" w:type="dxa"/>
            <w:noWrap/>
            <w:vAlign w:val="bottom"/>
            <w:hideMark/>
          </w:tcPr>
          <w:p w14:paraId="7EFAD820" w14:textId="674A812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78424672" w14:textId="3049744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0.00042</w:t>
            </w:r>
          </w:p>
        </w:tc>
        <w:tc>
          <w:tcPr>
            <w:tcW w:w="1139" w:type="dxa"/>
            <w:noWrap/>
            <w:vAlign w:val="bottom"/>
            <w:hideMark/>
          </w:tcPr>
          <w:p w14:paraId="21958950" w14:textId="0CFDDF9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00C18C52" w14:textId="0276A47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1C30D97E" w14:textId="1C90BE4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3.00E-05</w:t>
            </w:r>
          </w:p>
        </w:tc>
      </w:tr>
      <w:tr w:rsidR="00CA57AB" w:rsidRPr="00954678" w14:paraId="0AC9AB92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4125A070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11</w:t>
            </w:r>
          </w:p>
        </w:tc>
        <w:tc>
          <w:tcPr>
            <w:tcW w:w="1512" w:type="dxa"/>
            <w:noWrap/>
            <w:vAlign w:val="bottom"/>
            <w:hideMark/>
          </w:tcPr>
          <w:p w14:paraId="5B88C6AF" w14:textId="77DF8699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512" w:type="dxa"/>
            <w:noWrap/>
            <w:vAlign w:val="bottom"/>
            <w:hideMark/>
          </w:tcPr>
          <w:p w14:paraId="293B0F94" w14:textId="553B9B4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214" w:type="dxa"/>
            <w:noWrap/>
            <w:vAlign w:val="bottom"/>
            <w:hideMark/>
          </w:tcPr>
          <w:p w14:paraId="59D158BC" w14:textId="6AC02098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0.506</w:t>
            </w:r>
          </w:p>
        </w:tc>
        <w:tc>
          <w:tcPr>
            <w:tcW w:w="1512" w:type="dxa"/>
            <w:noWrap/>
            <w:vAlign w:val="bottom"/>
            <w:hideMark/>
          </w:tcPr>
          <w:p w14:paraId="4F46186F" w14:textId="67AF5D7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0.00021</w:t>
            </w:r>
          </w:p>
        </w:tc>
        <w:tc>
          <w:tcPr>
            <w:tcW w:w="1512" w:type="dxa"/>
            <w:noWrap/>
            <w:vAlign w:val="bottom"/>
            <w:hideMark/>
          </w:tcPr>
          <w:p w14:paraId="4F2448FE" w14:textId="4DA11D1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0.00027</w:t>
            </w:r>
          </w:p>
        </w:tc>
        <w:tc>
          <w:tcPr>
            <w:tcW w:w="1139" w:type="dxa"/>
            <w:noWrap/>
            <w:vAlign w:val="bottom"/>
            <w:hideMark/>
          </w:tcPr>
          <w:p w14:paraId="3E111CFA" w14:textId="38E6793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31918175" w14:textId="7CC4F5B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362028CA" w14:textId="2B144DC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6F3EAADC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75C7BFE0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12</w:t>
            </w:r>
          </w:p>
        </w:tc>
        <w:tc>
          <w:tcPr>
            <w:tcW w:w="1512" w:type="dxa"/>
            <w:noWrap/>
            <w:vAlign w:val="bottom"/>
            <w:hideMark/>
          </w:tcPr>
          <w:p w14:paraId="0B18EB4A" w14:textId="44F9419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0.00042</w:t>
            </w:r>
          </w:p>
        </w:tc>
        <w:tc>
          <w:tcPr>
            <w:tcW w:w="1512" w:type="dxa"/>
            <w:noWrap/>
            <w:vAlign w:val="bottom"/>
            <w:hideMark/>
          </w:tcPr>
          <w:p w14:paraId="5607338C" w14:textId="2955CCF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0.00042</w:t>
            </w:r>
          </w:p>
        </w:tc>
        <w:tc>
          <w:tcPr>
            <w:tcW w:w="1214" w:type="dxa"/>
            <w:noWrap/>
            <w:vAlign w:val="bottom"/>
            <w:hideMark/>
          </w:tcPr>
          <w:p w14:paraId="6D516E81" w14:textId="5BA5FA4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0.667</w:t>
            </w:r>
          </w:p>
        </w:tc>
        <w:tc>
          <w:tcPr>
            <w:tcW w:w="1512" w:type="dxa"/>
            <w:noWrap/>
            <w:vAlign w:val="bottom"/>
            <w:hideMark/>
          </w:tcPr>
          <w:p w14:paraId="6809333C" w14:textId="097F2CA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0.00035</w:t>
            </w:r>
          </w:p>
        </w:tc>
        <w:tc>
          <w:tcPr>
            <w:tcW w:w="1512" w:type="dxa"/>
            <w:noWrap/>
            <w:vAlign w:val="bottom"/>
            <w:hideMark/>
          </w:tcPr>
          <w:p w14:paraId="43FF860C" w14:textId="6EE067E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0.00033</w:t>
            </w:r>
          </w:p>
        </w:tc>
        <w:tc>
          <w:tcPr>
            <w:tcW w:w="1139" w:type="dxa"/>
            <w:noWrap/>
            <w:vAlign w:val="bottom"/>
            <w:hideMark/>
          </w:tcPr>
          <w:p w14:paraId="3CC660DD" w14:textId="31FF822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217EC458" w14:textId="32300B39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173F3771" w14:textId="782B5E5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37B4EF4D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522DBEB2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1512" w:type="dxa"/>
            <w:noWrap/>
            <w:vAlign w:val="bottom"/>
            <w:hideMark/>
          </w:tcPr>
          <w:p w14:paraId="3FF98769" w14:textId="32D06C7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0.00032</w:t>
            </w:r>
          </w:p>
        </w:tc>
        <w:tc>
          <w:tcPr>
            <w:tcW w:w="1512" w:type="dxa"/>
            <w:noWrap/>
            <w:vAlign w:val="bottom"/>
            <w:hideMark/>
          </w:tcPr>
          <w:p w14:paraId="62CC8B54" w14:textId="00DD876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0.00032</w:t>
            </w:r>
          </w:p>
        </w:tc>
        <w:tc>
          <w:tcPr>
            <w:tcW w:w="1214" w:type="dxa"/>
            <w:noWrap/>
            <w:vAlign w:val="bottom"/>
            <w:hideMark/>
          </w:tcPr>
          <w:p w14:paraId="5C09FA98" w14:textId="4DA0CF3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0.800</w:t>
            </w:r>
          </w:p>
        </w:tc>
        <w:tc>
          <w:tcPr>
            <w:tcW w:w="1512" w:type="dxa"/>
            <w:noWrap/>
            <w:vAlign w:val="bottom"/>
            <w:hideMark/>
          </w:tcPr>
          <w:p w14:paraId="05DF7456" w14:textId="2D3A456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7.00E-05</w:t>
            </w:r>
          </w:p>
        </w:tc>
        <w:tc>
          <w:tcPr>
            <w:tcW w:w="1512" w:type="dxa"/>
            <w:noWrap/>
            <w:vAlign w:val="bottom"/>
            <w:hideMark/>
          </w:tcPr>
          <w:p w14:paraId="687EB5EC" w14:textId="2F8640B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0.00014</w:t>
            </w:r>
          </w:p>
        </w:tc>
        <w:tc>
          <w:tcPr>
            <w:tcW w:w="1139" w:type="dxa"/>
            <w:noWrap/>
            <w:vAlign w:val="bottom"/>
            <w:hideMark/>
          </w:tcPr>
          <w:p w14:paraId="6015FECA" w14:textId="4C6E59D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46DC8657" w14:textId="40797C6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151A9438" w14:textId="0FA53E9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3.00E-05</w:t>
            </w:r>
          </w:p>
        </w:tc>
      </w:tr>
      <w:tr w:rsidR="00CA57AB" w:rsidRPr="00954678" w14:paraId="55504691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334D3756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14</w:t>
            </w:r>
          </w:p>
        </w:tc>
        <w:tc>
          <w:tcPr>
            <w:tcW w:w="1512" w:type="dxa"/>
            <w:noWrap/>
            <w:vAlign w:val="bottom"/>
            <w:hideMark/>
          </w:tcPr>
          <w:p w14:paraId="3450BA55" w14:textId="515F579C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0.00033</w:t>
            </w:r>
          </w:p>
        </w:tc>
        <w:tc>
          <w:tcPr>
            <w:tcW w:w="1512" w:type="dxa"/>
            <w:noWrap/>
            <w:vAlign w:val="bottom"/>
            <w:hideMark/>
          </w:tcPr>
          <w:p w14:paraId="18090B6C" w14:textId="51B0E85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0.00033</w:t>
            </w:r>
          </w:p>
        </w:tc>
        <w:tc>
          <w:tcPr>
            <w:tcW w:w="1214" w:type="dxa"/>
            <w:noWrap/>
            <w:vAlign w:val="bottom"/>
            <w:hideMark/>
          </w:tcPr>
          <w:p w14:paraId="2E07FF15" w14:textId="0ACD53C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0.801</w:t>
            </w:r>
          </w:p>
        </w:tc>
        <w:tc>
          <w:tcPr>
            <w:tcW w:w="1512" w:type="dxa"/>
            <w:noWrap/>
            <w:vAlign w:val="bottom"/>
            <w:hideMark/>
          </w:tcPr>
          <w:p w14:paraId="03D1A219" w14:textId="0214BA4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0.00042</w:t>
            </w:r>
          </w:p>
        </w:tc>
        <w:tc>
          <w:tcPr>
            <w:tcW w:w="1512" w:type="dxa"/>
            <w:noWrap/>
            <w:vAlign w:val="bottom"/>
            <w:hideMark/>
          </w:tcPr>
          <w:p w14:paraId="1C4447EA" w14:textId="703B620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0.00044</w:t>
            </w:r>
          </w:p>
        </w:tc>
        <w:tc>
          <w:tcPr>
            <w:tcW w:w="1139" w:type="dxa"/>
            <w:noWrap/>
            <w:vAlign w:val="bottom"/>
            <w:hideMark/>
          </w:tcPr>
          <w:p w14:paraId="0287A3A5" w14:textId="312D7D4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32" w:type="dxa"/>
            <w:noWrap/>
            <w:hideMark/>
          </w:tcPr>
          <w:p w14:paraId="289D96EF" w14:textId="392B83E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40B405D3" w14:textId="556F10F9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4C517A5A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03B01D7E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15</w:t>
            </w:r>
          </w:p>
        </w:tc>
        <w:tc>
          <w:tcPr>
            <w:tcW w:w="1512" w:type="dxa"/>
            <w:noWrap/>
            <w:vAlign w:val="bottom"/>
            <w:hideMark/>
          </w:tcPr>
          <w:p w14:paraId="16682512" w14:textId="20EB102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512" w:type="dxa"/>
            <w:noWrap/>
            <w:vAlign w:val="bottom"/>
            <w:hideMark/>
          </w:tcPr>
          <w:p w14:paraId="3462E327" w14:textId="74D8618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214" w:type="dxa"/>
            <w:noWrap/>
            <w:vAlign w:val="bottom"/>
            <w:hideMark/>
          </w:tcPr>
          <w:p w14:paraId="50B1312C" w14:textId="2C21F69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0.827</w:t>
            </w:r>
          </w:p>
        </w:tc>
        <w:tc>
          <w:tcPr>
            <w:tcW w:w="1512" w:type="dxa"/>
            <w:noWrap/>
            <w:vAlign w:val="bottom"/>
            <w:hideMark/>
          </w:tcPr>
          <w:p w14:paraId="38B8554D" w14:textId="2DFEFA5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12AD4F88" w14:textId="29D7C25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0.00041</w:t>
            </w:r>
          </w:p>
        </w:tc>
        <w:tc>
          <w:tcPr>
            <w:tcW w:w="1139" w:type="dxa"/>
            <w:noWrap/>
            <w:vAlign w:val="bottom"/>
            <w:hideMark/>
          </w:tcPr>
          <w:p w14:paraId="1DD0BEBE" w14:textId="554837E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6C324A8C" w14:textId="4E96B6F9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6062E0A8" w14:textId="06F63E8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3.00E-05</w:t>
            </w:r>
          </w:p>
        </w:tc>
      </w:tr>
      <w:tr w:rsidR="00CA57AB" w:rsidRPr="00954678" w14:paraId="025EFBFB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6CCFA90E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16</w:t>
            </w:r>
          </w:p>
        </w:tc>
        <w:tc>
          <w:tcPr>
            <w:tcW w:w="1512" w:type="dxa"/>
            <w:noWrap/>
            <w:vAlign w:val="bottom"/>
            <w:hideMark/>
          </w:tcPr>
          <w:p w14:paraId="75958088" w14:textId="2FCAAE18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512" w:type="dxa"/>
            <w:noWrap/>
            <w:vAlign w:val="bottom"/>
            <w:hideMark/>
          </w:tcPr>
          <w:p w14:paraId="0370EAC1" w14:textId="0D85A6C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214" w:type="dxa"/>
            <w:noWrap/>
            <w:vAlign w:val="bottom"/>
            <w:hideMark/>
          </w:tcPr>
          <w:p w14:paraId="1DEA9FA5" w14:textId="5B5B4AB9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0.825</w:t>
            </w:r>
          </w:p>
        </w:tc>
        <w:tc>
          <w:tcPr>
            <w:tcW w:w="1512" w:type="dxa"/>
            <w:noWrap/>
            <w:vAlign w:val="bottom"/>
            <w:hideMark/>
          </w:tcPr>
          <w:p w14:paraId="4CFB32E4" w14:textId="584E8AC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0.00029</w:t>
            </w:r>
          </w:p>
        </w:tc>
        <w:tc>
          <w:tcPr>
            <w:tcW w:w="1512" w:type="dxa"/>
            <w:noWrap/>
            <w:vAlign w:val="bottom"/>
            <w:hideMark/>
          </w:tcPr>
          <w:p w14:paraId="5BDC2646" w14:textId="582EB98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0.00033</w:t>
            </w:r>
          </w:p>
        </w:tc>
        <w:tc>
          <w:tcPr>
            <w:tcW w:w="1139" w:type="dxa"/>
            <w:noWrap/>
            <w:vAlign w:val="bottom"/>
            <w:hideMark/>
          </w:tcPr>
          <w:p w14:paraId="27B53647" w14:textId="1390439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6DF01C61" w14:textId="207DBFA4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2F7DA63B" w14:textId="132DAA8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647283BE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10F577CC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17</w:t>
            </w:r>
          </w:p>
        </w:tc>
        <w:tc>
          <w:tcPr>
            <w:tcW w:w="1512" w:type="dxa"/>
            <w:noWrap/>
            <w:vAlign w:val="bottom"/>
            <w:hideMark/>
          </w:tcPr>
          <w:p w14:paraId="340175A6" w14:textId="59F2EBF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512" w:type="dxa"/>
            <w:noWrap/>
            <w:vAlign w:val="bottom"/>
            <w:hideMark/>
          </w:tcPr>
          <w:p w14:paraId="370B360D" w14:textId="5753E33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214" w:type="dxa"/>
            <w:noWrap/>
            <w:vAlign w:val="bottom"/>
            <w:hideMark/>
          </w:tcPr>
          <w:p w14:paraId="442554E8" w14:textId="48405F1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0.825</w:t>
            </w:r>
          </w:p>
        </w:tc>
        <w:tc>
          <w:tcPr>
            <w:tcW w:w="1512" w:type="dxa"/>
            <w:noWrap/>
            <w:vAlign w:val="bottom"/>
            <w:hideMark/>
          </w:tcPr>
          <w:p w14:paraId="67372D5C" w14:textId="688CD25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0.00035</w:t>
            </w:r>
          </w:p>
        </w:tc>
        <w:tc>
          <w:tcPr>
            <w:tcW w:w="1512" w:type="dxa"/>
            <w:noWrap/>
            <w:vAlign w:val="bottom"/>
            <w:hideMark/>
          </w:tcPr>
          <w:p w14:paraId="4AD3FD89" w14:textId="7D6E3D6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0.00038</w:t>
            </w:r>
          </w:p>
        </w:tc>
        <w:tc>
          <w:tcPr>
            <w:tcW w:w="1139" w:type="dxa"/>
            <w:noWrap/>
            <w:vAlign w:val="bottom"/>
            <w:hideMark/>
          </w:tcPr>
          <w:p w14:paraId="41B245D0" w14:textId="0936848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6F2D1C9E" w14:textId="0B87802C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30AFD45B" w14:textId="684CC9E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1.00E-05</w:t>
            </w:r>
          </w:p>
        </w:tc>
      </w:tr>
      <w:tr w:rsidR="00CA57AB" w:rsidRPr="00954678" w14:paraId="0423B169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18350451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18</w:t>
            </w:r>
          </w:p>
        </w:tc>
        <w:tc>
          <w:tcPr>
            <w:tcW w:w="1512" w:type="dxa"/>
            <w:noWrap/>
            <w:vAlign w:val="bottom"/>
            <w:hideMark/>
          </w:tcPr>
          <w:p w14:paraId="44F3474E" w14:textId="64E9E24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0.00013</w:t>
            </w:r>
          </w:p>
        </w:tc>
        <w:tc>
          <w:tcPr>
            <w:tcW w:w="1512" w:type="dxa"/>
            <w:noWrap/>
            <w:vAlign w:val="bottom"/>
            <w:hideMark/>
          </w:tcPr>
          <w:p w14:paraId="440357CC" w14:textId="7B99BAD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0.00013</w:t>
            </w:r>
          </w:p>
        </w:tc>
        <w:tc>
          <w:tcPr>
            <w:tcW w:w="1214" w:type="dxa"/>
            <w:noWrap/>
            <w:vAlign w:val="bottom"/>
            <w:hideMark/>
          </w:tcPr>
          <w:p w14:paraId="4F4C0C7E" w14:textId="53A0D0A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0.838</w:t>
            </w:r>
          </w:p>
        </w:tc>
        <w:tc>
          <w:tcPr>
            <w:tcW w:w="1512" w:type="dxa"/>
            <w:noWrap/>
            <w:vAlign w:val="bottom"/>
            <w:hideMark/>
          </w:tcPr>
          <w:p w14:paraId="33882061" w14:textId="5B71395C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0.00038</w:t>
            </w:r>
          </w:p>
        </w:tc>
        <w:tc>
          <w:tcPr>
            <w:tcW w:w="1512" w:type="dxa"/>
            <w:noWrap/>
            <w:vAlign w:val="bottom"/>
            <w:hideMark/>
          </w:tcPr>
          <w:p w14:paraId="084F0494" w14:textId="21B25C1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139" w:type="dxa"/>
            <w:noWrap/>
            <w:vAlign w:val="bottom"/>
            <w:hideMark/>
          </w:tcPr>
          <w:p w14:paraId="5A6F655A" w14:textId="52836D6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7E900163" w14:textId="170968E8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75922F0B" w14:textId="5F0A474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1A5D4D98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6859B8B9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19</w:t>
            </w:r>
          </w:p>
        </w:tc>
        <w:tc>
          <w:tcPr>
            <w:tcW w:w="1512" w:type="dxa"/>
            <w:noWrap/>
            <w:vAlign w:val="bottom"/>
            <w:hideMark/>
          </w:tcPr>
          <w:p w14:paraId="55107828" w14:textId="285C3A38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0.00042</w:t>
            </w:r>
          </w:p>
        </w:tc>
        <w:tc>
          <w:tcPr>
            <w:tcW w:w="1512" w:type="dxa"/>
            <w:noWrap/>
            <w:vAlign w:val="bottom"/>
            <w:hideMark/>
          </w:tcPr>
          <w:p w14:paraId="73DE8665" w14:textId="7532334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0.00042</w:t>
            </w:r>
          </w:p>
        </w:tc>
        <w:tc>
          <w:tcPr>
            <w:tcW w:w="1214" w:type="dxa"/>
            <w:noWrap/>
            <w:vAlign w:val="bottom"/>
            <w:hideMark/>
          </w:tcPr>
          <w:p w14:paraId="3AD6D82A" w14:textId="21E55EA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0.679</w:t>
            </w:r>
          </w:p>
        </w:tc>
        <w:tc>
          <w:tcPr>
            <w:tcW w:w="1512" w:type="dxa"/>
            <w:noWrap/>
            <w:vAlign w:val="bottom"/>
            <w:hideMark/>
          </w:tcPr>
          <w:p w14:paraId="5F2F8651" w14:textId="776D8AF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3D40C112" w14:textId="4079964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139" w:type="dxa"/>
            <w:noWrap/>
            <w:vAlign w:val="bottom"/>
            <w:hideMark/>
          </w:tcPr>
          <w:p w14:paraId="783B9BBD" w14:textId="1385F1C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21D29773" w14:textId="1499926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2708DEEF" w14:textId="629124F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6AD254AE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087680BC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20</w:t>
            </w:r>
          </w:p>
        </w:tc>
        <w:tc>
          <w:tcPr>
            <w:tcW w:w="1512" w:type="dxa"/>
            <w:noWrap/>
            <w:vAlign w:val="bottom"/>
            <w:hideMark/>
          </w:tcPr>
          <w:p w14:paraId="45356ED5" w14:textId="75452659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2DE9C69C" w14:textId="78DD0AC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214" w:type="dxa"/>
            <w:noWrap/>
            <w:vAlign w:val="bottom"/>
            <w:hideMark/>
          </w:tcPr>
          <w:p w14:paraId="7C75115B" w14:textId="52F29A0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0.755</w:t>
            </w:r>
          </w:p>
        </w:tc>
        <w:tc>
          <w:tcPr>
            <w:tcW w:w="1512" w:type="dxa"/>
            <w:noWrap/>
            <w:vAlign w:val="bottom"/>
            <w:hideMark/>
          </w:tcPr>
          <w:p w14:paraId="3227C339" w14:textId="400AF6F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0.00028</w:t>
            </w:r>
          </w:p>
        </w:tc>
        <w:tc>
          <w:tcPr>
            <w:tcW w:w="1512" w:type="dxa"/>
            <w:noWrap/>
            <w:vAlign w:val="bottom"/>
            <w:hideMark/>
          </w:tcPr>
          <w:p w14:paraId="3A794297" w14:textId="7FB27E48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0.00033</w:t>
            </w:r>
          </w:p>
        </w:tc>
        <w:tc>
          <w:tcPr>
            <w:tcW w:w="1139" w:type="dxa"/>
            <w:noWrap/>
            <w:vAlign w:val="bottom"/>
            <w:hideMark/>
          </w:tcPr>
          <w:p w14:paraId="58FC6F60" w14:textId="7DA394B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1.00E-05</w:t>
            </w:r>
          </w:p>
        </w:tc>
        <w:tc>
          <w:tcPr>
            <w:tcW w:w="1132" w:type="dxa"/>
            <w:noWrap/>
            <w:hideMark/>
          </w:tcPr>
          <w:p w14:paraId="67498B84" w14:textId="078CA3AC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0B7A3866" w14:textId="396FAEB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</w:tr>
      <w:tr w:rsidR="00CA57AB" w:rsidRPr="00954678" w14:paraId="0A4BC0A2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220776D2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21</w:t>
            </w:r>
          </w:p>
        </w:tc>
        <w:tc>
          <w:tcPr>
            <w:tcW w:w="1512" w:type="dxa"/>
            <w:noWrap/>
            <w:vAlign w:val="bottom"/>
            <w:hideMark/>
          </w:tcPr>
          <w:p w14:paraId="13662770" w14:textId="0C8E62EC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0.00032</w:t>
            </w:r>
          </w:p>
        </w:tc>
        <w:tc>
          <w:tcPr>
            <w:tcW w:w="1512" w:type="dxa"/>
            <w:noWrap/>
            <w:vAlign w:val="bottom"/>
            <w:hideMark/>
          </w:tcPr>
          <w:p w14:paraId="5103C2A9" w14:textId="4D75B34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0.00032</w:t>
            </w:r>
          </w:p>
        </w:tc>
        <w:tc>
          <w:tcPr>
            <w:tcW w:w="1214" w:type="dxa"/>
            <w:noWrap/>
            <w:vAlign w:val="bottom"/>
            <w:hideMark/>
          </w:tcPr>
          <w:p w14:paraId="184FB878" w14:textId="376C7A5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0.840</w:t>
            </w:r>
          </w:p>
        </w:tc>
        <w:tc>
          <w:tcPr>
            <w:tcW w:w="1512" w:type="dxa"/>
            <w:noWrap/>
            <w:vAlign w:val="bottom"/>
            <w:hideMark/>
          </w:tcPr>
          <w:p w14:paraId="45649CB9" w14:textId="579D847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3FDD49D6" w14:textId="50EF998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139" w:type="dxa"/>
            <w:noWrap/>
            <w:vAlign w:val="bottom"/>
            <w:hideMark/>
          </w:tcPr>
          <w:p w14:paraId="27666E69" w14:textId="12E2ABA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1FA6798E" w14:textId="1CDF57E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5091F408" w14:textId="3F3BB133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4.00E-05</w:t>
            </w:r>
          </w:p>
        </w:tc>
      </w:tr>
      <w:tr w:rsidR="00CA57AB" w:rsidRPr="00954678" w14:paraId="5F61CB7A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1729C5A5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22</w:t>
            </w:r>
          </w:p>
        </w:tc>
        <w:tc>
          <w:tcPr>
            <w:tcW w:w="1512" w:type="dxa"/>
            <w:noWrap/>
            <w:vAlign w:val="bottom"/>
            <w:hideMark/>
          </w:tcPr>
          <w:p w14:paraId="389006A9" w14:textId="7009D68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0.00033</w:t>
            </w:r>
          </w:p>
        </w:tc>
        <w:tc>
          <w:tcPr>
            <w:tcW w:w="1512" w:type="dxa"/>
            <w:noWrap/>
            <w:vAlign w:val="bottom"/>
            <w:hideMark/>
          </w:tcPr>
          <w:p w14:paraId="085C5252" w14:textId="4477F38D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0.00033</w:t>
            </w:r>
          </w:p>
        </w:tc>
        <w:tc>
          <w:tcPr>
            <w:tcW w:w="1214" w:type="dxa"/>
            <w:noWrap/>
            <w:vAlign w:val="bottom"/>
            <w:hideMark/>
          </w:tcPr>
          <w:p w14:paraId="58CECDDB" w14:textId="48C7417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0.493</w:t>
            </w:r>
          </w:p>
        </w:tc>
        <w:tc>
          <w:tcPr>
            <w:tcW w:w="1512" w:type="dxa"/>
            <w:noWrap/>
            <w:vAlign w:val="bottom"/>
            <w:hideMark/>
          </w:tcPr>
          <w:p w14:paraId="10BC41FF" w14:textId="1F273285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0.00013</w:t>
            </w:r>
          </w:p>
        </w:tc>
        <w:tc>
          <w:tcPr>
            <w:tcW w:w="1512" w:type="dxa"/>
            <w:noWrap/>
            <w:vAlign w:val="bottom"/>
            <w:hideMark/>
          </w:tcPr>
          <w:p w14:paraId="213C9BA5" w14:textId="3DC9EC5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0.00021</w:t>
            </w:r>
          </w:p>
        </w:tc>
        <w:tc>
          <w:tcPr>
            <w:tcW w:w="1139" w:type="dxa"/>
            <w:noWrap/>
            <w:vAlign w:val="bottom"/>
            <w:hideMark/>
          </w:tcPr>
          <w:p w14:paraId="2D2BD1C6" w14:textId="067B844B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051B61B0" w14:textId="4B8EF2C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067F5EBA" w14:textId="4605C691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  <w:tr w:rsidR="00CA57AB" w:rsidRPr="00954678" w14:paraId="5CD61C45" w14:textId="77777777" w:rsidTr="00EC0AC0">
        <w:trPr>
          <w:trHeight w:val="320"/>
        </w:trPr>
        <w:tc>
          <w:tcPr>
            <w:tcW w:w="864" w:type="dxa"/>
            <w:noWrap/>
            <w:vAlign w:val="center"/>
            <w:hideMark/>
          </w:tcPr>
          <w:p w14:paraId="45C7F338" w14:textId="77777777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  <w:r w:rsidRPr="00954678">
              <w:rPr>
                <w:rFonts w:ascii="Times" w:eastAsia="Times New Roman" w:hAnsi="Times" w:cs="Lucida Grande"/>
                <w:b/>
                <w:bCs/>
                <w:color w:val="000000"/>
                <w:sz w:val="20"/>
                <w:szCs w:val="20"/>
              </w:rPr>
              <w:t xml:space="preserve"> X</w:t>
            </w:r>
          </w:p>
        </w:tc>
        <w:tc>
          <w:tcPr>
            <w:tcW w:w="1512" w:type="dxa"/>
            <w:noWrap/>
            <w:vAlign w:val="bottom"/>
            <w:hideMark/>
          </w:tcPr>
          <w:p w14:paraId="22CA7467" w14:textId="669F7A92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512" w:type="dxa"/>
            <w:noWrap/>
            <w:vAlign w:val="bottom"/>
            <w:hideMark/>
          </w:tcPr>
          <w:p w14:paraId="4BE04AB7" w14:textId="0F2E2156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4.00E-04</w:t>
            </w:r>
          </w:p>
        </w:tc>
        <w:tc>
          <w:tcPr>
            <w:tcW w:w="1214" w:type="dxa"/>
            <w:noWrap/>
            <w:vAlign w:val="bottom"/>
            <w:hideMark/>
          </w:tcPr>
          <w:p w14:paraId="769F2A44" w14:textId="77C1A21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0.722</w:t>
            </w:r>
          </w:p>
        </w:tc>
        <w:tc>
          <w:tcPr>
            <w:tcW w:w="1512" w:type="dxa"/>
            <w:noWrap/>
            <w:vAlign w:val="bottom"/>
            <w:hideMark/>
          </w:tcPr>
          <w:p w14:paraId="53256019" w14:textId="5A74B2AF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0.00029</w:t>
            </w:r>
          </w:p>
        </w:tc>
        <w:tc>
          <w:tcPr>
            <w:tcW w:w="1512" w:type="dxa"/>
            <w:noWrap/>
            <w:vAlign w:val="bottom"/>
            <w:hideMark/>
          </w:tcPr>
          <w:p w14:paraId="5BE4806A" w14:textId="49F7CB80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0.00036</w:t>
            </w:r>
          </w:p>
        </w:tc>
        <w:tc>
          <w:tcPr>
            <w:tcW w:w="1139" w:type="dxa"/>
            <w:noWrap/>
            <w:vAlign w:val="bottom"/>
            <w:hideMark/>
          </w:tcPr>
          <w:p w14:paraId="681F3A79" w14:textId="4246C4DE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  <w:tc>
          <w:tcPr>
            <w:tcW w:w="1132" w:type="dxa"/>
            <w:noWrap/>
            <w:hideMark/>
          </w:tcPr>
          <w:p w14:paraId="1113173D" w14:textId="2FFB4A8C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 w:rsidRPr="009634A1">
              <w:rPr>
                <w:rFonts w:ascii="Times" w:eastAsia="Times New Roman" w:hAnsi="Times" w:cs="Lucida Grande"/>
                <w:color w:val="000000"/>
              </w:rPr>
              <w:t>&lt;0.00001</w:t>
            </w:r>
          </w:p>
        </w:tc>
        <w:tc>
          <w:tcPr>
            <w:tcW w:w="1748" w:type="dxa"/>
            <w:noWrap/>
            <w:vAlign w:val="bottom"/>
            <w:hideMark/>
          </w:tcPr>
          <w:p w14:paraId="246F4C7D" w14:textId="5667A4CA" w:rsidR="00CA57AB" w:rsidRPr="00954678" w:rsidRDefault="00CA57AB" w:rsidP="00CA57AB">
            <w:pPr>
              <w:jc w:val="center"/>
              <w:rPr>
                <w:rFonts w:ascii="Times" w:eastAsia="Times New Roman" w:hAnsi="Times" w:cs="Lucida Grande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2.00E-05</w:t>
            </w:r>
          </w:p>
        </w:tc>
      </w:tr>
    </w:tbl>
    <w:p w14:paraId="1D075A23" w14:textId="77777777" w:rsidR="004515AC" w:rsidRDefault="004515AC" w:rsidP="004515A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1511D23" w14:textId="77777777" w:rsidR="00EE7C76" w:rsidRDefault="00EE7C76">
      <w:pPr>
        <w:rPr>
          <w:rFonts w:asciiTheme="majorBidi" w:hAnsiTheme="majorBidi" w:cstheme="majorBidi"/>
        </w:rPr>
      </w:pPr>
    </w:p>
    <w:sectPr w:rsidR="00EE7C76" w:rsidSect="00EC0AC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C003F9" w16cex:dateUtc="2020-07-20T15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C7E176" w16cid:durableId="22BFF95E"/>
  <w16cid:commentId w16cid:paraId="680D6660" w16cid:durableId="22BFF95F"/>
  <w16cid:commentId w16cid:paraId="5E5027E0" w16cid:durableId="22BFF960"/>
  <w16cid:commentId w16cid:paraId="79DA9956" w16cid:durableId="22C003F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1E13CDD"/>
    <w:multiLevelType w:val="hybridMultilevel"/>
    <w:tmpl w:val="D22EEDD8"/>
    <w:lvl w:ilvl="0" w:tplc="FB4E742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724F9F"/>
    <w:multiLevelType w:val="hybridMultilevel"/>
    <w:tmpl w:val="E8188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021CAB"/>
    <w:multiLevelType w:val="hybridMultilevel"/>
    <w:tmpl w:val="5C242F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B568C0"/>
    <w:multiLevelType w:val="hybridMultilevel"/>
    <w:tmpl w:val="E33871E4"/>
    <w:lvl w:ilvl="0" w:tplc="0B9E2B84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1E834CF9"/>
    <w:multiLevelType w:val="hybridMultilevel"/>
    <w:tmpl w:val="4562474C"/>
    <w:lvl w:ilvl="0" w:tplc="7DA0D5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81719"/>
    <w:multiLevelType w:val="hybridMultilevel"/>
    <w:tmpl w:val="90849D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A12ECD"/>
    <w:multiLevelType w:val="hybridMultilevel"/>
    <w:tmpl w:val="9D5EB198"/>
    <w:lvl w:ilvl="0" w:tplc="CCE89A28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1E34EB"/>
    <w:multiLevelType w:val="hybridMultilevel"/>
    <w:tmpl w:val="C21636F0"/>
    <w:lvl w:ilvl="0" w:tplc="490E2A48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4F011C9"/>
    <w:multiLevelType w:val="hybridMultilevel"/>
    <w:tmpl w:val="7D361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1735D"/>
    <w:multiLevelType w:val="hybridMultilevel"/>
    <w:tmpl w:val="930258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C48F3"/>
    <w:multiLevelType w:val="hybridMultilevel"/>
    <w:tmpl w:val="C0CA76F0"/>
    <w:lvl w:ilvl="0" w:tplc="4DF4DCA8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234D2"/>
    <w:multiLevelType w:val="hybridMultilevel"/>
    <w:tmpl w:val="F5B23B14"/>
    <w:lvl w:ilvl="0" w:tplc="BCFED17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A7ABF"/>
    <w:multiLevelType w:val="hybridMultilevel"/>
    <w:tmpl w:val="6B5C3BC8"/>
    <w:lvl w:ilvl="0" w:tplc="69848D04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6177E06"/>
    <w:multiLevelType w:val="hybridMultilevel"/>
    <w:tmpl w:val="F44A5990"/>
    <w:lvl w:ilvl="0" w:tplc="A7B685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215413"/>
    <w:multiLevelType w:val="hybridMultilevel"/>
    <w:tmpl w:val="B5DAE572"/>
    <w:lvl w:ilvl="0" w:tplc="EC343E0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87CBE"/>
    <w:multiLevelType w:val="hybridMultilevel"/>
    <w:tmpl w:val="14E4EF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81585"/>
    <w:multiLevelType w:val="hybridMultilevel"/>
    <w:tmpl w:val="44387056"/>
    <w:lvl w:ilvl="0" w:tplc="46082E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F3A6C"/>
    <w:multiLevelType w:val="hybridMultilevel"/>
    <w:tmpl w:val="88B897A6"/>
    <w:lvl w:ilvl="0" w:tplc="401CEBF4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F94147"/>
    <w:multiLevelType w:val="hybridMultilevel"/>
    <w:tmpl w:val="8644773A"/>
    <w:lvl w:ilvl="0" w:tplc="9018846C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7F6183"/>
    <w:multiLevelType w:val="hybridMultilevel"/>
    <w:tmpl w:val="8E68C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4"/>
  </w:num>
  <w:num w:numId="9">
    <w:abstractNumId w:val="17"/>
  </w:num>
  <w:num w:numId="10">
    <w:abstractNumId w:val="8"/>
  </w:num>
  <w:num w:numId="11">
    <w:abstractNumId w:val="20"/>
  </w:num>
  <w:num w:numId="12">
    <w:abstractNumId w:val="15"/>
  </w:num>
  <w:num w:numId="13">
    <w:abstractNumId w:val="22"/>
  </w:num>
  <w:num w:numId="14">
    <w:abstractNumId w:val="16"/>
  </w:num>
  <w:num w:numId="15">
    <w:abstractNumId w:val="9"/>
  </w:num>
  <w:num w:numId="16">
    <w:abstractNumId w:val="12"/>
  </w:num>
  <w:num w:numId="17">
    <w:abstractNumId w:val="26"/>
  </w:num>
  <w:num w:numId="18">
    <w:abstractNumId w:val="13"/>
  </w:num>
  <w:num w:numId="19">
    <w:abstractNumId w:val="14"/>
  </w:num>
  <w:num w:numId="20">
    <w:abstractNumId w:val="25"/>
  </w:num>
  <w:num w:numId="21">
    <w:abstractNumId w:val="23"/>
  </w:num>
  <w:num w:numId="22">
    <w:abstractNumId w:val="7"/>
  </w:num>
  <w:num w:numId="23">
    <w:abstractNumId w:val="19"/>
  </w:num>
  <w:num w:numId="24">
    <w:abstractNumId w:val="10"/>
  </w:num>
  <w:num w:numId="25">
    <w:abstractNumId w:val="11"/>
  </w:num>
  <w:num w:numId="26">
    <w:abstractNumId w:val="21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72C"/>
    <w:rsid w:val="000008C4"/>
    <w:rsid w:val="000017C7"/>
    <w:rsid w:val="00012916"/>
    <w:rsid w:val="00013A7F"/>
    <w:rsid w:val="00016694"/>
    <w:rsid w:val="000171C0"/>
    <w:rsid w:val="0003496D"/>
    <w:rsid w:val="0003728F"/>
    <w:rsid w:val="000540C8"/>
    <w:rsid w:val="00075666"/>
    <w:rsid w:val="00077A1A"/>
    <w:rsid w:val="000831C7"/>
    <w:rsid w:val="00087586"/>
    <w:rsid w:val="00095F2F"/>
    <w:rsid w:val="00096B18"/>
    <w:rsid w:val="000A2893"/>
    <w:rsid w:val="000B239E"/>
    <w:rsid w:val="000B39F1"/>
    <w:rsid w:val="000B5DFD"/>
    <w:rsid w:val="000C1BA6"/>
    <w:rsid w:val="000C36F1"/>
    <w:rsid w:val="000C5B36"/>
    <w:rsid w:val="000C6068"/>
    <w:rsid w:val="000C7122"/>
    <w:rsid w:val="000D4956"/>
    <w:rsid w:val="000E2509"/>
    <w:rsid w:val="000F0166"/>
    <w:rsid w:val="000F2A28"/>
    <w:rsid w:val="000F380A"/>
    <w:rsid w:val="000F5AF9"/>
    <w:rsid w:val="000F683E"/>
    <w:rsid w:val="00104DB5"/>
    <w:rsid w:val="00107841"/>
    <w:rsid w:val="001117FB"/>
    <w:rsid w:val="001145E1"/>
    <w:rsid w:val="00122CE0"/>
    <w:rsid w:val="00124591"/>
    <w:rsid w:val="0012608A"/>
    <w:rsid w:val="001347C3"/>
    <w:rsid w:val="001347DB"/>
    <w:rsid w:val="001458FA"/>
    <w:rsid w:val="00150BC0"/>
    <w:rsid w:val="00152EDA"/>
    <w:rsid w:val="00153E9B"/>
    <w:rsid w:val="00156FC0"/>
    <w:rsid w:val="00157419"/>
    <w:rsid w:val="0016195F"/>
    <w:rsid w:val="00164E2E"/>
    <w:rsid w:val="00166266"/>
    <w:rsid w:val="0016660B"/>
    <w:rsid w:val="00166CE0"/>
    <w:rsid w:val="001772DA"/>
    <w:rsid w:val="00183195"/>
    <w:rsid w:val="00183F6F"/>
    <w:rsid w:val="001840C0"/>
    <w:rsid w:val="00185D8D"/>
    <w:rsid w:val="001A0F7E"/>
    <w:rsid w:val="001A245E"/>
    <w:rsid w:val="001B230E"/>
    <w:rsid w:val="001B3A5E"/>
    <w:rsid w:val="001D0258"/>
    <w:rsid w:val="001D3D17"/>
    <w:rsid w:val="001D4010"/>
    <w:rsid w:val="001D7FAA"/>
    <w:rsid w:val="001E0C2F"/>
    <w:rsid w:val="001E1B45"/>
    <w:rsid w:val="001E3BF4"/>
    <w:rsid w:val="00205D2C"/>
    <w:rsid w:val="00205DEE"/>
    <w:rsid w:val="00211378"/>
    <w:rsid w:val="0021448B"/>
    <w:rsid w:val="00221030"/>
    <w:rsid w:val="002308B8"/>
    <w:rsid w:val="0023349B"/>
    <w:rsid w:val="002337FE"/>
    <w:rsid w:val="00236661"/>
    <w:rsid w:val="00246A49"/>
    <w:rsid w:val="00256991"/>
    <w:rsid w:val="00257798"/>
    <w:rsid w:val="00272E83"/>
    <w:rsid w:val="002771A5"/>
    <w:rsid w:val="00281C7F"/>
    <w:rsid w:val="00284CCD"/>
    <w:rsid w:val="00291EB7"/>
    <w:rsid w:val="00292978"/>
    <w:rsid w:val="00293E31"/>
    <w:rsid w:val="002A7402"/>
    <w:rsid w:val="002A7D19"/>
    <w:rsid w:val="002B651B"/>
    <w:rsid w:val="002C0F0D"/>
    <w:rsid w:val="002C153F"/>
    <w:rsid w:val="002C32BA"/>
    <w:rsid w:val="002D18A9"/>
    <w:rsid w:val="002D2304"/>
    <w:rsid w:val="002D31C6"/>
    <w:rsid w:val="002D34BE"/>
    <w:rsid w:val="002E3849"/>
    <w:rsid w:val="002E4789"/>
    <w:rsid w:val="002F036F"/>
    <w:rsid w:val="003004A7"/>
    <w:rsid w:val="003133A7"/>
    <w:rsid w:val="00313F18"/>
    <w:rsid w:val="0032373F"/>
    <w:rsid w:val="00336EC5"/>
    <w:rsid w:val="00337121"/>
    <w:rsid w:val="003409DD"/>
    <w:rsid w:val="00345D7B"/>
    <w:rsid w:val="00356C78"/>
    <w:rsid w:val="00374804"/>
    <w:rsid w:val="00393980"/>
    <w:rsid w:val="003952A6"/>
    <w:rsid w:val="003B4023"/>
    <w:rsid w:val="003B5289"/>
    <w:rsid w:val="003C4924"/>
    <w:rsid w:val="003C78D5"/>
    <w:rsid w:val="003D0052"/>
    <w:rsid w:val="003D0BB9"/>
    <w:rsid w:val="003D213A"/>
    <w:rsid w:val="003E2FCE"/>
    <w:rsid w:val="003F13BA"/>
    <w:rsid w:val="003F20D5"/>
    <w:rsid w:val="00400D36"/>
    <w:rsid w:val="004060BC"/>
    <w:rsid w:val="0041421E"/>
    <w:rsid w:val="00414707"/>
    <w:rsid w:val="00421477"/>
    <w:rsid w:val="004271C9"/>
    <w:rsid w:val="00433875"/>
    <w:rsid w:val="004409E6"/>
    <w:rsid w:val="004424B1"/>
    <w:rsid w:val="00443E12"/>
    <w:rsid w:val="004460E4"/>
    <w:rsid w:val="004515AC"/>
    <w:rsid w:val="00456279"/>
    <w:rsid w:val="00457323"/>
    <w:rsid w:val="004635B6"/>
    <w:rsid w:val="00474394"/>
    <w:rsid w:val="00477E70"/>
    <w:rsid w:val="00482A42"/>
    <w:rsid w:val="00483AB7"/>
    <w:rsid w:val="004875D5"/>
    <w:rsid w:val="0049357A"/>
    <w:rsid w:val="004A3F04"/>
    <w:rsid w:val="004B186E"/>
    <w:rsid w:val="004B190E"/>
    <w:rsid w:val="004B3F25"/>
    <w:rsid w:val="004B3F2B"/>
    <w:rsid w:val="004D09CA"/>
    <w:rsid w:val="004D23C6"/>
    <w:rsid w:val="004D2AC4"/>
    <w:rsid w:val="004F3A97"/>
    <w:rsid w:val="004F6708"/>
    <w:rsid w:val="005021C7"/>
    <w:rsid w:val="00505EEC"/>
    <w:rsid w:val="005079BE"/>
    <w:rsid w:val="005107D4"/>
    <w:rsid w:val="00513A70"/>
    <w:rsid w:val="00517795"/>
    <w:rsid w:val="00524C8B"/>
    <w:rsid w:val="0052506C"/>
    <w:rsid w:val="0053638D"/>
    <w:rsid w:val="00536CD7"/>
    <w:rsid w:val="0054234F"/>
    <w:rsid w:val="00551DA1"/>
    <w:rsid w:val="005553CA"/>
    <w:rsid w:val="00562FF4"/>
    <w:rsid w:val="00572BDF"/>
    <w:rsid w:val="00582EEE"/>
    <w:rsid w:val="005843D7"/>
    <w:rsid w:val="005862B5"/>
    <w:rsid w:val="00587066"/>
    <w:rsid w:val="005961C7"/>
    <w:rsid w:val="005A27B3"/>
    <w:rsid w:val="005A44BD"/>
    <w:rsid w:val="005B1123"/>
    <w:rsid w:val="005B2336"/>
    <w:rsid w:val="005B2492"/>
    <w:rsid w:val="005B4133"/>
    <w:rsid w:val="005B459E"/>
    <w:rsid w:val="005B730A"/>
    <w:rsid w:val="005C57FC"/>
    <w:rsid w:val="005D0250"/>
    <w:rsid w:val="005D5CD8"/>
    <w:rsid w:val="005E5334"/>
    <w:rsid w:val="005E60A0"/>
    <w:rsid w:val="005E68F6"/>
    <w:rsid w:val="005E7330"/>
    <w:rsid w:val="005F5F70"/>
    <w:rsid w:val="005F7D7C"/>
    <w:rsid w:val="006219BD"/>
    <w:rsid w:val="00625625"/>
    <w:rsid w:val="00630D9F"/>
    <w:rsid w:val="00645651"/>
    <w:rsid w:val="00651483"/>
    <w:rsid w:val="006542FC"/>
    <w:rsid w:val="00656563"/>
    <w:rsid w:val="00662AA8"/>
    <w:rsid w:val="0066336A"/>
    <w:rsid w:val="00671062"/>
    <w:rsid w:val="006718CF"/>
    <w:rsid w:val="00671A37"/>
    <w:rsid w:val="00681E97"/>
    <w:rsid w:val="006823A3"/>
    <w:rsid w:val="006904A5"/>
    <w:rsid w:val="00691B44"/>
    <w:rsid w:val="006931DF"/>
    <w:rsid w:val="00694349"/>
    <w:rsid w:val="006B3BEE"/>
    <w:rsid w:val="006B77B0"/>
    <w:rsid w:val="006C4CA0"/>
    <w:rsid w:val="006C6782"/>
    <w:rsid w:val="006C6B86"/>
    <w:rsid w:val="006E2501"/>
    <w:rsid w:val="006E2568"/>
    <w:rsid w:val="006E2A73"/>
    <w:rsid w:val="006F05BD"/>
    <w:rsid w:val="006F72B3"/>
    <w:rsid w:val="007072C0"/>
    <w:rsid w:val="007175FA"/>
    <w:rsid w:val="00722795"/>
    <w:rsid w:val="00727589"/>
    <w:rsid w:val="007307F7"/>
    <w:rsid w:val="00736508"/>
    <w:rsid w:val="00736DE5"/>
    <w:rsid w:val="007408DB"/>
    <w:rsid w:val="0074543E"/>
    <w:rsid w:val="007502EF"/>
    <w:rsid w:val="0075399A"/>
    <w:rsid w:val="00754191"/>
    <w:rsid w:val="00755409"/>
    <w:rsid w:val="007554CE"/>
    <w:rsid w:val="00781B9C"/>
    <w:rsid w:val="007A0973"/>
    <w:rsid w:val="007A12C0"/>
    <w:rsid w:val="007A4C0E"/>
    <w:rsid w:val="007B125E"/>
    <w:rsid w:val="007B4FA6"/>
    <w:rsid w:val="007B6560"/>
    <w:rsid w:val="007B7FDD"/>
    <w:rsid w:val="007C1262"/>
    <w:rsid w:val="007C2C3F"/>
    <w:rsid w:val="007D0D82"/>
    <w:rsid w:val="007D49A6"/>
    <w:rsid w:val="007E0421"/>
    <w:rsid w:val="007E56EE"/>
    <w:rsid w:val="007F5250"/>
    <w:rsid w:val="007F7DAD"/>
    <w:rsid w:val="00800017"/>
    <w:rsid w:val="00810789"/>
    <w:rsid w:val="008111C0"/>
    <w:rsid w:val="00815959"/>
    <w:rsid w:val="008168D1"/>
    <w:rsid w:val="00820769"/>
    <w:rsid w:val="008243ED"/>
    <w:rsid w:val="00830836"/>
    <w:rsid w:val="00833EB5"/>
    <w:rsid w:val="00834942"/>
    <w:rsid w:val="00834FC6"/>
    <w:rsid w:val="0084579C"/>
    <w:rsid w:val="008528A6"/>
    <w:rsid w:val="00854428"/>
    <w:rsid w:val="008545C8"/>
    <w:rsid w:val="00862DED"/>
    <w:rsid w:val="008743B0"/>
    <w:rsid w:val="008835E1"/>
    <w:rsid w:val="0088441C"/>
    <w:rsid w:val="008907F0"/>
    <w:rsid w:val="00891308"/>
    <w:rsid w:val="0089413F"/>
    <w:rsid w:val="008972B9"/>
    <w:rsid w:val="008B357B"/>
    <w:rsid w:val="008B5F73"/>
    <w:rsid w:val="008B7AFC"/>
    <w:rsid w:val="008D003E"/>
    <w:rsid w:val="008E34A7"/>
    <w:rsid w:val="008F6F20"/>
    <w:rsid w:val="008F7E87"/>
    <w:rsid w:val="009052E2"/>
    <w:rsid w:val="009066C1"/>
    <w:rsid w:val="00911AB0"/>
    <w:rsid w:val="00913CA1"/>
    <w:rsid w:val="00915690"/>
    <w:rsid w:val="00924D1C"/>
    <w:rsid w:val="00926176"/>
    <w:rsid w:val="00930826"/>
    <w:rsid w:val="00932B11"/>
    <w:rsid w:val="00940895"/>
    <w:rsid w:val="009421DF"/>
    <w:rsid w:val="00942B8D"/>
    <w:rsid w:val="00943A60"/>
    <w:rsid w:val="0095099D"/>
    <w:rsid w:val="009515A5"/>
    <w:rsid w:val="00952BDC"/>
    <w:rsid w:val="00960259"/>
    <w:rsid w:val="00960C9C"/>
    <w:rsid w:val="0096436C"/>
    <w:rsid w:val="00965E62"/>
    <w:rsid w:val="00985627"/>
    <w:rsid w:val="0098653A"/>
    <w:rsid w:val="00994118"/>
    <w:rsid w:val="00995395"/>
    <w:rsid w:val="00995564"/>
    <w:rsid w:val="009956C1"/>
    <w:rsid w:val="009A1FE1"/>
    <w:rsid w:val="009A2E79"/>
    <w:rsid w:val="009A45C1"/>
    <w:rsid w:val="009B029F"/>
    <w:rsid w:val="009B5303"/>
    <w:rsid w:val="009C0565"/>
    <w:rsid w:val="009C09FD"/>
    <w:rsid w:val="009C210D"/>
    <w:rsid w:val="009C2250"/>
    <w:rsid w:val="009D283F"/>
    <w:rsid w:val="009D53E7"/>
    <w:rsid w:val="009D7FF3"/>
    <w:rsid w:val="009E10D8"/>
    <w:rsid w:val="009F205B"/>
    <w:rsid w:val="009F6BF1"/>
    <w:rsid w:val="00A0385C"/>
    <w:rsid w:val="00A107ED"/>
    <w:rsid w:val="00A16953"/>
    <w:rsid w:val="00A20E91"/>
    <w:rsid w:val="00A210B3"/>
    <w:rsid w:val="00A31802"/>
    <w:rsid w:val="00A3437C"/>
    <w:rsid w:val="00A408EB"/>
    <w:rsid w:val="00A519EE"/>
    <w:rsid w:val="00A562C7"/>
    <w:rsid w:val="00A5772C"/>
    <w:rsid w:val="00A63DFE"/>
    <w:rsid w:val="00A64FCD"/>
    <w:rsid w:val="00A73498"/>
    <w:rsid w:val="00A73C24"/>
    <w:rsid w:val="00A76993"/>
    <w:rsid w:val="00A81714"/>
    <w:rsid w:val="00A9325E"/>
    <w:rsid w:val="00A948C8"/>
    <w:rsid w:val="00A94E8F"/>
    <w:rsid w:val="00A95786"/>
    <w:rsid w:val="00AA150D"/>
    <w:rsid w:val="00AA32A8"/>
    <w:rsid w:val="00AB11A8"/>
    <w:rsid w:val="00AD1F81"/>
    <w:rsid w:val="00AD56C2"/>
    <w:rsid w:val="00AD675D"/>
    <w:rsid w:val="00AD7226"/>
    <w:rsid w:val="00AF1E27"/>
    <w:rsid w:val="00AF2A4C"/>
    <w:rsid w:val="00AF4C7B"/>
    <w:rsid w:val="00AF5BF8"/>
    <w:rsid w:val="00AF5F21"/>
    <w:rsid w:val="00AF719D"/>
    <w:rsid w:val="00B1202D"/>
    <w:rsid w:val="00B17BFC"/>
    <w:rsid w:val="00B2159E"/>
    <w:rsid w:val="00B252BA"/>
    <w:rsid w:val="00B2641A"/>
    <w:rsid w:val="00B26DF5"/>
    <w:rsid w:val="00B40CA0"/>
    <w:rsid w:val="00B460AB"/>
    <w:rsid w:val="00B469A0"/>
    <w:rsid w:val="00B60C71"/>
    <w:rsid w:val="00B6557A"/>
    <w:rsid w:val="00B713DF"/>
    <w:rsid w:val="00B75DB6"/>
    <w:rsid w:val="00B75E33"/>
    <w:rsid w:val="00B77F96"/>
    <w:rsid w:val="00B832D6"/>
    <w:rsid w:val="00BA3CC1"/>
    <w:rsid w:val="00BA5813"/>
    <w:rsid w:val="00BB52B0"/>
    <w:rsid w:val="00BC098B"/>
    <w:rsid w:val="00BC613E"/>
    <w:rsid w:val="00BE0375"/>
    <w:rsid w:val="00BF4D8E"/>
    <w:rsid w:val="00BF4E80"/>
    <w:rsid w:val="00BF6BB1"/>
    <w:rsid w:val="00C002D7"/>
    <w:rsid w:val="00C04AE2"/>
    <w:rsid w:val="00C13009"/>
    <w:rsid w:val="00C13CFE"/>
    <w:rsid w:val="00C22053"/>
    <w:rsid w:val="00C221D7"/>
    <w:rsid w:val="00C23272"/>
    <w:rsid w:val="00C2334A"/>
    <w:rsid w:val="00C324C9"/>
    <w:rsid w:val="00C426B3"/>
    <w:rsid w:val="00C43294"/>
    <w:rsid w:val="00C45644"/>
    <w:rsid w:val="00C46220"/>
    <w:rsid w:val="00C562BC"/>
    <w:rsid w:val="00C82338"/>
    <w:rsid w:val="00C8421E"/>
    <w:rsid w:val="00C843B3"/>
    <w:rsid w:val="00C903C9"/>
    <w:rsid w:val="00C930EC"/>
    <w:rsid w:val="00C94212"/>
    <w:rsid w:val="00C94B2C"/>
    <w:rsid w:val="00C95AD3"/>
    <w:rsid w:val="00CA2B90"/>
    <w:rsid w:val="00CA2D3A"/>
    <w:rsid w:val="00CA53B3"/>
    <w:rsid w:val="00CA57AB"/>
    <w:rsid w:val="00CA6C5D"/>
    <w:rsid w:val="00CB0203"/>
    <w:rsid w:val="00CB0CD4"/>
    <w:rsid w:val="00CB6F9A"/>
    <w:rsid w:val="00CC12D3"/>
    <w:rsid w:val="00CC1BDE"/>
    <w:rsid w:val="00CC6578"/>
    <w:rsid w:val="00CD5652"/>
    <w:rsid w:val="00CD6D11"/>
    <w:rsid w:val="00CD7C47"/>
    <w:rsid w:val="00CE0BD1"/>
    <w:rsid w:val="00CE14D2"/>
    <w:rsid w:val="00CE33FC"/>
    <w:rsid w:val="00CE4FCF"/>
    <w:rsid w:val="00CE65B9"/>
    <w:rsid w:val="00CF123C"/>
    <w:rsid w:val="00D046BE"/>
    <w:rsid w:val="00D13EF0"/>
    <w:rsid w:val="00D14547"/>
    <w:rsid w:val="00D15914"/>
    <w:rsid w:val="00D225A6"/>
    <w:rsid w:val="00D23875"/>
    <w:rsid w:val="00D268E2"/>
    <w:rsid w:val="00D272BE"/>
    <w:rsid w:val="00D34449"/>
    <w:rsid w:val="00D36E72"/>
    <w:rsid w:val="00D51DB1"/>
    <w:rsid w:val="00D52772"/>
    <w:rsid w:val="00D609B4"/>
    <w:rsid w:val="00D668C0"/>
    <w:rsid w:val="00D73E93"/>
    <w:rsid w:val="00D74A69"/>
    <w:rsid w:val="00D762D0"/>
    <w:rsid w:val="00D849F9"/>
    <w:rsid w:val="00D9204B"/>
    <w:rsid w:val="00D95B4E"/>
    <w:rsid w:val="00DA5B5C"/>
    <w:rsid w:val="00DB7D83"/>
    <w:rsid w:val="00DC4042"/>
    <w:rsid w:val="00DD06C1"/>
    <w:rsid w:val="00DD77CD"/>
    <w:rsid w:val="00DE0134"/>
    <w:rsid w:val="00DE62ED"/>
    <w:rsid w:val="00DF4646"/>
    <w:rsid w:val="00DF48DC"/>
    <w:rsid w:val="00E07012"/>
    <w:rsid w:val="00E07885"/>
    <w:rsid w:val="00E1088C"/>
    <w:rsid w:val="00E12AFC"/>
    <w:rsid w:val="00E2265A"/>
    <w:rsid w:val="00E233AC"/>
    <w:rsid w:val="00E24AD7"/>
    <w:rsid w:val="00E41D53"/>
    <w:rsid w:val="00E44A09"/>
    <w:rsid w:val="00E451C7"/>
    <w:rsid w:val="00E47DAB"/>
    <w:rsid w:val="00E531ED"/>
    <w:rsid w:val="00E55E13"/>
    <w:rsid w:val="00E61EA0"/>
    <w:rsid w:val="00E62E79"/>
    <w:rsid w:val="00E6644B"/>
    <w:rsid w:val="00E6749B"/>
    <w:rsid w:val="00E67C20"/>
    <w:rsid w:val="00E76B3D"/>
    <w:rsid w:val="00E8019C"/>
    <w:rsid w:val="00E81162"/>
    <w:rsid w:val="00E85272"/>
    <w:rsid w:val="00EA5072"/>
    <w:rsid w:val="00EB093B"/>
    <w:rsid w:val="00EC0AC0"/>
    <w:rsid w:val="00EC5586"/>
    <w:rsid w:val="00EC5F9A"/>
    <w:rsid w:val="00EE2A0A"/>
    <w:rsid w:val="00EE7C76"/>
    <w:rsid w:val="00EF2C02"/>
    <w:rsid w:val="00F02917"/>
    <w:rsid w:val="00F03D7C"/>
    <w:rsid w:val="00F068EE"/>
    <w:rsid w:val="00F12D17"/>
    <w:rsid w:val="00F21860"/>
    <w:rsid w:val="00F22A68"/>
    <w:rsid w:val="00F27E5A"/>
    <w:rsid w:val="00F30AC2"/>
    <w:rsid w:val="00F3139B"/>
    <w:rsid w:val="00F3275B"/>
    <w:rsid w:val="00F42E69"/>
    <w:rsid w:val="00F57E7D"/>
    <w:rsid w:val="00F624D5"/>
    <w:rsid w:val="00F711F3"/>
    <w:rsid w:val="00F806E5"/>
    <w:rsid w:val="00F81636"/>
    <w:rsid w:val="00F8376B"/>
    <w:rsid w:val="00F839ED"/>
    <w:rsid w:val="00F83AF9"/>
    <w:rsid w:val="00F906BC"/>
    <w:rsid w:val="00F9282E"/>
    <w:rsid w:val="00FA1073"/>
    <w:rsid w:val="00FB21AA"/>
    <w:rsid w:val="00FB37E8"/>
    <w:rsid w:val="00FB4F3B"/>
    <w:rsid w:val="00FC1CFD"/>
    <w:rsid w:val="00FC5BA6"/>
    <w:rsid w:val="00FE5422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9129BF"/>
  <w15:docId w15:val="{1F4F8EB7-1C0E-4898-93F8-FBEECD13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C76"/>
    <w:pPr>
      <w:keepNext/>
      <w:keepLines/>
      <w:spacing w:after="240" w:line="480" w:lineRule="auto"/>
      <w:jc w:val="center"/>
      <w:outlineLvl w:val="0"/>
    </w:pPr>
    <w:rPr>
      <w:rFonts w:asciiTheme="majorBidi" w:eastAsiaTheme="majorEastAsia" w:hAnsiTheme="majorBidi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428"/>
    <w:pPr>
      <w:keepNext/>
      <w:keepLines/>
      <w:spacing w:before="480" w:after="240" w:line="480" w:lineRule="auto"/>
      <w:outlineLvl w:val="1"/>
    </w:pPr>
    <w:rPr>
      <w:rFonts w:asciiTheme="majorBidi" w:eastAsiaTheme="majorEastAsia" w:hAnsiTheme="majorBidi" w:cstheme="majorBidi"/>
      <w:b/>
      <w:bCs/>
      <w:color w:val="000000" w:themeColor="text1"/>
      <w:sz w:val="24"/>
      <w:szCs w:val="24"/>
    </w:rPr>
  </w:style>
  <w:style w:type="paragraph" w:styleId="Heading3">
    <w:name w:val="heading 3"/>
    <w:aliases w:val="Heading 3 (Tables)"/>
    <w:basedOn w:val="Normal"/>
    <w:next w:val="Normal"/>
    <w:link w:val="Heading3Char"/>
    <w:uiPriority w:val="9"/>
    <w:unhideWhenUsed/>
    <w:qFormat/>
    <w:rsid w:val="00EE7C76"/>
    <w:pPr>
      <w:keepNext/>
      <w:keepLines/>
      <w:spacing w:after="480" w:line="240" w:lineRule="auto"/>
      <w:outlineLvl w:val="2"/>
    </w:pPr>
    <w:rPr>
      <w:rFonts w:asciiTheme="majorBidi" w:eastAsiaTheme="majorEastAsia" w:hAnsiTheme="majorBidi" w:cstheme="majorBidi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54428"/>
    <w:rPr>
      <w:rFonts w:asciiTheme="majorBidi" w:eastAsiaTheme="majorEastAsia" w:hAnsiTheme="majorBidi" w:cstheme="majorBidi"/>
      <w:b/>
      <w:bCs/>
      <w:color w:val="000000" w:themeColor="tex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3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3E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EE7C7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EE7C76"/>
    <w:pPr>
      <w:spacing w:after="0" w:line="240" w:lineRule="auto"/>
    </w:pPr>
    <w:rPr>
      <w:i/>
      <w:i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7C7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E7C76"/>
    <w:rPr>
      <w:rFonts w:asciiTheme="majorBidi" w:eastAsiaTheme="majorEastAsia" w:hAnsiTheme="majorBidi" w:cstheme="majorBidi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aliases w:val="Heading 3 (Tables) Char"/>
    <w:basedOn w:val="DefaultParagraphFont"/>
    <w:link w:val="Heading3"/>
    <w:uiPriority w:val="9"/>
    <w:rsid w:val="00EE7C76"/>
    <w:rPr>
      <w:rFonts w:asciiTheme="majorBidi" w:eastAsiaTheme="majorEastAsia" w:hAnsiTheme="majorBidi" w:cstheme="majorBidi"/>
      <w:b/>
      <w:bCs/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E7C76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E7C76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EE7C76"/>
  </w:style>
  <w:style w:type="paragraph" w:styleId="Footer">
    <w:name w:val="footer"/>
    <w:basedOn w:val="Normal"/>
    <w:link w:val="FooterChar"/>
    <w:uiPriority w:val="99"/>
    <w:unhideWhenUsed/>
    <w:rsid w:val="00EE7C76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E7C76"/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EE7C76"/>
    <w:pPr>
      <w:tabs>
        <w:tab w:val="right" w:leader="dot" w:pos="9350"/>
      </w:tabs>
      <w:spacing w:before="120" w:after="240" w:line="240" w:lineRule="auto"/>
    </w:pPr>
    <w:rPr>
      <w:rFonts w:asciiTheme="majorBidi" w:hAnsiTheme="majorBidi" w:cstheme="majorBidi"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E7C76"/>
    <w:pPr>
      <w:tabs>
        <w:tab w:val="right" w:leader="dot" w:pos="9350"/>
      </w:tabs>
      <w:spacing w:after="240" w:line="240" w:lineRule="auto"/>
      <w:ind w:left="245"/>
    </w:pPr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EE7C76"/>
    <w:pPr>
      <w:spacing w:after="0" w:line="240" w:lineRule="auto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E7C76"/>
    <w:pPr>
      <w:spacing w:after="0" w:line="240" w:lineRule="auto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EE7C76"/>
    <w:pPr>
      <w:spacing w:after="0" w:line="240" w:lineRule="auto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E7C76"/>
    <w:pPr>
      <w:spacing w:after="0" w:line="240" w:lineRule="auto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E7C76"/>
    <w:pPr>
      <w:spacing w:after="0" w:line="240" w:lineRule="auto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E7C76"/>
    <w:pPr>
      <w:spacing w:after="0" w:line="240" w:lineRule="auto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E7C76"/>
    <w:pPr>
      <w:spacing w:after="0" w:line="240" w:lineRule="auto"/>
      <w:ind w:left="1920"/>
    </w:pPr>
    <w:rPr>
      <w:sz w:val="20"/>
      <w:szCs w:val="20"/>
    </w:rPr>
  </w:style>
  <w:style w:type="paragraph" w:styleId="ListParagraph">
    <w:name w:val="List Paragraph"/>
    <w:basedOn w:val="Normal"/>
    <w:uiPriority w:val="99"/>
    <w:qFormat/>
    <w:rsid w:val="00EE7C76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7C7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7C76"/>
    <w:pPr>
      <w:spacing w:after="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EE7C76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C7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C76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E7C7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EE7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5627"/>
    <w:rPr>
      <w:sz w:val="16"/>
      <w:szCs w:val="16"/>
    </w:rPr>
  </w:style>
  <w:style w:type="paragraph" w:styleId="Revision">
    <w:name w:val="Revision"/>
    <w:hidden/>
    <w:uiPriority w:val="99"/>
    <w:semiHidden/>
    <w:rsid w:val="00D51DB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68F6"/>
    <w:rPr>
      <w:color w:val="0000FF" w:themeColor="hyperlink"/>
      <w:u w:val="single"/>
    </w:rPr>
  </w:style>
  <w:style w:type="character" w:customStyle="1" w:styleId="docsum-pmid">
    <w:name w:val="docsum-pmid"/>
    <w:basedOn w:val="DefaultParagraphFont"/>
    <w:rsid w:val="00562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1847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8DB80-866D-4304-A587-237D38A6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VCU Health System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Areej Alhareeri</dc:creator>
  <cp:keywords/>
  <dc:description/>
  <cp:lastModifiedBy>Colleen Jackson-Cook</cp:lastModifiedBy>
  <cp:revision>2</cp:revision>
  <cp:lastPrinted>2020-10-02T12:44:00Z</cp:lastPrinted>
  <dcterms:created xsi:type="dcterms:W3CDTF">2020-10-02T17:39:00Z</dcterms:created>
  <dcterms:modified xsi:type="dcterms:W3CDTF">2020-10-02T17:39:00Z</dcterms:modified>
</cp:coreProperties>
</file>