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47" w:rsidRPr="00CF0A47" w:rsidRDefault="00180AB0" w:rsidP="008742A4">
      <w:pPr>
        <w:spacing w:after="0"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Additional file 2</w:t>
      </w:r>
      <w:r w:rsidR="00A75936" w:rsidRPr="00F3211D">
        <w:rPr>
          <w:rFonts w:ascii="Arial" w:hAnsi="Arial" w:cs="Arial"/>
          <w:b/>
          <w:lang w:val="en-GB"/>
        </w:rPr>
        <w:t xml:space="preserve">: </w:t>
      </w:r>
      <w:r w:rsidR="00685F2B" w:rsidRPr="00685F2B">
        <w:rPr>
          <w:rFonts w:ascii="Arial" w:hAnsi="Arial" w:cs="Arial"/>
          <w:b/>
          <w:bCs/>
          <w:lang w:val="en-GB"/>
        </w:rPr>
        <w:t xml:space="preserve">Lead investigators </w:t>
      </w:r>
      <w:r w:rsidR="00CA5065">
        <w:rPr>
          <w:rFonts w:ascii="Arial" w:hAnsi="Arial" w:cs="Arial"/>
          <w:b/>
          <w:bCs/>
          <w:lang w:val="en-GB"/>
        </w:rPr>
        <w:t>in participating centres</w:t>
      </w:r>
      <w:bookmarkStart w:id="0" w:name="_GoBack"/>
      <w:bookmarkEnd w:id="0"/>
      <w:r w:rsidR="00CA5065">
        <w:rPr>
          <w:rFonts w:ascii="Arial" w:hAnsi="Arial" w:cs="Arial"/>
          <w:b/>
          <w:bCs/>
          <w:lang w:val="en-GB"/>
        </w:rPr>
        <w:t xml:space="preserve"> </w:t>
      </w:r>
      <w:r w:rsidR="00685F2B" w:rsidRPr="00685F2B">
        <w:rPr>
          <w:rFonts w:ascii="Arial" w:hAnsi="Arial" w:cs="Arial"/>
          <w:b/>
          <w:bCs/>
          <w:lang w:val="en-GB"/>
        </w:rPr>
        <w:t>and ethical committees</w:t>
      </w:r>
    </w:p>
    <w:tbl>
      <w:tblPr>
        <w:tblStyle w:val="Tabellenraster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394"/>
      </w:tblGrid>
      <w:tr w:rsidR="00685F2B" w:rsidRPr="00685F2B" w:rsidTr="002147FC">
        <w:tc>
          <w:tcPr>
            <w:tcW w:w="4503" w:type="dxa"/>
            <w:shd w:val="clear" w:color="auto" w:fill="A6A6A6" w:themeFill="background1" w:themeFillShade="A6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b/>
                <w:bCs/>
                <w:lang w:val="en-GB"/>
              </w:rPr>
            </w:pPr>
            <w:r w:rsidRPr="00685F2B">
              <w:rPr>
                <w:rFonts w:ascii="Arial" w:hAnsi="Arial" w:cs="Arial"/>
                <w:b/>
                <w:bCs/>
                <w:lang w:val="en-GB"/>
              </w:rPr>
              <w:t>Lead investigators in participating centres</w:t>
            </w:r>
          </w:p>
        </w:tc>
        <w:tc>
          <w:tcPr>
            <w:tcW w:w="425" w:type="dxa"/>
            <w:shd w:val="clear" w:color="auto" w:fill="A6A6A6" w:themeFill="background1" w:themeFillShade="A6"/>
          </w:tcPr>
          <w:p w:rsidR="00685F2B" w:rsidRPr="000E3941" w:rsidRDefault="00685F2B" w:rsidP="00944AE4">
            <w:pPr>
              <w:spacing w:line="260" w:lineRule="exact"/>
              <w:ind w:left="-108" w:firstLine="108"/>
              <w:rPr>
                <w:rFonts w:ascii="Arial" w:hAnsi="Arial" w:cs="Arial"/>
                <w:lang w:val="en-GB"/>
              </w:rPr>
            </w:pPr>
          </w:p>
        </w:tc>
        <w:tc>
          <w:tcPr>
            <w:tcW w:w="4394" w:type="dxa"/>
            <w:shd w:val="clear" w:color="auto" w:fill="A6A6A6" w:themeFill="background1" w:themeFillShade="A6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Ethical committee</w:t>
            </w:r>
          </w:p>
        </w:tc>
      </w:tr>
      <w:tr w:rsidR="00D075AA" w:rsidRPr="00CA5065" w:rsidTr="002147FC">
        <w:trPr>
          <w:trHeight w:val="812"/>
        </w:trPr>
        <w:tc>
          <w:tcPr>
            <w:tcW w:w="4503" w:type="dxa"/>
            <w:shd w:val="clear" w:color="auto" w:fill="D9D9D9" w:themeFill="background1" w:themeFillShade="D9"/>
          </w:tcPr>
          <w:p w:rsidR="00685F2B" w:rsidRDefault="00685F2B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E3941">
              <w:rPr>
                <w:rFonts w:ascii="Arial" w:hAnsi="Arial" w:cs="Arial"/>
                <w:b/>
                <w:bCs/>
                <w:lang w:val="de-DE"/>
              </w:rPr>
              <w:t>Orhan Aktas, Prof. Dr.</w:t>
            </w:r>
          </w:p>
          <w:p w:rsidR="00685F2B" w:rsidRPr="002D2075" w:rsidRDefault="00685F2B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 w:rsidRPr="002D2075">
              <w:rPr>
                <w:rFonts w:ascii="Arial" w:hAnsi="Arial" w:cs="Arial"/>
                <w:bCs/>
                <w:lang w:val="de-DE"/>
              </w:rPr>
              <w:t>Neurologische Klinik</w:t>
            </w:r>
          </w:p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>
              <w:rPr>
                <w:rFonts w:ascii="Arial" w:hAnsi="Arial" w:cs="Arial"/>
                <w:bCs/>
                <w:lang w:val="de-DE"/>
              </w:rPr>
              <w:t>Heinrich-Heine-Universität</w:t>
            </w:r>
            <w:r w:rsidRPr="000E3941">
              <w:rPr>
                <w:rFonts w:ascii="Arial" w:hAnsi="Arial" w:cs="Arial"/>
                <w:bCs/>
                <w:lang w:val="de-DE"/>
              </w:rPr>
              <w:t xml:space="preserve"> Düsseldorf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D075AA" w:rsidRPr="00685F2B" w:rsidRDefault="00D075AA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656A41" w:rsidRPr="003C72CC" w:rsidRDefault="002D2075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2D2075">
              <w:rPr>
                <w:rFonts w:ascii="Arial" w:hAnsi="Arial" w:cs="Arial"/>
                <w:bCs/>
                <w:lang w:val="de-DE"/>
              </w:rPr>
              <w:t>Ethikkommission der Medizinischen Fakultät der Heinrich-Heine-Universität Düsseldorf (</w:t>
            </w:r>
            <w:proofErr w:type="spellStart"/>
            <w:r>
              <w:rPr>
                <w:rFonts w:ascii="Arial" w:hAnsi="Arial" w:cs="Arial"/>
                <w:bCs/>
                <w:lang w:val="de-DE"/>
              </w:rPr>
              <w:t>reference</w:t>
            </w:r>
            <w:proofErr w:type="spellEnd"/>
            <w:r>
              <w:rPr>
                <w:rFonts w:ascii="Arial" w:hAnsi="Arial" w:cs="Arial"/>
                <w:bCs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lang w:val="de-DE"/>
              </w:rPr>
              <w:t>no</w:t>
            </w:r>
            <w:proofErr w:type="spellEnd"/>
            <w:r>
              <w:rPr>
                <w:rFonts w:ascii="Arial" w:hAnsi="Arial" w:cs="Arial"/>
                <w:bCs/>
                <w:lang w:val="de-DE"/>
              </w:rPr>
              <w:t xml:space="preserve">.: </w:t>
            </w:r>
            <w:r w:rsidR="00656A41">
              <w:rPr>
                <w:rFonts w:ascii="Arial" w:hAnsi="Arial" w:cs="Arial"/>
                <w:bCs/>
                <w:lang w:val="de-DE"/>
              </w:rPr>
              <w:t>4681)</w:t>
            </w:r>
          </w:p>
        </w:tc>
      </w:tr>
      <w:tr w:rsidR="00685F2B" w:rsidRPr="00CA5065" w:rsidTr="00944AE4">
        <w:trPr>
          <w:trHeight w:val="798"/>
        </w:trPr>
        <w:tc>
          <w:tcPr>
            <w:tcW w:w="4503" w:type="dxa"/>
            <w:shd w:val="clear" w:color="auto" w:fill="auto"/>
          </w:tcPr>
          <w:p w:rsidR="00685F2B" w:rsidRDefault="00685F2B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656A41">
              <w:rPr>
                <w:rFonts w:ascii="Arial" w:hAnsi="Arial" w:cs="Arial"/>
                <w:b/>
                <w:lang w:val="de-DE"/>
              </w:rPr>
              <w:t>Martin Berghoff, Dr.</w:t>
            </w:r>
          </w:p>
          <w:p w:rsidR="00685F2B" w:rsidRPr="00656A41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56A41">
              <w:rPr>
                <w:rFonts w:ascii="Arial" w:hAnsi="Arial" w:cs="Arial"/>
                <w:lang w:val="de-DE"/>
              </w:rPr>
              <w:t>Klinik und Poliklinik für Neurologie</w:t>
            </w:r>
          </w:p>
          <w:p w:rsidR="00685F2B" w:rsidRPr="008742A4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56A41">
              <w:rPr>
                <w:rFonts w:ascii="Arial" w:hAnsi="Arial" w:cs="Arial"/>
                <w:lang w:val="de-DE"/>
              </w:rPr>
              <w:t>Universitätsklinikum Gießen</w:t>
            </w:r>
          </w:p>
        </w:tc>
        <w:tc>
          <w:tcPr>
            <w:tcW w:w="425" w:type="dxa"/>
            <w:shd w:val="clear" w:color="auto" w:fill="auto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685F2B" w:rsidRPr="008742A4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585132">
              <w:rPr>
                <w:rFonts w:ascii="Arial" w:hAnsi="Arial" w:cs="Arial"/>
                <w:lang w:val="de-DE"/>
              </w:rPr>
              <w:t>Ethik-Kommission</w:t>
            </w:r>
            <w:r>
              <w:rPr>
                <w:rFonts w:ascii="Arial" w:hAnsi="Arial" w:cs="Arial"/>
                <w:lang w:val="de-DE"/>
              </w:rPr>
              <w:t xml:space="preserve"> am F</w:t>
            </w:r>
            <w:r w:rsidRPr="00585132">
              <w:rPr>
                <w:rFonts w:ascii="Arial" w:hAnsi="Arial" w:cs="Arial"/>
                <w:lang w:val="de-DE"/>
              </w:rPr>
              <w:t xml:space="preserve">achbereich Medizin (Justus-Liebig Universität </w:t>
            </w:r>
            <w:proofErr w:type="spellStart"/>
            <w:r w:rsidRPr="00585132">
              <w:rPr>
                <w:rFonts w:ascii="Arial" w:hAnsi="Arial" w:cs="Arial"/>
                <w:lang w:val="de-DE"/>
              </w:rPr>
              <w:t>Giessen</w:t>
            </w:r>
            <w:proofErr w:type="spellEnd"/>
            <w:r w:rsidRPr="00585132">
              <w:rPr>
                <w:rFonts w:ascii="Arial" w:hAnsi="Arial" w:cs="Arial"/>
                <w:lang w:val="de-DE"/>
              </w:rPr>
              <w:t>) (</w:t>
            </w:r>
            <w:proofErr w:type="spellStart"/>
            <w:r w:rsidRPr="00585132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585132">
              <w:rPr>
                <w:rFonts w:ascii="Arial" w:hAnsi="Arial" w:cs="Arial"/>
                <w:lang w:val="de-DE"/>
              </w:rPr>
              <w:t xml:space="preserve"> no.:</w:t>
            </w:r>
            <w:r>
              <w:rPr>
                <w:rFonts w:ascii="Arial" w:hAnsi="Arial" w:cs="Arial"/>
                <w:lang w:val="de-DE"/>
              </w:rPr>
              <w:t>82/14</w:t>
            </w:r>
            <w:r w:rsidRPr="00585132">
              <w:rPr>
                <w:rFonts w:ascii="Arial" w:hAnsi="Arial" w:cs="Arial"/>
                <w:lang w:val="de-DE"/>
              </w:rPr>
              <w:t>)</w:t>
            </w:r>
          </w:p>
        </w:tc>
      </w:tr>
      <w:tr w:rsidR="00685F2B" w:rsidRPr="00685F2B" w:rsidTr="002147FC">
        <w:trPr>
          <w:trHeight w:val="696"/>
        </w:trPr>
        <w:tc>
          <w:tcPr>
            <w:tcW w:w="4503" w:type="dxa"/>
            <w:shd w:val="clear" w:color="auto" w:fill="D9D9D9" w:themeFill="background1" w:themeFillShade="D9"/>
          </w:tcPr>
          <w:p w:rsidR="00685F2B" w:rsidRPr="00514877" w:rsidRDefault="00685F2B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514877">
              <w:rPr>
                <w:rFonts w:ascii="Arial" w:hAnsi="Arial" w:cs="Arial"/>
                <w:b/>
                <w:bCs/>
                <w:lang w:val="de-DE"/>
              </w:rPr>
              <w:t>Ricarda Diem, Prof. Dr.</w:t>
            </w:r>
          </w:p>
          <w:p w:rsidR="00685F2B" w:rsidRPr="00514877" w:rsidRDefault="00685F2B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 w:rsidRPr="00514877">
              <w:rPr>
                <w:rFonts w:ascii="Arial" w:hAnsi="Arial" w:cs="Arial"/>
                <w:bCs/>
                <w:lang w:val="de-DE"/>
              </w:rPr>
              <w:t>Neurologische Klinik</w:t>
            </w:r>
          </w:p>
          <w:p w:rsidR="00685F2B" w:rsidRDefault="00685F2B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 w:rsidRPr="000E3941">
              <w:rPr>
                <w:rFonts w:ascii="Arial" w:hAnsi="Arial" w:cs="Arial"/>
                <w:bCs/>
                <w:lang w:val="de-DE"/>
              </w:rPr>
              <w:t>Univers</w:t>
            </w:r>
            <w:r>
              <w:rPr>
                <w:rFonts w:ascii="Arial" w:hAnsi="Arial" w:cs="Arial"/>
                <w:bCs/>
                <w:lang w:val="de-DE"/>
              </w:rPr>
              <w:t xml:space="preserve">ität </w:t>
            </w:r>
            <w:r w:rsidRPr="000E3941">
              <w:rPr>
                <w:rFonts w:ascii="Arial" w:hAnsi="Arial" w:cs="Arial"/>
                <w:bCs/>
                <w:lang w:val="de-DE"/>
              </w:rPr>
              <w:t>Heidelberg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685F2B" w:rsidRPr="008742A4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85F2B">
              <w:rPr>
                <w:rFonts w:ascii="Arial" w:hAnsi="Arial" w:cs="Arial"/>
                <w:lang w:val="de-DE"/>
              </w:rPr>
              <w:t>Ethikkommission der Med. Fakultät Heidelberg (</w:t>
            </w:r>
            <w:proofErr w:type="spellStart"/>
            <w:r w:rsidRPr="00685F2B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85F2B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85F2B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85F2B">
              <w:rPr>
                <w:rFonts w:ascii="Arial" w:hAnsi="Arial" w:cs="Arial"/>
                <w:lang w:val="de-DE"/>
              </w:rPr>
              <w:t>.: S-264/2014)</w:t>
            </w:r>
          </w:p>
        </w:tc>
      </w:tr>
      <w:tr w:rsidR="00685F2B" w:rsidRPr="00CA5065" w:rsidTr="00944AE4">
        <w:trPr>
          <w:trHeight w:val="778"/>
        </w:trPr>
        <w:tc>
          <w:tcPr>
            <w:tcW w:w="4503" w:type="dxa"/>
            <w:shd w:val="clear" w:color="auto" w:fill="auto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685F2B">
              <w:rPr>
                <w:rFonts w:ascii="Arial" w:hAnsi="Arial" w:cs="Arial"/>
                <w:b/>
                <w:lang w:val="de-DE"/>
              </w:rPr>
              <w:t xml:space="preserve">Jürgen H. </w:t>
            </w:r>
            <w:proofErr w:type="spellStart"/>
            <w:r w:rsidRPr="00685F2B">
              <w:rPr>
                <w:rFonts w:ascii="Arial" w:hAnsi="Arial" w:cs="Arial"/>
                <w:b/>
                <w:lang w:val="de-DE"/>
              </w:rPr>
              <w:t>Faiss</w:t>
            </w:r>
            <w:proofErr w:type="spellEnd"/>
            <w:r w:rsidRPr="00685F2B">
              <w:rPr>
                <w:rFonts w:ascii="Arial" w:hAnsi="Arial" w:cs="Arial"/>
                <w:b/>
                <w:lang w:val="de-DE"/>
              </w:rPr>
              <w:t>, Prof. Dr.</w:t>
            </w:r>
          </w:p>
          <w:p w:rsidR="00685F2B" w:rsidRPr="00871D29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871D29">
              <w:rPr>
                <w:rFonts w:ascii="Arial" w:hAnsi="Arial" w:cs="Arial"/>
                <w:lang w:val="de-DE"/>
              </w:rPr>
              <w:t>Klinik für Neurologie und Neurophysiologie</w:t>
            </w:r>
          </w:p>
          <w:p w:rsidR="00685F2B" w:rsidRPr="00514877" w:rsidRDefault="00685F2B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871D29">
              <w:rPr>
                <w:rFonts w:ascii="Arial" w:hAnsi="Arial" w:cs="Arial"/>
                <w:lang w:val="de-DE"/>
              </w:rPr>
              <w:t>Asklepios Fachklinikum Teupitz</w:t>
            </w:r>
          </w:p>
        </w:tc>
        <w:tc>
          <w:tcPr>
            <w:tcW w:w="425" w:type="dxa"/>
            <w:shd w:val="clear" w:color="auto" w:fill="auto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85F2B">
              <w:rPr>
                <w:rFonts w:ascii="Arial" w:hAnsi="Arial" w:cs="Arial"/>
                <w:lang w:val="de-DE"/>
              </w:rPr>
              <w:t>Ethik-Kommission der Landesärztekammer Brandenburg (</w:t>
            </w:r>
            <w:proofErr w:type="spellStart"/>
            <w:r w:rsidRPr="00685F2B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85F2B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85F2B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85F2B">
              <w:rPr>
                <w:rFonts w:ascii="Arial" w:hAnsi="Arial" w:cs="Arial"/>
                <w:lang w:val="de-DE"/>
              </w:rPr>
              <w:t>.: AS 92(</w:t>
            </w:r>
            <w:proofErr w:type="spellStart"/>
            <w:r w:rsidRPr="00685F2B">
              <w:rPr>
                <w:rFonts w:ascii="Arial" w:hAnsi="Arial" w:cs="Arial"/>
                <w:lang w:val="de-DE"/>
              </w:rPr>
              <w:t>bB</w:t>
            </w:r>
            <w:proofErr w:type="spellEnd"/>
            <w:r w:rsidRPr="00685F2B">
              <w:rPr>
                <w:rFonts w:ascii="Arial" w:hAnsi="Arial" w:cs="Arial"/>
                <w:lang w:val="de-DE"/>
              </w:rPr>
              <w:t>)/2014)</w:t>
            </w:r>
          </w:p>
        </w:tc>
      </w:tr>
      <w:tr w:rsidR="00685F2B" w:rsidRPr="00CA5065" w:rsidTr="002147FC">
        <w:trPr>
          <w:trHeight w:val="1020"/>
        </w:trPr>
        <w:tc>
          <w:tcPr>
            <w:tcW w:w="4503" w:type="dxa"/>
            <w:shd w:val="clear" w:color="auto" w:fill="D9D9D9" w:themeFill="background1" w:themeFillShade="D9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685F2B">
              <w:rPr>
                <w:rFonts w:ascii="Arial" w:hAnsi="Arial" w:cs="Arial"/>
                <w:b/>
                <w:lang w:val="de-DE"/>
              </w:rPr>
              <w:t>Christoph Heesen (CH), Prof. Dr.</w:t>
            </w:r>
          </w:p>
          <w:p w:rsidR="00685F2B" w:rsidRPr="00585132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Institut für Neuroim</w:t>
            </w:r>
            <w:r w:rsidRPr="00585132">
              <w:rPr>
                <w:rFonts w:ascii="Arial" w:hAnsi="Arial" w:cs="Arial"/>
                <w:lang w:val="de-DE"/>
              </w:rPr>
              <w:t>munol</w:t>
            </w:r>
            <w:r>
              <w:rPr>
                <w:rFonts w:ascii="Arial" w:hAnsi="Arial" w:cs="Arial"/>
                <w:lang w:val="de-DE"/>
              </w:rPr>
              <w:t>o</w:t>
            </w:r>
            <w:r w:rsidRPr="00585132">
              <w:rPr>
                <w:rFonts w:ascii="Arial" w:hAnsi="Arial" w:cs="Arial"/>
                <w:lang w:val="de-DE"/>
              </w:rPr>
              <w:t>gie und klinische Multiple Sklerose Forschung (</w:t>
            </w:r>
            <w:proofErr w:type="spellStart"/>
            <w:r w:rsidRPr="00585132">
              <w:rPr>
                <w:rFonts w:ascii="Arial" w:hAnsi="Arial" w:cs="Arial"/>
                <w:lang w:val="de-DE"/>
              </w:rPr>
              <w:t>inims</w:t>
            </w:r>
            <w:proofErr w:type="spellEnd"/>
            <w:r w:rsidRPr="00585132">
              <w:rPr>
                <w:rFonts w:ascii="Arial" w:hAnsi="Arial" w:cs="Arial"/>
                <w:lang w:val="de-DE"/>
              </w:rPr>
              <w:t>)</w:t>
            </w:r>
          </w:p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Universitätsklinikum Hamburg-Eppendorf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685F2B" w:rsidRPr="003B49C2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3B49C2">
              <w:rPr>
                <w:rFonts w:ascii="Arial" w:hAnsi="Arial" w:cs="Arial"/>
                <w:lang w:val="de-DE"/>
              </w:rPr>
              <w:t>Ethik-Kommission der Ärztekammer Hamburg (</w:t>
            </w:r>
            <w:proofErr w:type="spellStart"/>
            <w:r w:rsidRPr="003B49C2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3B49C2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3B49C2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3B49C2">
              <w:rPr>
                <w:rFonts w:ascii="Arial" w:hAnsi="Arial" w:cs="Arial"/>
                <w:lang w:val="de-DE"/>
              </w:rPr>
              <w:t>.: PV4576)</w:t>
            </w:r>
          </w:p>
          <w:p w:rsidR="00685F2B" w:rsidRDefault="00685F2B" w:rsidP="00944AE4">
            <w:pPr>
              <w:spacing w:line="260" w:lineRule="exact"/>
              <w:rPr>
                <w:rFonts w:ascii="Arial" w:hAnsi="Arial" w:cs="Arial"/>
                <w:u w:val="single"/>
                <w:lang w:val="de-DE"/>
              </w:rPr>
            </w:pPr>
          </w:p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</w:tr>
      <w:tr w:rsidR="00685F2B" w:rsidRPr="00CA5065" w:rsidTr="00944AE4">
        <w:trPr>
          <w:trHeight w:val="791"/>
        </w:trPr>
        <w:tc>
          <w:tcPr>
            <w:tcW w:w="4503" w:type="dxa"/>
            <w:shd w:val="clear" w:color="auto" w:fill="auto"/>
          </w:tcPr>
          <w:p w:rsidR="00685F2B" w:rsidRDefault="00685F2B" w:rsidP="00944AE4">
            <w:pPr>
              <w:numPr>
                <w:ilvl w:val="0"/>
                <w:numId w:val="1"/>
              </w:num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E3941">
              <w:rPr>
                <w:rFonts w:ascii="Arial" w:hAnsi="Arial" w:cs="Arial"/>
                <w:b/>
                <w:bCs/>
                <w:lang w:val="de-DE"/>
              </w:rPr>
              <w:t>Frank A. Hoffmann, Dr.</w:t>
            </w:r>
          </w:p>
          <w:p w:rsidR="00685F2B" w:rsidRPr="008F7C1F" w:rsidRDefault="00685F2B" w:rsidP="00944AE4">
            <w:pPr>
              <w:numPr>
                <w:ilvl w:val="0"/>
                <w:numId w:val="1"/>
              </w:num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 w:rsidRPr="008F7C1F">
              <w:rPr>
                <w:rFonts w:ascii="Arial" w:hAnsi="Arial" w:cs="Arial"/>
                <w:bCs/>
                <w:lang w:val="de-DE"/>
              </w:rPr>
              <w:t>Klinik für Neurologie</w:t>
            </w:r>
          </w:p>
          <w:p w:rsidR="00685F2B" w:rsidRPr="008742A4" w:rsidRDefault="00685F2B" w:rsidP="00944AE4">
            <w:pPr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pacing w:line="260" w:lineRule="exact"/>
              <w:ind w:left="0" w:firstLine="0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Cs/>
                <w:lang w:val="de-DE"/>
              </w:rPr>
              <w:t>Krankenhaus Martha-Maria Halle-</w:t>
            </w:r>
            <w:proofErr w:type="spellStart"/>
            <w:r w:rsidR="008742A4">
              <w:rPr>
                <w:rFonts w:ascii="Arial" w:hAnsi="Arial" w:cs="Arial"/>
                <w:bCs/>
                <w:lang w:val="de-DE"/>
              </w:rPr>
              <w:t>Dölau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685F2B" w:rsidRPr="008742A4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proofErr w:type="spellStart"/>
            <w:r w:rsidRPr="00656A41">
              <w:rPr>
                <w:rFonts w:ascii="Arial" w:hAnsi="Arial" w:cs="Arial"/>
                <w:u w:val="single"/>
                <w:lang w:val="de-DE"/>
              </w:rPr>
              <w:t>Ethical</w:t>
            </w:r>
            <w:proofErr w:type="spellEnd"/>
            <w:r w:rsidRPr="00656A41">
              <w:rPr>
                <w:rFonts w:ascii="Arial" w:hAnsi="Arial" w:cs="Arial"/>
                <w:u w:val="single"/>
                <w:lang w:val="de-DE"/>
              </w:rPr>
              <w:t xml:space="preserve"> </w:t>
            </w:r>
            <w:proofErr w:type="spellStart"/>
            <w:r w:rsidRPr="00656A41">
              <w:rPr>
                <w:rFonts w:ascii="Arial" w:hAnsi="Arial" w:cs="Arial"/>
                <w:u w:val="single"/>
                <w:lang w:val="de-DE"/>
              </w:rPr>
              <w:t>committee</w:t>
            </w:r>
            <w:proofErr w:type="spellEnd"/>
            <w:r w:rsidRPr="00656A41">
              <w:rPr>
                <w:rFonts w:ascii="Arial" w:hAnsi="Arial" w:cs="Arial"/>
                <w:u w:val="single"/>
                <w:lang w:val="de-DE"/>
              </w:rPr>
              <w:t>:</w:t>
            </w:r>
            <w:r w:rsidRPr="00656A41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 xml:space="preserve">Ethikkommission der Ärztekammer Sachsen-Anhalt </w:t>
            </w:r>
            <w:r w:rsidRPr="00656A41">
              <w:rPr>
                <w:rFonts w:ascii="Arial" w:hAnsi="Arial" w:cs="Arial"/>
                <w:lang w:val="de-DE"/>
              </w:rPr>
              <w:t>(</w:t>
            </w:r>
            <w:proofErr w:type="spellStart"/>
            <w:r w:rsidRPr="00656A41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56A41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56A41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56A41">
              <w:rPr>
                <w:rFonts w:ascii="Arial" w:hAnsi="Arial" w:cs="Arial"/>
                <w:lang w:val="de-DE"/>
              </w:rPr>
              <w:t>.:</w:t>
            </w:r>
            <w:r>
              <w:rPr>
                <w:rFonts w:ascii="Arial" w:hAnsi="Arial" w:cs="Arial"/>
                <w:lang w:val="de-DE"/>
              </w:rPr>
              <w:t xml:space="preserve"> 42/14</w:t>
            </w:r>
            <w:r w:rsidRPr="00656A41">
              <w:rPr>
                <w:rFonts w:ascii="Arial" w:hAnsi="Arial" w:cs="Arial"/>
                <w:lang w:val="de-DE"/>
              </w:rPr>
              <w:t>)</w:t>
            </w:r>
          </w:p>
        </w:tc>
      </w:tr>
      <w:tr w:rsidR="00685F2B" w:rsidRPr="00CA5065" w:rsidTr="002147FC">
        <w:trPr>
          <w:trHeight w:val="702"/>
        </w:trPr>
        <w:tc>
          <w:tcPr>
            <w:tcW w:w="4503" w:type="dxa"/>
            <w:shd w:val="clear" w:color="auto" w:fill="D9D9D9" w:themeFill="background1" w:themeFillShade="D9"/>
          </w:tcPr>
          <w:p w:rsidR="00685F2B" w:rsidRDefault="00685F2B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0E3941">
              <w:rPr>
                <w:rFonts w:ascii="Arial" w:hAnsi="Arial" w:cs="Arial"/>
                <w:b/>
                <w:lang w:val="de-DE"/>
              </w:rPr>
              <w:t xml:space="preserve">Ingo </w:t>
            </w:r>
            <w:proofErr w:type="spellStart"/>
            <w:r w:rsidRPr="000E3941">
              <w:rPr>
                <w:rFonts w:ascii="Arial" w:hAnsi="Arial" w:cs="Arial"/>
                <w:b/>
                <w:lang w:val="de-DE"/>
              </w:rPr>
              <w:t>Kleiter</w:t>
            </w:r>
            <w:proofErr w:type="spellEnd"/>
            <w:r w:rsidRPr="000E3941">
              <w:rPr>
                <w:rFonts w:ascii="Arial" w:hAnsi="Arial" w:cs="Arial"/>
                <w:b/>
                <w:lang w:val="de-DE"/>
              </w:rPr>
              <w:t>, Prof. Dr.</w:t>
            </w:r>
          </w:p>
          <w:p w:rsidR="00685F2B" w:rsidRPr="006E4B53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E4B53">
              <w:rPr>
                <w:rFonts w:ascii="Arial" w:hAnsi="Arial" w:cs="Arial"/>
                <w:lang w:val="de-DE"/>
              </w:rPr>
              <w:t>Neurologische Klinik</w:t>
            </w:r>
          </w:p>
          <w:p w:rsidR="00685F2B" w:rsidRPr="000E3941" w:rsidRDefault="00685F2B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685F2B">
              <w:rPr>
                <w:rFonts w:ascii="Arial" w:hAnsi="Arial" w:cs="Arial"/>
                <w:lang w:val="en-US"/>
              </w:rPr>
              <w:t>St. Josef-Hospital Bochum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85F2B" w:rsidRPr="00685F2B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685F2B" w:rsidRPr="008742A4" w:rsidRDefault="00685F2B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85F2B">
              <w:rPr>
                <w:rFonts w:ascii="Arial" w:hAnsi="Arial" w:cs="Arial"/>
                <w:lang w:val="de-DE"/>
              </w:rPr>
              <w:t xml:space="preserve">Ethik-Kommission der Med. </w:t>
            </w:r>
            <w:r w:rsidRPr="006E4B53">
              <w:rPr>
                <w:rFonts w:ascii="Arial" w:hAnsi="Arial" w:cs="Arial"/>
                <w:lang w:val="de-DE"/>
              </w:rPr>
              <w:t>Fakultät der Ruhr Universität Bochum (</w:t>
            </w:r>
            <w:proofErr w:type="spellStart"/>
            <w:r w:rsidRPr="006E4B53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E4B53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E4B53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E4B53">
              <w:rPr>
                <w:rFonts w:ascii="Arial" w:hAnsi="Arial" w:cs="Arial"/>
                <w:lang w:val="de-DE"/>
              </w:rPr>
              <w:t>.: 4846-13)</w:t>
            </w:r>
          </w:p>
        </w:tc>
      </w:tr>
      <w:tr w:rsidR="008742A4" w:rsidRPr="00CA5065" w:rsidTr="00944AE4">
        <w:trPr>
          <w:trHeight w:val="1067"/>
        </w:trPr>
        <w:tc>
          <w:tcPr>
            <w:tcW w:w="4503" w:type="dxa"/>
            <w:shd w:val="clear" w:color="auto" w:fill="auto"/>
          </w:tcPr>
          <w:p w:rsidR="008742A4" w:rsidRPr="006E4B53" w:rsidRDefault="008742A4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6E4B53">
              <w:rPr>
                <w:rFonts w:ascii="Arial" w:hAnsi="Arial" w:cs="Arial"/>
                <w:b/>
                <w:bCs/>
                <w:lang w:val="de-DE"/>
              </w:rPr>
              <w:t xml:space="preserve">Luisa Klotz, Dr. </w:t>
            </w:r>
          </w:p>
          <w:p w:rsidR="008742A4" w:rsidRDefault="008742A4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>
              <w:rPr>
                <w:rFonts w:ascii="Arial" w:hAnsi="Arial" w:cs="Arial"/>
                <w:bCs/>
                <w:lang w:val="de-DE"/>
              </w:rPr>
              <w:t>Klinik für Neurologie</w:t>
            </w:r>
          </w:p>
          <w:p w:rsidR="008742A4" w:rsidRPr="006E4B53" w:rsidRDefault="008742A4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>
              <w:rPr>
                <w:rFonts w:ascii="Arial" w:hAnsi="Arial" w:cs="Arial"/>
                <w:bCs/>
                <w:lang w:val="de-DE"/>
              </w:rPr>
              <w:t>Universitätsklinikum-Münster</w:t>
            </w:r>
          </w:p>
          <w:p w:rsidR="008742A4" w:rsidRPr="000E3941" w:rsidRDefault="008742A4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425" w:type="dxa"/>
            <w:shd w:val="clear" w:color="auto" w:fill="auto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Ethik-Kommission der Ärztekammer Westfalen-Lippe und der Medizinischen Fakultät der Westfälischen Wilhelms-Universität </w:t>
            </w:r>
            <w:r w:rsidRPr="006E4B53">
              <w:rPr>
                <w:rFonts w:ascii="Arial" w:hAnsi="Arial" w:cs="Arial"/>
                <w:lang w:val="de-DE"/>
              </w:rPr>
              <w:t>(</w:t>
            </w:r>
            <w:proofErr w:type="spellStart"/>
            <w:r w:rsidRPr="006E4B53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E4B53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E4B53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E4B53">
              <w:rPr>
                <w:rFonts w:ascii="Arial" w:hAnsi="Arial" w:cs="Arial"/>
                <w:lang w:val="de-DE"/>
              </w:rPr>
              <w:t>.:</w:t>
            </w:r>
            <w:r>
              <w:rPr>
                <w:rFonts w:ascii="Arial" w:hAnsi="Arial" w:cs="Arial"/>
                <w:lang w:val="de-DE"/>
              </w:rPr>
              <w:t xml:space="preserve"> 2014-235-b-S</w:t>
            </w:r>
            <w:r w:rsidRPr="006E4B53">
              <w:rPr>
                <w:rFonts w:ascii="Arial" w:hAnsi="Arial" w:cs="Arial"/>
                <w:lang w:val="de-DE"/>
              </w:rPr>
              <w:t>)</w:t>
            </w:r>
          </w:p>
        </w:tc>
      </w:tr>
      <w:tr w:rsidR="008742A4" w:rsidRPr="00CA5065" w:rsidTr="002147FC">
        <w:trPr>
          <w:trHeight w:val="1267"/>
        </w:trPr>
        <w:tc>
          <w:tcPr>
            <w:tcW w:w="4503" w:type="dxa"/>
            <w:shd w:val="clear" w:color="auto" w:fill="D9D9D9" w:themeFill="background1" w:themeFillShade="D9"/>
          </w:tcPr>
          <w:p w:rsidR="008742A4" w:rsidRDefault="008742A4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6E4B53">
              <w:rPr>
                <w:rFonts w:ascii="Arial" w:hAnsi="Arial" w:cs="Arial"/>
                <w:b/>
                <w:bCs/>
                <w:lang w:val="de-DE"/>
              </w:rPr>
              <w:t xml:space="preserve">Wolfgang Köhler, Dr. </w:t>
            </w:r>
          </w:p>
          <w:p w:rsidR="008742A4" w:rsidRPr="00514877" w:rsidRDefault="008742A4" w:rsidP="00944AE4">
            <w:pPr>
              <w:spacing w:line="260" w:lineRule="exact"/>
              <w:rPr>
                <w:rFonts w:ascii="Arial" w:hAnsi="Arial" w:cs="Arial"/>
                <w:bCs/>
                <w:lang w:val="de-DE"/>
              </w:rPr>
            </w:pPr>
            <w:r w:rsidRPr="00514877">
              <w:rPr>
                <w:rFonts w:ascii="Arial" w:hAnsi="Arial" w:cs="Arial"/>
                <w:bCs/>
                <w:lang w:val="de-DE"/>
              </w:rPr>
              <w:t>Klinik für Neurologie und neurologische Intensivmedizin</w:t>
            </w:r>
          </w:p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E4B53">
              <w:rPr>
                <w:rFonts w:ascii="Arial" w:hAnsi="Arial" w:cs="Arial"/>
                <w:lang w:val="de-DE"/>
              </w:rPr>
              <w:t>Fachkrankenhaus Huber</w:t>
            </w:r>
            <w:r w:rsidRPr="000E3941">
              <w:rPr>
                <w:rFonts w:ascii="Arial" w:hAnsi="Arial" w:cs="Arial"/>
                <w:lang w:val="de-DE"/>
              </w:rPr>
              <w:t>tusburg</w:t>
            </w:r>
            <w:r>
              <w:rPr>
                <w:rFonts w:ascii="Arial" w:hAnsi="Arial" w:cs="Arial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de-DE"/>
              </w:rPr>
              <w:t>Wermsdorf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Ethikkommission bei der Sächsischen Landesärztekammer </w:t>
            </w:r>
            <w:r w:rsidRPr="006E4B53">
              <w:rPr>
                <w:rFonts w:ascii="Arial" w:hAnsi="Arial" w:cs="Arial"/>
                <w:lang w:val="de-DE"/>
              </w:rPr>
              <w:t>(</w:t>
            </w:r>
            <w:proofErr w:type="spellStart"/>
            <w:r w:rsidRPr="006E4B53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E4B53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E4B53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E4B53">
              <w:rPr>
                <w:rFonts w:ascii="Arial" w:hAnsi="Arial" w:cs="Arial"/>
                <w:lang w:val="de-DE"/>
              </w:rPr>
              <w:t>.:</w:t>
            </w:r>
            <w:r>
              <w:rPr>
                <w:rFonts w:ascii="Arial" w:hAnsi="Arial" w:cs="Arial"/>
                <w:lang w:val="de-DE"/>
              </w:rPr>
              <w:t xml:space="preserve"> EK-BR-80/14-1</w:t>
            </w:r>
            <w:r w:rsidRPr="006E4B53">
              <w:rPr>
                <w:rFonts w:ascii="Arial" w:hAnsi="Arial" w:cs="Arial"/>
                <w:lang w:val="de-DE"/>
              </w:rPr>
              <w:t>)</w:t>
            </w:r>
          </w:p>
          <w:p w:rsidR="008742A4" w:rsidRDefault="008742A4" w:rsidP="00944AE4">
            <w:pPr>
              <w:spacing w:line="260" w:lineRule="exact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8742A4" w:rsidRPr="00CA5065" w:rsidTr="00944AE4">
        <w:trPr>
          <w:trHeight w:val="704"/>
        </w:trPr>
        <w:tc>
          <w:tcPr>
            <w:tcW w:w="4503" w:type="dxa"/>
            <w:shd w:val="clear" w:color="auto" w:fill="auto"/>
          </w:tcPr>
          <w:p w:rsidR="008742A4" w:rsidRDefault="008742A4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6E4B53">
              <w:rPr>
                <w:rFonts w:ascii="Arial" w:hAnsi="Arial" w:cs="Arial"/>
                <w:b/>
                <w:lang w:val="de-DE"/>
              </w:rPr>
              <w:t>Mathias Mäurer, Prof. Dr.</w:t>
            </w:r>
          </w:p>
          <w:p w:rsidR="008742A4" w:rsidRPr="00656A41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56A41">
              <w:rPr>
                <w:rFonts w:ascii="Arial" w:hAnsi="Arial" w:cs="Arial"/>
                <w:lang w:val="de-DE"/>
              </w:rPr>
              <w:t>Klinik für Neurologie</w:t>
            </w:r>
          </w:p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Caritas Krankenhaus </w:t>
            </w:r>
            <w:r w:rsidRPr="000E3941">
              <w:rPr>
                <w:rFonts w:ascii="Arial" w:hAnsi="Arial" w:cs="Arial"/>
                <w:lang w:val="de-DE"/>
              </w:rPr>
              <w:t>Bad Mergentheim</w:t>
            </w:r>
          </w:p>
        </w:tc>
        <w:tc>
          <w:tcPr>
            <w:tcW w:w="425" w:type="dxa"/>
            <w:shd w:val="clear" w:color="auto" w:fill="auto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56A41">
              <w:rPr>
                <w:rFonts w:ascii="Arial" w:hAnsi="Arial" w:cs="Arial"/>
                <w:lang w:val="de-DE"/>
              </w:rPr>
              <w:t>Ethik-Kommission der Friedrich-Alexander Universität Erlangen Nürnberg (</w:t>
            </w:r>
            <w:proofErr w:type="spellStart"/>
            <w:r w:rsidRPr="00656A41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656A41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656A41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656A41">
              <w:rPr>
                <w:rFonts w:ascii="Arial" w:hAnsi="Arial" w:cs="Arial"/>
                <w:lang w:val="de-DE"/>
              </w:rPr>
              <w:t>.:</w:t>
            </w:r>
            <w:r>
              <w:rPr>
                <w:rFonts w:ascii="Arial" w:hAnsi="Arial" w:cs="Arial"/>
                <w:lang w:val="de-DE"/>
              </w:rPr>
              <w:t xml:space="preserve"> 191_14 </w:t>
            </w:r>
            <w:proofErr w:type="spellStart"/>
            <w:r>
              <w:rPr>
                <w:rFonts w:ascii="Arial" w:hAnsi="Arial" w:cs="Arial"/>
                <w:lang w:val="de-DE"/>
              </w:rPr>
              <w:t>Bc</w:t>
            </w:r>
            <w:proofErr w:type="spellEnd"/>
            <w:r w:rsidRPr="00656A41">
              <w:rPr>
                <w:rFonts w:ascii="Arial" w:hAnsi="Arial" w:cs="Arial"/>
                <w:lang w:val="de-DE"/>
              </w:rPr>
              <w:t>)</w:t>
            </w:r>
          </w:p>
        </w:tc>
      </w:tr>
      <w:tr w:rsidR="008742A4" w:rsidRPr="00685F2B" w:rsidTr="002147FC">
        <w:trPr>
          <w:trHeight w:val="928"/>
        </w:trPr>
        <w:tc>
          <w:tcPr>
            <w:tcW w:w="4503" w:type="dxa"/>
            <w:shd w:val="clear" w:color="auto" w:fill="D9D9D9" w:themeFill="background1" w:themeFillShade="D9"/>
          </w:tcPr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8742A4">
              <w:rPr>
                <w:rFonts w:ascii="Arial" w:hAnsi="Arial" w:cs="Arial"/>
                <w:b/>
                <w:lang w:val="en-US"/>
              </w:rPr>
              <w:t>Friedemann</w:t>
            </w:r>
            <w:proofErr w:type="spellEnd"/>
            <w:r w:rsidRPr="008742A4">
              <w:rPr>
                <w:rFonts w:ascii="Arial" w:hAnsi="Arial" w:cs="Arial"/>
                <w:b/>
                <w:lang w:val="en-US"/>
              </w:rPr>
              <w:t xml:space="preserve"> Paul, Prof. Dr.</w:t>
            </w:r>
          </w:p>
          <w:p w:rsidR="008742A4" w:rsidRPr="00A37846" w:rsidRDefault="008742A4" w:rsidP="00944AE4">
            <w:pPr>
              <w:spacing w:line="2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A37846">
              <w:rPr>
                <w:rFonts w:ascii="Arial" w:hAnsi="Arial" w:cs="Arial"/>
                <w:lang w:val="en-US"/>
              </w:rPr>
              <w:t>NeuroCure</w:t>
            </w:r>
            <w:proofErr w:type="spellEnd"/>
            <w:r w:rsidRPr="00A37846">
              <w:rPr>
                <w:rFonts w:ascii="Arial" w:hAnsi="Arial" w:cs="Arial"/>
                <w:lang w:val="en-US"/>
              </w:rPr>
              <w:t xml:space="preserve"> Clinical Research Center</w:t>
            </w:r>
          </w:p>
          <w:p w:rsidR="008742A4" w:rsidRPr="006E4B53" w:rsidRDefault="008742A4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8742A4">
              <w:rPr>
                <w:rFonts w:ascii="Arial" w:hAnsi="Arial" w:cs="Arial"/>
                <w:lang w:val="de-DE"/>
              </w:rPr>
              <w:t>Charité – Universitätsmedizin Berlin, Campus Mitte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8742A4">
              <w:rPr>
                <w:rFonts w:ascii="Arial" w:hAnsi="Arial" w:cs="Arial"/>
                <w:lang w:val="de-DE"/>
              </w:rPr>
              <w:t>Ethikausschuss 1 am Campus Charité - Mitte (</w:t>
            </w:r>
            <w:proofErr w:type="spellStart"/>
            <w:r w:rsidRPr="008742A4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8742A4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8742A4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8742A4">
              <w:rPr>
                <w:rFonts w:ascii="Arial" w:hAnsi="Arial" w:cs="Arial"/>
                <w:lang w:val="de-DE"/>
              </w:rPr>
              <w:t>.: EA1/151/14)</w:t>
            </w:r>
          </w:p>
          <w:p w:rsidR="008742A4" w:rsidRPr="00656A41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</w:tr>
      <w:tr w:rsidR="008742A4" w:rsidRPr="00CA5065" w:rsidTr="00944AE4">
        <w:trPr>
          <w:trHeight w:val="1042"/>
        </w:trPr>
        <w:tc>
          <w:tcPr>
            <w:tcW w:w="4503" w:type="dxa"/>
            <w:shd w:val="clear" w:color="auto" w:fill="auto"/>
          </w:tcPr>
          <w:p w:rsidR="008742A4" w:rsidRPr="008742A4" w:rsidRDefault="008742A4" w:rsidP="00944AE4">
            <w:pPr>
              <w:spacing w:line="260" w:lineRule="exact"/>
              <w:rPr>
                <w:rFonts w:ascii="Arial" w:eastAsia="Calibri" w:hAnsi="Arial" w:cs="Arial"/>
                <w:b/>
                <w:bCs/>
                <w:lang w:val="de-DE"/>
              </w:rPr>
            </w:pPr>
            <w:r w:rsidRPr="008742A4">
              <w:rPr>
                <w:rFonts w:ascii="Arial" w:eastAsia="Calibri" w:hAnsi="Arial" w:cs="Arial"/>
                <w:b/>
                <w:bCs/>
                <w:lang w:val="de-DE"/>
              </w:rPr>
              <w:t xml:space="preserve">Alexander </w:t>
            </w:r>
            <w:proofErr w:type="spellStart"/>
            <w:r w:rsidRPr="008742A4">
              <w:rPr>
                <w:rFonts w:ascii="Arial" w:eastAsia="Calibri" w:hAnsi="Arial" w:cs="Arial"/>
                <w:b/>
                <w:bCs/>
                <w:lang w:val="de-DE"/>
              </w:rPr>
              <w:t>Simonow</w:t>
            </w:r>
            <w:proofErr w:type="spellEnd"/>
          </w:p>
          <w:p w:rsidR="008742A4" w:rsidRPr="008742A4" w:rsidRDefault="008742A4" w:rsidP="00944AE4">
            <w:pPr>
              <w:spacing w:line="260" w:lineRule="exact"/>
              <w:rPr>
                <w:rFonts w:ascii="Arial" w:eastAsia="Calibri" w:hAnsi="Arial" w:cs="Arial"/>
                <w:bCs/>
                <w:lang w:val="de-DE"/>
              </w:rPr>
            </w:pPr>
            <w:r w:rsidRPr="008742A4">
              <w:rPr>
                <w:rFonts w:ascii="Arial" w:eastAsia="Calibri" w:hAnsi="Arial" w:cs="Arial"/>
                <w:bCs/>
                <w:lang w:val="de-DE"/>
              </w:rPr>
              <w:t xml:space="preserve">Neurologische Klinik </w:t>
            </w:r>
            <w:proofErr w:type="spellStart"/>
            <w:r w:rsidRPr="008742A4">
              <w:rPr>
                <w:rFonts w:ascii="Arial" w:eastAsia="Calibri" w:hAnsi="Arial" w:cs="Arial"/>
                <w:bCs/>
                <w:lang w:val="de-DE"/>
              </w:rPr>
              <w:t>Sorpesee</w:t>
            </w:r>
            <w:proofErr w:type="spellEnd"/>
          </w:p>
          <w:p w:rsidR="008742A4" w:rsidRPr="006E4B53" w:rsidRDefault="008742A4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425" w:type="dxa"/>
            <w:shd w:val="clear" w:color="auto" w:fill="auto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8742A4" w:rsidRPr="00656A41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Ethik-Kommission der Ärztekammer Westfalen-Lippe und der Medizinischen Fakultät der Westfälischen Wilhelms-Universitä</w:t>
            </w:r>
            <w:r w:rsidRPr="000924CF">
              <w:rPr>
                <w:rFonts w:ascii="Arial" w:hAnsi="Arial" w:cs="Arial"/>
                <w:lang w:val="de-DE"/>
              </w:rPr>
              <w:t>t (</w:t>
            </w:r>
            <w:proofErr w:type="spellStart"/>
            <w:r w:rsidR="000924CF" w:rsidRPr="000924CF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="000924CF" w:rsidRPr="000924C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="000924CF" w:rsidRPr="000924CF">
              <w:rPr>
                <w:rFonts w:ascii="Arial" w:hAnsi="Arial" w:cs="Arial"/>
                <w:lang w:val="de-DE"/>
              </w:rPr>
              <w:t>no</w:t>
            </w:r>
            <w:proofErr w:type="spellEnd"/>
            <w:r w:rsidR="000924CF" w:rsidRPr="000924CF">
              <w:rPr>
                <w:rFonts w:ascii="Arial" w:hAnsi="Arial" w:cs="Arial"/>
                <w:lang w:val="de-DE"/>
              </w:rPr>
              <w:t>.: 2014-235-b-S</w:t>
            </w:r>
            <w:r w:rsidRPr="000924CF">
              <w:rPr>
                <w:rFonts w:ascii="Arial" w:hAnsi="Arial" w:cs="Arial"/>
                <w:lang w:val="de-DE"/>
              </w:rPr>
              <w:t>)</w:t>
            </w:r>
          </w:p>
        </w:tc>
      </w:tr>
      <w:tr w:rsidR="008742A4" w:rsidRPr="00CA5065" w:rsidTr="002147FC">
        <w:trPr>
          <w:trHeight w:val="830"/>
        </w:trPr>
        <w:tc>
          <w:tcPr>
            <w:tcW w:w="4503" w:type="dxa"/>
            <w:shd w:val="clear" w:color="auto" w:fill="D9D9D9" w:themeFill="background1" w:themeFillShade="D9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685F2B">
              <w:rPr>
                <w:rFonts w:ascii="Arial" w:hAnsi="Arial" w:cs="Arial"/>
                <w:b/>
                <w:lang w:val="de-DE"/>
              </w:rPr>
              <w:t xml:space="preserve">Susanne </w:t>
            </w:r>
            <w:proofErr w:type="spellStart"/>
            <w:r w:rsidRPr="00685F2B">
              <w:rPr>
                <w:rFonts w:ascii="Arial" w:hAnsi="Arial" w:cs="Arial"/>
                <w:b/>
                <w:lang w:val="de-DE"/>
              </w:rPr>
              <w:t>Windhagen</w:t>
            </w:r>
            <w:proofErr w:type="spellEnd"/>
            <w:r w:rsidRPr="00685F2B">
              <w:rPr>
                <w:rFonts w:ascii="Arial" w:hAnsi="Arial" w:cs="Arial"/>
                <w:b/>
                <w:lang w:val="de-DE"/>
              </w:rPr>
              <w:t>, Dr.</w:t>
            </w:r>
          </w:p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685F2B">
              <w:rPr>
                <w:rFonts w:ascii="Arial" w:hAnsi="Arial" w:cs="Arial"/>
                <w:lang w:val="de-DE"/>
              </w:rPr>
              <w:t>MVZ Multiple Sklerose</w:t>
            </w:r>
          </w:p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8F7C1F">
              <w:rPr>
                <w:rFonts w:ascii="Arial" w:hAnsi="Arial" w:cs="Arial"/>
                <w:lang w:val="de-DE"/>
              </w:rPr>
              <w:t>Klinikum Osnabrück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DC0D9F">
              <w:rPr>
                <w:rFonts w:ascii="Arial" w:hAnsi="Arial" w:cs="Arial"/>
                <w:lang w:val="de-DE"/>
              </w:rPr>
              <w:t>Ethi</w:t>
            </w:r>
            <w:r>
              <w:rPr>
                <w:rFonts w:ascii="Arial" w:hAnsi="Arial" w:cs="Arial"/>
                <w:lang w:val="de-DE"/>
              </w:rPr>
              <w:t>k</w:t>
            </w:r>
            <w:r w:rsidRPr="00DC0D9F">
              <w:rPr>
                <w:rFonts w:ascii="Arial" w:hAnsi="Arial" w:cs="Arial"/>
                <w:lang w:val="de-DE"/>
              </w:rPr>
              <w:t xml:space="preserve">kommission der Ärztekammer </w:t>
            </w:r>
          </w:p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DC0D9F">
              <w:rPr>
                <w:rFonts w:ascii="Arial" w:hAnsi="Arial" w:cs="Arial"/>
                <w:lang w:val="de-DE"/>
              </w:rPr>
              <w:t>Niedersachsen (</w:t>
            </w:r>
            <w:proofErr w:type="spellStart"/>
            <w:r w:rsidRPr="00DC0D9F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DC0D9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DC0D9F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DC0D9F">
              <w:rPr>
                <w:rFonts w:ascii="Arial" w:hAnsi="Arial" w:cs="Arial"/>
                <w:lang w:val="de-DE"/>
              </w:rPr>
              <w:t>.: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Grae</w:t>
            </w:r>
            <w:proofErr w:type="spellEnd"/>
            <w:r>
              <w:rPr>
                <w:rFonts w:ascii="Arial" w:hAnsi="Arial" w:cs="Arial"/>
                <w:lang w:val="de-DE"/>
              </w:rPr>
              <w:t>/109/2014</w:t>
            </w:r>
            <w:r w:rsidRPr="00DC0D9F">
              <w:rPr>
                <w:rFonts w:ascii="Arial" w:hAnsi="Arial" w:cs="Arial"/>
                <w:lang w:val="de-DE"/>
              </w:rPr>
              <w:t>)</w:t>
            </w:r>
          </w:p>
        </w:tc>
      </w:tr>
      <w:tr w:rsidR="008742A4" w:rsidRPr="00CA5065" w:rsidTr="00944AE4">
        <w:trPr>
          <w:trHeight w:val="788"/>
        </w:trPr>
        <w:tc>
          <w:tcPr>
            <w:tcW w:w="4503" w:type="dxa"/>
            <w:shd w:val="clear" w:color="auto" w:fill="auto"/>
          </w:tcPr>
          <w:p w:rsidR="008742A4" w:rsidRPr="00514877" w:rsidRDefault="008742A4" w:rsidP="00944AE4">
            <w:pPr>
              <w:spacing w:line="260" w:lineRule="exact"/>
              <w:rPr>
                <w:rFonts w:ascii="Arial" w:hAnsi="Arial" w:cs="Arial"/>
                <w:b/>
                <w:lang w:val="de-DE"/>
              </w:rPr>
            </w:pPr>
            <w:r w:rsidRPr="00514877">
              <w:rPr>
                <w:rFonts w:ascii="Arial" w:hAnsi="Arial" w:cs="Arial"/>
                <w:b/>
                <w:lang w:val="de-DE"/>
              </w:rPr>
              <w:t>Uwe Zettl, Prof. Dr.</w:t>
            </w:r>
          </w:p>
          <w:p w:rsid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3C72CC">
              <w:rPr>
                <w:rFonts w:ascii="Arial" w:hAnsi="Arial" w:cs="Arial"/>
                <w:lang w:val="de-DE"/>
              </w:rPr>
              <w:t>Klinik und Poliklinik für Neurologie</w:t>
            </w:r>
          </w:p>
          <w:p w:rsidR="008742A4" w:rsidRPr="008742A4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3C72CC">
              <w:rPr>
                <w:rFonts w:ascii="Arial" w:hAnsi="Arial" w:cs="Arial"/>
                <w:lang w:val="de-DE"/>
              </w:rPr>
              <w:t>Universitätsmedizin Rostock</w:t>
            </w:r>
          </w:p>
        </w:tc>
        <w:tc>
          <w:tcPr>
            <w:tcW w:w="425" w:type="dxa"/>
            <w:shd w:val="clear" w:color="auto" w:fill="auto"/>
          </w:tcPr>
          <w:p w:rsidR="008742A4" w:rsidRPr="00685F2B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394" w:type="dxa"/>
            <w:shd w:val="clear" w:color="auto" w:fill="auto"/>
          </w:tcPr>
          <w:p w:rsidR="008742A4" w:rsidRPr="00656A41" w:rsidRDefault="008742A4" w:rsidP="00944AE4">
            <w:pPr>
              <w:spacing w:line="260" w:lineRule="exact"/>
              <w:rPr>
                <w:rFonts w:ascii="Arial" w:hAnsi="Arial" w:cs="Arial"/>
                <w:lang w:val="de-DE"/>
              </w:rPr>
            </w:pPr>
            <w:r w:rsidRPr="003C72CC">
              <w:rPr>
                <w:rFonts w:ascii="Arial" w:hAnsi="Arial" w:cs="Arial"/>
                <w:lang w:val="de-DE"/>
              </w:rPr>
              <w:t>Ethikkommission an der Medizinischen Fakultät der Universität Rostock (</w:t>
            </w:r>
            <w:proofErr w:type="spellStart"/>
            <w:r w:rsidRPr="003C72CC">
              <w:rPr>
                <w:rFonts w:ascii="Arial" w:hAnsi="Arial" w:cs="Arial"/>
                <w:lang w:val="de-DE"/>
              </w:rPr>
              <w:t>reference</w:t>
            </w:r>
            <w:proofErr w:type="spellEnd"/>
            <w:r w:rsidRPr="003C72CC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3C72CC">
              <w:rPr>
                <w:rFonts w:ascii="Arial" w:hAnsi="Arial" w:cs="Arial"/>
                <w:lang w:val="de-DE"/>
              </w:rPr>
              <w:t>no</w:t>
            </w:r>
            <w:proofErr w:type="spellEnd"/>
            <w:r w:rsidRPr="003C72CC">
              <w:rPr>
                <w:rFonts w:ascii="Arial" w:hAnsi="Arial" w:cs="Arial"/>
                <w:lang w:val="de-DE"/>
              </w:rPr>
              <w:t>.:</w:t>
            </w:r>
            <w:r>
              <w:rPr>
                <w:rFonts w:ascii="Arial" w:hAnsi="Arial" w:cs="Arial"/>
                <w:lang w:val="de-DE"/>
              </w:rPr>
              <w:t xml:space="preserve"> A 2014-0073</w:t>
            </w:r>
            <w:r w:rsidRPr="003C72CC">
              <w:rPr>
                <w:rFonts w:ascii="Arial" w:hAnsi="Arial" w:cs="Arial"/>
                <w:lang w:val="de-DE"/>
              </w:rPr>
              <w:t>)</w:t>
            </w:r>
          </w:p>
        </w:tc>
      </w:tr>
    </w:tbl>
    <w:p w:rsidR="0047197C" w:rsidRPr="003C72CC" w:rsidRDefault="0047197C">
      <w:pPr>
        <w:rPr>
          <w:rFonts w:ascii="Arial" w:hAnsi="Arial" w:cs="Arial"/>
          <w:lang w:val="de-DE"/>
        </w:rPr>
      </w:pPr>
    </w:p>
    <w:sectPr w:rsidR="0047197C" w:rsidRPr="003C72CC" w:rsidSect="00D1667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297D6B91"/>
    <w:multiLevelType w:val="hybridMultilevel"/>
    <w:tmpl w:val="F3F6C9CC"/>
    <w:lvl w:ilvl="0" w:tplc="3A24C660">
      <w:start w:val="5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5F"/>
    <w:rsid w:val="000054B0"/>
    <w:rsid w:val="00070FF4"/>
    <w:rsid w:val="000924CF"/>
    <w:rsid w:val="00096BCF"/>
    <w:rsid w:val="000E3941"/>
    <w:rsid w:val="00104068"/>
    <w:rsid w:val="00122502"/>
    <w:rsid w:val="00145CE3"/>
    <w:rsid w:val="00180AB0"/>
    <w:rsid w:val="001D1B1C"/>
    <w:rsid w:val="001F6648"/>
    <w:rsid w:val="002147FC"/>
    <w:rsid w:val="00244119"/>
    <w:rsid w:val="002469D8"/>
    <w:rsid w:val="002B6820"/>
    <w:rsid w:val="002D2075"/>
    <w:rsid w:val="002E15B3"/>
    <w:rsid w:val="003361DA"/>
    <w:rsid w:val="003731D6"/>
    <w:rsid w:val="003B45DA"/>
    <w:rsid w:val="003B49C2"/>
    <w:rsid w:val="003C72CC"/>
    <w:rsid w:val="003E00C0"/>
    <w:rsid w:val="00425763"/>
    <w:rsid w:val="00460E32"/>
    <w:rsid w:val="004628F2"/>
    <w:rsid w:val="0047197C"/>
    <w:rsid w:val="00485CD0"/>
    <w:rsid w:val="004D4505"/>
    <w:rsid w:val="004F56B6"/>
    <w:rsid w:val="00514877"/>
    <w:rsid w:val="00523B5F"/>
    <w:rsid w:val="00525CA4"/>
    <w:rsid w:val="005850AF"/>
    <w:rsid w:val="00585132"/>
    <w:rsid w:val="005A0E35"/>
    <w:rsid w:val="005A345E"/>
    <w:rsid w:val="005B1E5F"/>
    <w:rsid w:val="005C6FED"/>
    <w:rsid w:val="005E7164"/>
    <w:rsid w:val="00602EA0"/>
    <w:rsid w:val="00656A41"/>
    <w:rsid w:val="00685F2B"/>
    <w:rsid w:val="006B1773"/>
    <w:rsid w:val="006B4A4C"/>
    <w:rsid w:val="006D3902"/>
    <w:rsid w:val="006E4B53"/>
    <w:rsid w:val="006F22E9"/>
    <w:rsid w:val="006F4EF0"/>
    <w:rsid w:val="007434F3"/>
    <w:rsid w:val="007C5494"/>
    <w:rsid w:val="007F2508"/>
    <w:rsid w:val="00811604"/>
    <w:rsid w:val="0083112E"/>
    <w:rsid w:val="008571CA"/>
    <w:rsid w:val="00871D29"/>
    <w:rsid w:val="008742A4"/>
    <w:rsid w:val="008D52A6"/>
    <w:rsid w:val="008E3A7F"/>
    <w:rsid w:val="008F36BC"/>
    <w:rsid w:val="008F7C1F"/>
    <w:rsid w:val="009170E0"/>
    <w:rsid w:val="009322F1"/>
    <w:rsid w:val="00944AE4"/>
    <w:rsid w:val="0097079E"/>
    <w:rsid w:val="009A629A"/>
    <w:rsid w:val="009E22E9"/>
    <w:rsid w:val="00A06887"/>
    <w:rsid w:val="00A36701"/>
    <w:rsid w:val="00A37846"/>
    <w:rsid w:val="00A534E3"/>
    <w:rsid w:val="00A71614"/>
    <w:rsid w:val="00A75936"/>
    <w:rsid w:val="00AA7ECF"/>
    <w:rsid w:val="00AC609A"/>
    <w:rsid w:val="00AF4608"/>
    <w:rsid w:val="00AF535F"/>
    <w:rsid w:val="00AF739C"/>
    <w:rsid w:val="00B50690"/>
    <w:rsid w:val="00BA2C36"/>
    <w:rsid w:val="00BE72D1"/>
    <w:rsid w:val="00C33162"/>
    <w:rsid w:val="00C52B2A"/>
    <w:rsid w:val="00C55DE9"/>
    <w:rsid w:val="00C911BC"/>
    <w:rsid w:val="00C96BD3"/>
    <w:rsid w:val="00CA5065"/>
    <w:rsid w:val="00CF0A47"/>
    <w:rsid w:val="00D075AA"/>
    <w:rsid w:val="00D1667F"/>
    <w:rsid w:val="00D4053D"/>
    <w:rsid w:val="00DC0D9F"/>
    <w:rsid w:val="00E01591"/>
    <w:rsid w:val="00E35493"/>
    <w:rsid w:val="00E56EF0"/>
    <w:rsid w:val="00EA3A72"/>
    <w:rsid w:val="00EF71A6"/>
    <w:rsid w:val="00F3211D"/>
    <w:rsid w:val="00F350F3"/>
    <w:rsid w:val="00F623A7"/>
    <w:rsid w:val="00FA2FD6"/>
    <w:rsid w:val="00F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1E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5CE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50F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F350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50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50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50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50F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1E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5CE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50F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F350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50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50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50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50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2340</Characters>
  <Application>Microsoft Office Word</Application>
  <DocSecurity>0</DocSecurity>
  <Lines>46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Hamburg - Department Chemie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Pfaeffli</dc:creator>
  <cp:lastModifiedBy>Administrator</cp:lastModifiedBy>
  <cp:revision>4</cp:revision>
  <cp:lastPrinted>2014-11-28T08:37:00Z</cp:lastPrinted>
  <dcterms:created xsi:type="dcterms:W3CDTF">2015-02-11T16:57:00Z</dcterms:created>
  <dcterms:modified xsi:type="dcterms:W3CDTF">2015-02-13T10:40:00Z</dcterms:modified>
</cp:coreProperties>
</file>