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40777" w14:textId="2956A2D8" w:rsidR="007E4EFA" w:rsidRDefault="007E4EFA" w:rsidP="004437EF">
      <w:pPr>
        <w:spacing w:line="480" w:lineRule="auto"/>
        <w:rPr>
          <w:lang w:eastAsia="ja-JP"/>
        </w:rPr>
      </w:pPr>
      <w:bookmarkStart w:id="0" w:name="_GoBack"/>
      <w:bookmarkEnd w:id="0"/>
      <w:r>
        <w:rPr>
          <w:rFonts w:hint="eastAsia"/>
          <w:lang w:eastAsia="ja-JP"/>
        </w:rPr>
        <w:t>S</w:t>
      </w:r>
      <w:r>
        <w:rPr>
          <w:lang w:eastAsia="ja-JP"/>
        </w:rPr>
        <w:t>upplementary Data</w:t>
      </w:r>
    </w:p>
    <w:p w14:paraId="79813DEF" w14:textId="77777777" w:rsidR="007E4EFA" w:rsidRDefault="007E4EFA" w:rsidP="004437EF">
      <w:pPr>
        <w:spacing w:line="480" w:lineRule="auto"/>
      </w:pPr>
    </w:p>
    <w:p w14:paraId="305A5F73" w14:textId="138BED40" w:rsidR="004437EF" w:rsidRPr="00084067" w:rsidRDefault="00902E03" w:rsidP="004437EF">
      <w:pPr>
        <w:spacing w:line="480" w:lineRule="auto"/>
      </w:pPr>
      <w:r w:rsidRPr="00084067">
        <w:rPr>
          <w:i/>
          <w:lang w:eastAsia="ja-JP"/>
        </w:rPr>
        <w:t>AM</w:t>
      </w:r>
      <w:r w:rsidR="006B2ED6" w:rsidRPr="00084067">
        <w:rPr>
          <w:i/>
          <w:lang w:eastAsia="ja-JP"/>
        </w:rPr>
        <w:t>B</w:t>
      </w:r>
      <w:r w:rsidR="0077288B">
        <w:rPr>
          <w:i/>
          <w:lang w:eastAsia="ja-JP"/>
        </w:rPr>
        <w:t xml:space="preserve"> Express</w:t>
      </w:r>
    </w:p>
    <w:p w14:paraId="7B4222D6" w14:textId="77777777" w:rsidR="004A4CAA" w:rsidRPr="002F416F" w:rsidRDefault="004A4CAA">
      <w:pPr>
        <w:pStyle w:val="10"/>
        <w:shd w:val="clear" w:color="auto" w:fill="FFFFFF"/>
        <w:spacing w:line="480" w:lineRule="auto"/>
        <w:rPr>
          <w:color w:val="auto"/>
          <w:sz w:val="24"/>
          <w:szCs w:val="24"/>
          <w:u w:color="9BBB59"/>
        </w:rPr>
      </w:pPr>
    </w:p>
    <w:p w14:paraId="333F62E1" w14:textId="004C4C4C" w:rsidR="00666DC5" w:rsidRPr="002F416F" w:rsidRDefault="00EC6EAA" w:rsidP="00666DC5">
      <w:pPr>
        <w:pStyle w:val="10"/>
        <w:shd w:val="clear" w:color="auto" w:fill="FFFFFF"/>
        <w:spacing w:line="480" w:lineRule="auto"/>
        <w:rPr>
          <w:rFonts w:eastAsia="Yu Gothic Light"/>
          <w:i/>
          <w:color w:val="auto"/>
          <w:kern w:val="28"/>
          <w:sz w:val="24"/>
          <w:szCs w:val="24"/>
        </w:rPr>
      </w:pPr>
      <w:r w:rsidRPr="002F416F">
        <w:rPr>
          <w:rFonts w:eastAsia="Yu Gothic Light"/>
          <w:color w:val="auto"/>
          <w:kern w:val="28"/>
          <w:sz w:val="24"/>
          <w:szCs w:val="24"/>
        </w:rPr>
        <w:t xml:space="preserve">Production of transglutaminase in glutathione-producing recombinant </w:t>
      </w:r>
      <w:r w:rsidR="00666DC5" w:rsidRPr="002F416F">
        <w:rPr>
          <w:rFonts w:eastAsia="Yu Gothic Light"/>
          <w:i/>
          <w:color w:val="auto"/>
          <w:kern w:val="28"/>
          <w:sz w:val="24"/>
          <w:szCs w:val="24"/>
          <w:lang w:eastAsia="en-US"/>
        </w:rPr>
        <w:t>Saccharomyces cerevisiae</w:t>
      </w:r>
    </w:p>
    <w:p w14:paraId="21C12463" w14:textId="77777777" w:rsidR="00666DC5" w:rsidRPr="00084067" w:rsidRDefault="00666DC5" w:rsidP="00666DC5">
      <w:pPr>
        <w:pStyle w:val="10"/>
        <w:shd w:val="clear" w:color="auto" w:fill="FFFFFF"/>
        <w:spacing w:line="480" w:lineRule="auto"/>
        <w:rPr>
          <w:rFonts w:eastAsia="Yu Gothic Light"/>
          <w:color w:val="auto"/>
          <w:kern w:val="28"/>
          <w:sz w:val="24"/>
          <w:szCs w:val="24"/>
        </w:rPr>
      </w:pPr>
    </w:p>
    <w:p w14:paraId="099DAADB" w14:textId="413A1D7A" w:rsidR="00953796" w:rsidRPr="006916AB" w:rsidRDefault="00666DC5" w:rsidP="00666DC5">
      <w:pPr>
        <w:pStyle w:val="10"/>
        <w:shd w:val="clear" w:color="auto" w:fill="FFFFFF"/>
        <w:spacing w:line="480" w:lineRule="auto"/>
        <w:rPr>
          <w:color w:val="auto"/>
          <w:sz w:val="24"/>
          <w:szCs w:val="24"/>
        </w:rPr>
      </w:pPr>
      <w:r w:rsidRPr="00084067">
        <w:rPr>
          <w:color w:val="auto"/>
          <w:sz w:val="24"/>
          <w:szCs w:val="24"/>
        </w:rPr>
        <w:t>Yoko Hirono-</w:t>
      </w:r>
      <w:r w:rsidR="00C71088" w:rsidRPr="00084067">
        <w:rPr>
          <w:color w:val="auto"/>
          <w:sz w:val="24"/>
          <w:szCs w:val="24"/>
        </w:rPr>
        <w:t>Hara</w:t>
      </w:r>
      <w:r w:rsidR="00C71088" w:rsidRPr="00084067">
        <w:rPr>
          <w:color w:val="auto"/>
          <w:sz w:val="24"/>
          <w:szCs w:val="24"/>
          <w:vertAlign w:val="superscript"/>
        </w:rPr>
        <w:t>1</w:t>
      </w:r>
      <w:r w:rsidRPr="00084067">
        <w:rPr>
          <w:color w:val="auto"/>
          <w:sz w:val="24"/>
          <w:szCs w:val="24"/>
        </w:rPr>
        <w:t xml:space="preserve">, </w:t>
      </w:r>
      <w:proofErr w:type="spellStart"/>
      <w:r w:rsidRPr="00084067">
        <w:rPr>
          <w:rFonts w:hint="eastAsia"/>
          <w:color w:val="auto"/>
          <w:sz w:val="24"/>
          <w:szCs w:val="24"/>
        </w:rPr>
        <w:t>Miyuu</w:t>
      </w:r>
      <w:proofErr w:type="spellEnd"/>
      <w:r w:rsidRPr="00084067">
        <w:rPr>
          <w:rFonts w:hint="eastAsia"/>
          <w:color w:val="auto"/>
          <w:sz w:val="24"/>
          <w:szCs w:val="24"/>
        </w:rPr>
        <w:t xml:space="preserve"> </w:t>
      </w:r>
      <w:r w:rsidR="00C71088" w:rsidRPr="00084067">
        <w:rPr>
          <w:rFonts w:hint="eastAsia"/>
          <w:color w:val="auto"/>
          <w:sz w:val="24"/>
          <w:szCs w:val="24"/>
        </w:rPr>
        <w:t>Yui</w:t>
      </w:r>
      <w:r w:rsidR="00C71088" w:rsidRPr="00084067">
        <w:rPr>
          <w:color w:val="auto"/>
          <w:sz w:val="24"/>
          <w:szCs w:val="24"/>
          <w:vertAlign w:val="superscript"/>
        </w:rPr>
        <w:t>1</w:t>
      </w:r>
      <w:r w:rsidR="000A4A1D" w:rsidRPr="00084067">
        <w:rPr>
          <w:color w:val="auto"/>
          <w:sz w:val="24"/>
          <w:szCs w:val="24"/>
        </w:rPr>
        <w:t xml:space="preserve">, </w:t>
      </w:r>
      <w:proofErr w:type="spellStart"/>
      <w:r w:rsidRPr="00084067">
        <w:rPr>
          <w:color w:val="auto"/>
          <w:sz w:val="24"/>
          <w:szCs w:val="24"/>
        </w:rPr>
        <w:t>Kiyotaka</w:t>
      </w:r>
      <w:proofErr w:type="spellEnd"/>
      <w:r w:rsidRPr="00084067">
        <w:rPr>
          <w:color w:val="auto"/>
          <w:sz w:val="24"/>
          <w:szCs w:val="24"/>
        </w:rPr>
        <w:t xml:space="preserve"> Y. </w:t>
      </w:r>
      <w:r w:rsidR="00C71088" w:rsidRPr="00084067">
        <w:rPr>
          <w:color w:val="auto"/>
          <w:sz w:val="24"/>
          <w:szCs w:val="24"/>
        </w:rPr>
        <w:t>Hara</w:t>
      </w:r>
      <w:r w:rsidR="00C71088" w:rsidRPr="00084067">
        <w:rPr>
          <w:color w:val="auto"/>
          <w:sz w:val="24"/>
          <w:szCs w:val="24"/>
          <w:vertAlign w:val="superscript"/>
        </w:rPr>
        <w:t>1</w:t>
      </w:r>
      <w:proofErr w:type="gramStart"/>
      <w:r w:rsidRPr="00084067">
        <w:rPr>
          <w:color w:val="auto"/>
          <w:sz w:val="24"/>
          <w:szCs w:val="24"/>
          <w:vertAlign w:val="superscript"/>
        </w:rPr>
        <w:t>,</w:t>
      </w:r>
      <w:r w:rsidR="00C71088" w:rsidRPr="00084067">
        <w:rPr>
          <w:color w:val="auto"/>
          <w:sz w:val="24"/>
          <w:szCs w:val="24"/>
          <w:vertAlign w:val="superscript"/>
        </w:rPr>
        <w:t>2</w:t>
      </w:r>
      <w:proofErr w:type="gramEnd"/>
      <w:r w:rsidRPr="00084067">
        <w:rPr>
          <w:color w:val="auto"/>
          <w:sz w:val="24"/>
          <w:szCs w:val="24"/>
          <w:vertAlign w:val="superscript"/>
        </w:rPr>
        <w:t>,*</w:t>
      </w:r>
    </w:p>
    <w:p w14:paraId="00B05294" w14:textId="77777777" w:rsidR="00953796" w:rsidRPr="00084067" w:rsidRDefault="00953796">
      <w:pPr>
        <w:pStyle w:val="10"/>
        <w:shd w:val="clear" w:color="auto" w:fill="FFFFFF"/>
        <w:spacing w:line="480" w:lineRule="auto"/>
        <w:rPr>
          <w:color w:val="auto"/>
          <w:sz w:val="24"/>
          <w:szCs w:val="24"/>
        </w:rPr>
      </w:pPr>
    </w:p>
    <w:p w14:paraId="075CA207" w14:textId="77777777" w:rsidR="00666DC5" w:rsidRPr="00084067" w:rsidRDefault="008819BC">
      <w:pPr>
        <w:pStyle w:val="10"/>
        <w:shd w:val="clear" w:color="auto" w:fill="FFFFFF"/>
        <w:spacing w:line="480" w:lineRule="auto"/>
        <w:rPr>
          <w:rStyle w:val="Hyperlink"/>
          <w:color w:val="auto"/>
          <w:sz w:val="24"/>
          <w:szCs w:val="24"/>
          <w:u w:val="none"/>
        </w:rPr>
      </w:pPr>
      <w:hyperlink r:id="rId9" w:history="1">
        <w:r w:rsidR="00666DC5" w:rsidRPr="00084067">
          <w:rPr>
            <w:rStyle w:val="Hyperlink"/>
            <w:color w:val="auto"/>
            <w:sz w:val="24"/>
            <w:szCs w:val="24"/>
            <w:u w:val="none"/>
          </w:rPr>
          <w:t>y-hirono@u-shizuoka-ken.ac.jp</w:t>
        </w:r>
      </w:hyperlink>
    </w:p>
    <w:p w14:paraId="07C0AB1B" w14:textId="5A9B50B3" w:rsidR="00A3545A" w:rsidRPr="00084067" w:rsidRDefault="008819BC" w:rsidP="00666DC5">
      <w:pPr>
        <w:pStyle w:val="10"/>
        <w:shd w:val="clear" w:color="auto" w:fill="FFFFFF"/>
        <w:spacing w:line="480" w:lineRule="auto"/>
        <w:rPr>
          <w:rStyle w:val="Hyperlink"/>
          <w:color w:val="auto"/>
          <w:sz w:val="24"/>
          <w:szCs w:val="24"/>
          <w:u w:val="none"/>
        </w:rPr>
      </w:pPr>
      <w:hyperlink r:id="rId10" w:history="1">
        <w:r w:rsidR="00A3545A" w:rsidRPr="00084067">
          <w:rPr>
            <w:rStyle w:val="Hyperlink"/>
            <w:color w:val="auto"/>
            <w:sz w:val="24"/>
            <w:szCs w:val="24"/>
            <w:u w:val="none"/>
          </w:rPr>
          <w:t>miyuu2018@icloud.com</w:t>
        </w:r>
      </w:hyperlink>
    </w:p>
    <w:p w14:paraId="0570F182" w14:textId="77777777" w:rsidR="00666DC5" w:rsidRPr="00084067" w:rsidRDefault="008819BC" w:rsidP="00666DC5">
      <w:pPr>
        <w:pStyle w:val="10"/>
        <w:shd w:val="clear" w:color="auto" w:fill="FFFFFF"/>
        <w:spacing w:line="480" w:lineRule="auto"/>
        <w:rPr>
          <w:color w:val="auto"/>
          <w:sz w:val="24"/>
          <w:szCs w:val="24"/>
        </w:rPr>
      </w:pPr>
      <w:hyperlink r:id="rId11" w:history="1">
        <w:r w:rsidR="00666DC5" w:rsidRPr="00084067">
          <w:rPr>
            <w:rStyle w:val="Hyperlink"/>
            <w:color w:val="auto"/>
            <w:sz w:val="24"/>
            <w:szCs w:val="24"/>
            <w:u w:val="none"/>
          </w:rPr>
          <w:t>k-hara@u-shizuoka-ken.ac.jp</w:t>
        </w:r>
      </w:hyperlink>
    </w:p>
    <w:p w14:paraId="58EDB705" w14:textId="77777777" w:rsidR="00953796" w:rsidRPr="00084067" w:rsidRDefault="00953796">
      <w:pPr>
        <w:pStyle w:val="10"/>
        <w:shd w:val="clear" w:color="auto" w:fill="FFFFFF"/>
        <w:spacing w:line="480" w:lineRule="auto"/>
        <w:rPr>
          <w:color w:val="auto"/>
          <w:sz w:val="24"/>
          <w:szCs w:val="24"/>
        </w:rPr>
      </w:pPr>
    </w:p>
    <w:p w14:paraId="32931225" w14:textId="1BF47563" w:rsidR="00953796" w:rsidRPr="00084067" w:rsidRDefault="00C71088">
      <w:pPr>
        <w:pStyle w:val="10"/>
        <w:shd w:val="clear" w:color="auto" w:fill="FFFFFF"/>
        <w:spacing w:line="480" w:lineRule="auto"/>
        <w:rPr>
          <w:color w:val="auto"/>
          <w:sz w:val="24"/>
          <w:szCs w:val="24"/>
        </w:rPr>
      </w:pPr>
      <w:r w:rsidRPr="00084067">
        <w:rPr>
          <w:color w:val="auto"/>
          <w:sz w:val="24"/>
          <w:szCs w:val="24"/>
          <w:vertAlign w:val="superscript"/>
        </w:rPr>
        <w:t>1</w:t>
      </w:r>
      <w:r w:rsidRPr="00084067">
        <w:rPr>
          <w:color w:val="auto"/>
          <w:sz w:val="24"/>
          <w:szCs w:val="24"/>
        </w:rPr>
        <w:t xml:space="preserve">Department </w:t>
      </w:r>
      <w:r w:rsidR="000A4A1D" w:rsidRPr="00084067">
        <w:rPr>
          <w:color w:val="auto"/>
          <w:sz w:val="24"/>
          <w:szCs w:val="24"/>
        </w:rPr>
        <w:t>of Environmental and Life Sciences, School of Food and Nutritional Sciences, University of Shizuoka, 52-1 Yada, Suruga-</w:t>
      </w:r>
      <w:proofErr w:type="spellStart"/>
      <w:r w:rsidR="000A4A1D" w:rsidRPr="00084067">
        <w:rPr>
          <w:color w:val="auto"/>
          <w:sz w:val="24"/>
          <w:szCs w:val="24"/>
        </w:rPr>
        <w:t>ku</w:t>
      </w:r>
      <w:proofErr w:type="spellEnd"/>
      <w:r w:rsidR="000A4A1D" w:rsidRPr="00084067">
        <w:rPr>
          <w:color w:val="auto"/>
          <w:sz w:val="24"/>
          <w:szCs w:val="24"/>
        </w:rPr>
        <w:t>, Shizuoka 422-8526, Japan</w:t>
      </w:r>
    </w:p>
    <w:p w14:paraId="4F2BF6FF" w14:textId="43215E96" w:rsidR="00953796" w:rsidRPr="00084067" w:rsidRDefault="00C71088">
      <w:pPr>
        <w:pStyle w:val="10"/>
        <w:shd w:val="clear" w:color="auto" w:fill="FFFFFF"/>
        <w:spacing w:line="480" w:lineRule="auto"/>
        <w:rPr>
          <w:color w:val="auto"/>
          <w:sz w:val="24"/>
          <w:szCs w:val="24"/>
        </w:rPr>
      </w:pPr>
      <w:r w:rsidRPr="00084067">
        <w:rPr>
          <w:color w:val="auto"/>
          <w:sz w:val="24"/>
          <w:szCs w:val="24"/>
          <w:vertAlign w:val="superscript"/>
        </w:rPr>
        <w:t>2</w:t>
      </w:r>
      <w:r w:rsidRPr="00084067">
        <w:rPr>
          <w:color w:val="auto"/>
          <w:sz w:val="24"/>
          <w:szCs w:val="24"/>
        </w:rPr>
        <w:t xml:space="preserve">Graduate </w:t>
      </w:r>
      <w:r w:rsidR="000A4A1D" w:rsidRPr="00084067">
        <w:rPr>
          <w:color w:val="auto"/>
          <w:sz w:val="24"/>
          <w:szCs w:val="24"/>
        </w:rPr>
        <w:t>Division of Nutritional and Environmental Sciences, University of Shizuoka, 52-1 Yada, Suruga-</w:t>
      </w:r>
      <w:proofErr w:type="spellStart"/>
      <w:r w:rsidR="000A4A1D" w:rsidRPr="00084067">
        <w:rPr>
          <w:color w:val="auto"/>
          <w:sz w:val="24"/>
          <w:szCs w:val="24"/>
        </w:rPr>
        <w:t>ku</w:t>
      </w:r>
      <w:proofErr w:type="spellEnd"/>
      <w:r w:rsidR="000A4A1D" w:rsidRPr="00084067">
        <w:rPr>
          <w:color w:val="auto"/>
          <w:sz w:val="24"/>
          <w:szCs w:val="24"/>
        </w:rPr>
        <w:t>, Shizuoka 422-8526, Japan</w:t>
      </w:r>
    </w:p>
    <w:p w14:paraId="10C4C5E1" w14:textId="77777777" w:rsidR="00AE32CF" w:rsidRPr="00084067" w:rsidRDefault="00AE32CF">
      <w:pPr>
        <w:pStyle w:val="10"/>
        <w:shd w:val="clear" w:color="auto" w:fill="FFFFFF"/>
        <w:spacing w:line="480" w:lineRule="auto"/>
        <w:rPr>
          <w:color w:val="auto"/>
          <w:sz w:val="24"/>
          <w:szCs w:val="24"/>
        </w:rPr>
      </w:pPr>
    </w:p>
    <w:p w14:paraId="4B3C368A" w14:textId="535599F9" w:rsidR="00F953ED" w:rsidRPr="00084067" w:rsidRDefault="00F953ED">
      <w:pPr>
        <w:pStyle w:val="10"/>
        <w:shd w:val="clear" w:color="auto" w:fill="FFFFFF"/>
        <w:spacing w:line="480" w:lineRule="auto"/>
        <w:rPr>
          <w:color w:val="auto"/>
          <w:sz w:val="24"/>
          <w:szCs w:val="24"/>
        </w:rPr>
      </w:pPr>
      <w:r w:rsidRPr="00084067">
        <w:rPr>
          <w:color w:val="auto"/>
          <w:sz w:val="24"/>
          <w:szCs w:val="24"/>
        </w:rPr>
        <w:t xml:space="preserve">Yoko </w:t>
      </w:r>
      <w:proofErr w:type="spellStart"/>
      <w:r w:rsidRPr="00084067">
        <w:rPr>
          <w:color w:val="auto"/>
          <w:sz w:val="24"/>
          <w:szCs w:val="24"/>
        </w:rPr>
        <w:t>Hirono</w:t>
      </w:r>
      <w:proofErr w:type="spellEnd"/>
      <w:r w:rsidRPr="00084067">
        <w:rPr>
          <w:color w:val="auto"/>
          <w:sz w:val="24"/>
          <w:szCs w:val="24"/>
        </w:rPr>
        <w:t xml:space="preserve">-Hara and </w:t>
      </w:r>
      <w:proofErr w:type="spellStart"/>
      <w:r w:rsidRPr="00084067">
        <w:rPr>
          <w:rFonts w:hint="eastAsia"/>
          <w:color w:val="auto"/>
          <w:sz w:val="24"/>
          <w:szCs w:val="24"/>
        </w:rPr>
        <w:t>Miyuu</w:t>
      </w:r>
      <w:proofErr w:type="spellEnd"/>
      <w:r w:rsidRPr="00084067">
        <w:rPr>
          <w:rFonts w:hint="eastAsia"/>
          <w:color w:val="auto"/>
          <w:sz w:val="24"/>
          <w:szCs w:val="24"/>
        </w:rPr>
        <w:t xml:space="preserve"> </w:t>
      </w:r>
      <w:proofErr w:type="spellStart"/>
      <w:r w:rsidRPr="00084067">
        <w:rPr>
          <w:rFonts w:hint="eastAsia"/>
          <w:color w:val="auto"/>
          <w:sz w:val="24"/>
          <w:szCs w:val="24"/>
        </w:rPr>
        <w:t>Yui</w:t>
      </w:r>
      <w:proofErr w:type="spellEnd"/>
      <w:r w:rsidRPr="00084067">
        <w:rPr>
          <w:color w:val="auto"/>
          <w:sz w:val="24"/>
          <w:szCs w:val="24"/>
        </w:rPr>
        <w:t xml:space="preserve"> contributed equally to this work.</w:t>
      </w:r>
    </w:p>
    <w:p w14:paraId="1600C778" w14:textId="77777777" w:rsidR="001C2F7B" w:rsidRPr="00084067" w:rsidRDefault="001C2F7B">
      <w:pPr>
        <w:pStyle w:val="10"/>
        <w:shd w:val="clear" w:color="auto" w:fill="FFFFFF"/>
        <w:spacing w:line="480" w:lineRule="auto"/>
        <w:rPr>
          <w:color w:val="auto"/>
          <w:sz w:val="24"/>
          <w:szCs w:val="24"/>
        </w:rPr>
      </w:pPr>
    </w:p>
    <w:p w14:paraId="64AF8181" w14:textId="75A86794" w:rsidR="00953796" w:rsidRPr="00084067" w:rsidRDefault="000A4A1D">
      <w:pPr>
        <w:pStyle w:val="10"/>
        <w:shd w:val="clear" w:color="auto" w:fill="FFFFFF"/>
        <w:spacing w:line="480" w:lineRule="auto"/>
        <w:rPr>
          <w:color w:val="auto"/>
          <w:sz w:val="24"/>
          <w:szCs w:val="24"/>
        </w:rPr>
      </w:pPr>
      <w:r w:rsidRPr="00084067">
        <w:rPr>
          <w:color w:val="auto"/>
          <w:sz w:val="24"/>
          <w:szCs w:val="24"/>
        </w:rPr>
        <w:t xml:space="preserve">*Correspondence: </w:t>
      </w:r>
      <w:proofErr w:type="spellStart"/>
      <w:r w:rsidRPr="00084067">
        <w:rPr>
          <w:color w:val="auto"/>
          <w:sz w:val="24"/>
          <w:szCs w:val="24"/>
        </w:rPr>
        <w:t>Kiyotaka</w:t>
      </w:r>
      <w:proofErr w:type="spellEnd"/>
      <w:r w:rsidRPr="00084067">
        <w:rPr>
          <w:color w:val="auto"/>
          <w:sz w:val="24"/>
          <w:szCs w:val="24"/>
        </w:rPr>
        <w:t xml:space="preserve"> Y. Hara,</w:t>
      </w:r>
      <w:r w:rsidR="00413FA5" w:rsidRPr="00084067">
        <w:rPr>
          <w:color w:val="auto"/>
          <w:sz w:val="24"/>
          <w:szCs w:val="24"/>
        </w:rPr>
        <w:t xml:space="preserve"> </w:t>
      </w:r>
      <w:r w:rsidRPr="00084067">
        <w:rPr>
          <w:color w:val="auto"/>
          <w:sz w:val="24"/>
          <w:szCs w:val="24"/>
        </w:rPr>
        <w:t xml:space="preserve">Graduate </w:t>
      </w:r>
      <w:r w:rsidR="009743FB" w:rsidRPr="00084067">
        <w:rPr>
          <w:color w:val="auto"/>
          <w:sz w:val="24"/>
          <w:szCs w:val="24"/>
        </w:rPr>
        <w:t>Division</w:t>
      </w:r>
      <w:r w:rsidRPr="00084067">
        <w:rPr>
          <w:color w:val="auto"/>
          <w:sz w:val="24"/>
          <w:szCs w:val="24"/>
        </w:rPr>
        <w:t xml:space="preserve"> of Nutritional and Environmental Sciences, University of Shizuoka, 52-1 Yada, Suruga-</w:t>
      </w:r>
      <w:proofErr w:type="spellStart"/>
      <w:r w:rsidRPr="00084067">
        <w:rPr>
          <w:color w:val="auto"/>
          <w:sz w:val="24"/>
          <w:szCs w:val="24"/>
        </w:rPr>
        <w:t>ku</w:t>
      </w:r>
      <w:proofErr w:type="spellEnd"/>
      <w:r w:rsidRPr="00084067">
        <w:rPr>
          <w:color w:val="auto"/>
          <w:sz w:val="24"/>
          <w:szCs w:val="24"/>
        </w:rPr>
        <w:t>, Shizuoka 422-8526, Japan</w:t>
      </w:r>
    </w:p>
    <w:p w14:paraId="3C082F25" w14:textId="77777777" w:rsidR="00953796" w:rsidRPr="00084067" w:rsidRDefault="000A4A1D">
      <w:pPr>
        <w:pStyle w:val="10"/>
        <w:shd w:val="clear" w:color="auto" w:fill="FFFFFF"/>
        <w:spacing w:line="480" w:lineRule="auto"/>
        <w:rPr>
          <w:color w:val="auto"/>
          <w:sz w:val="24"/>
          <w:szCs w:val="24"/>
        </w:rPr>
      </w:pPr>
      <w:r w:rsidRPr="00084067">
        <w:rPr>
          <w:color w:val="auto"/>
          <w:sz w:val="24"/>
          <w:szCs w:val="24"/>
        </w:rPr>
        <w:t xml:space="preserve">E-mail: </w:t>
      </w:r>
      <w:hyperlink r:id="rId12" w:history="1">
        <w:r w:rsidRPr="00084067">
          <w:rPr>
            <w:rStyle w:val="Hyperlink"/>
            <w:color w:val="auto"/>
            <w:sz w:val="24"/>
            <w:szCs w:val="24"/>
            <w:u w:val="none"/>
          </w:rPr>
          <w:t>k-hara@u-shizuoka-ken.ac.jp</w:t>
        </w:r>
      </w:hyperlink>
    </w:p>
    <w:p w14:paraId="3F399893" w14:textId="2C634084" w:rsidR="00291F1D" w:rsidRDefault="000A4A1D" w:rsidP="002F416F">
      <w:pPr>
        <w:pStyle w:val="10"/>
        <w:shd w:val="clear" w:color="auto" w:fill="FFFFFF"/>
        <w:spacing w:line="480" w:lineRule="auto"/>
      </w:pPr>
      <w:r w:rsidRPr="00084067">
        <w:rPr>
          <w:color w:val="auto"/>
          <w:sz w:val="24"/>
          <w:szCs w:val="24"/>
        </w:rPr>
        <w:lastRenderedPageBreak/>
        <w:t>Tel/fax: +81-54-264-5659</w:t>
      </w:r>
      <w:r w:rsidRPr="00084067">
        <w:rPr>
          <w:color w:val="auto"/>
          <w:sz w:val="24"/>
          <w:szCs w:val="24"/>
          <w:u w:color="9BBB59"/>
        </w:rPr>
        <w:br w:type="page"/>
      </w:r>
    </w:p>
    <w:p w14:paraId="5C456E23" w14:textId="650B604A" w:rsidR="00291F1D" w:rsidRDefault="002F416F">
      <w:pPr>
        <w:rPr>
          <w:lang w:eastAsia="ja-JP"/>
        </w:rPr>
      </w:pPr>
      <w:r w:rsidRPr="00291F1D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9688C1A" wp14:editId="02645048">
                <wp:simplePos x="0" y="0"/>
                <wp:positionH relativeFrom="column">
                  <wp:posOffset>-353060</wp:posOffset>
                </wp:positionH>
                <wp:positionV relativeFrom="paragraph">
                  <wp:posOffset>4749800</wp:posOffset>
                </wp:positionV>
                <wp:extent cx="6104631" cy="338554"/>
                <wp:effectExtent l="0" t="0" r="0" b="0"/>
                <wp:wrapNone/>
                <wp:docPr id="56" name="正方形/長方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4631" cy="338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1F98F9" w14:textId="7F23E24B" w:rsidR="00291F1D" w:rsidRDefault="002F416F" w:rsidP="002F416F">
                            <w:pPr>
                              <w:spacing w:line="480" w:lineRule="auto"/>
                              <w:jc w:val="both"/>
                            </w:pPr>
                            <w:proofErr w:type="gramStart"/>
                            <w:r w:rsidRPr="003D6C20">
                              <w:rPr>
                                <w:b/>
                              </w:rPr>
                              <w:t>Fig.</w:t>
                            </w:r>
                            <w:proofErr w:type="gramEnd"/>
                            <w:r w:rsidRPr="003D6C20">
                              <w:rPr>
                                <w:b/>
                              </w:rPr>
                              <w:t xml:space="preserve"> S1</w:t>
                            </w:r>
                            <w:r w:rsidRPr="00084067">
                              <w:t xml:space="preserve"> Cross-linking assay using BSA as a substrate after incubation for 120 min with several volumes of </w:t>
                            </w:r>
                            <w:proofErr w:type="spellStart"/>
                            <w:r w:rsidRPr="00084067">
                              <w:rPr>
                                <w:i/>
                                <w:iCs/>
                              </w:rPr>
                              <w:t>S</w:t>
                            </w:r>
                            <w:r>
                              <w:rPr>
                                <w:i/>
                                <w:iCs/>
                              </w:rPr>
                              <w:t>m</w:t>
                            </w:r>
                            <w:r w:rsidRPr="00084067">
                              <w:t>TG</w:t>
                            </w:r>
                            <w:proofErr w:type="spellEnd"/>
                            <w:r w:rsidRPr="00084067">
                              <w:t xml:space="preserve"> solution extracted from the BY4741-TG strain. Lane 1, molecular size marker; lane 2, BSA only; lanes 3, 4 and 5, 1×, 5× and 10×</w:t>
                            </w:r>
                            <w:r w:rsidRPr="00084067">
                              <w:rPr>
                                <w:i/>
                                <w:iCs/>
                              </w:rPr>
                              <w:t>S</w:t>
                            </w:r>
                            <w:r>
                              <w:rPr>
                                <w:i/>
                                <w:iCs/>
                              </w:rPr>
                              <w:t>m</w:t>
                            </w:r>
                            <w:r w:rsidRPr="00084067">
                              <w:t>TG (</w:t>
                            </w:r>
                            <w:r>
                              <w:t>+</w:t>
                            </w:r>
                            <w:r w:rsidRPr="00084067">
                              <w:t>BSA), respectively; lanes 6, 7 and 8, 1×, 5× and 10×</w:t>
                            </w:r>
                            <w:r w:rsidRPr="00084067">
                              <w:rPr>
                                <w:i/>
                                <w:iCs/>
                              </w:rPr>
                              <w:t>S</w:t>
                            </w:r>
                            <w:r>
                              <w:rPr>
                                <w:i/>
                                <w:iCs/>
                              </w:rPr>
                              <w:t>m</w:t>
                            </w:r>
                            <w:r w:rsidRPr="00084067">
                              <w:t>TG (</w:t>
                            </w:r>
                            <w:r>
                              <w:t>−</w:t>
                            </w:r>
                            <w:r w:rsidRPr="00084067">
                              <w:t>BSA), respectively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688C1A" id="正方形/長方形 55" o:spid="_x0000_s1026" style="position:absolute;margin-left:-27.8pt;margin-top:374pt;width:480.7pt;height:26.6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" filled="f" stroked="f">
                <v:textbox style="mso-fit-shape-to-text:t">
                  <w:txbxContent>
                    <w:p w14:paraId="381F98F9" w14:textId="7F23E24B" w:rsidR="00291F1D" w:rsidRDefault="002F416F" w:rsidP="002F416F">
                      <w:pPr>
                        <w:spacing w:line="480" w:lineRule="auto"/>
                        <w:jc w:val="both"/>
                      </w:pPr>
                      <w:r w:rsidRPr="003D6C20">
                        <w:rPr>
                          <w:b/>
                        </w:rPr>
                        <w:t xml:space="preserve">Fig. </w:t>
                      </w:r>
                      <w:proofErr w:type="spellStart"/>
                      <w:r w:rsidRPr="003D6C20">
                        <w:rPr>
                          <w:b/>
                        </w:rPr>
                        <w:t>S1</w:t>
                      </w:r>
                      <w:proofErr w:type="spellEnd"/>
                      <w:r w:rsidRPr="00084067">
                        <w:t xml:space="preserve"> Cross-linking assay using </w:t>
                      </w:r>
                      <w:proofErr w:type="spellStart"/>
                      <w:r w:rsidRPr="00084067">
                        <w:t>BSA</w:t>
                      </w:r>
                      <w:proofErr w:type="spellEnd"/>
                      <w:r w:rsidRPr="00084067">
                        <w:t xml:space="preserve"> as a substrate after incubation for 120 min with several volumes of </w:t>
                      </w:r>
                      <w:proofErr w:type="spellStart"/>
                      <w:r w:rsidRPr="00084067">
                        <w:rPr>
                          <w:i/>
                          <w:iCs/>
                        </w:rPr>
                        <w:t>S</w:t>
                      </w:r>
                      <w:r>
                        <w:rPr>
                          <w:i/>
                          <w:iCs/>
                        </w:rPr>
                        <w:t>m</w:t>
                      </w:r>
                      <w:r w:rsidRPr="00084067">
                        <w:t>TG</w:t>
                      </w:r>
                      <w:proofErr w:type="spellEnd"/>
                      <w:r w:rsidRPr="00084067">
                        <w:t xml:space="preserve"> solution extracted from the </w:t>
                      </w:r>
                      <w:proofErr w:type="spellStart"/>
                      <w:r w:rsidRPr="00084067">
                        <w:t>BY4741</w:t>
                      </w:r>
                      <w:proofErr w:type="spellEnd"/>
                      <w:r w:rsidRPr="00084067">
                        <w:t xml:space="preserve">-TG strain. Lane 1, molecular size marker; lane 2, </w:t>
                      </w:r>
                      <w:proofErr w:type="spellStart"/>
                      <w:r w:rsidRPr="00084067">
                        <w:t>BSA</w:t>
                      </w:r>
                      <w:proofErr w:type="spellEnd"/>
                      <w:r w:rsidRPr="00084067">
                        <w:t xml:space="preserve"> only; lanes 3, 4 and 5, 1×, 5× and </w:t>
                      </w:r>
                      <w:proofErr w:type="spellStart"/>
                      <w:r w:rsidRPr="00084067">
                        <w:t>10×</w:t>
                      </w:r>
                      <w:r w:rsidRPr="00084067">
                        <w:rPr>
                          <w:i/>
                          <w:iCs/>
                        </w:rPr>
                        <w:t>S</w:t>
                      </w:r>
                      <w:r>
                        <w:rPr>
                          <w:i/>
                          <w:iCs/>
                        </w:rPr>
                        <w:t>m</w:t>
                      </w:r>
                      <w:r w:rsidRPr="00084067">
                        <w:t>TG</w:t>
                      </w:r>
                      <w:proofErr w:type="spellEnd"/>
                      <w:r w:rsidRPr="00084067">
                        <w:t xml:space="preserve"> (</w:t>
                      </w:r>
                      <w:r>
                        <w:t>+</w:t>
                      </w:r>
                      <w:proofErr w:type="spellStart"/>
                      <w:r w:rsidRPr="00084067">
                        <w:t>BSA</w:t>
                      </w:r>
                      <w:proofErr w:type="spellEnd"/>
                      <w:r w:rsidRPr="00084067">
                        <w:t xml:space="preserve">), respectively; lanes 6, 7 and 8, 1×, 5× and </w:t>
                      </w:r>
                      <w:proofErr w:type="spellStart"/>
                      <w:r w:rsidRPr="00084067">
                        <w:t>10×</w:t>
                      </w:r>
                      <w:r w:rsidRPr="00084067">
                        <w:rPr>
                          <w:i/>
                          <w:iCs/>
                        </w:rPr>
                        <w:t>S</w:t>
                      </w:r>
                      <w:r>
                        <w:rPr>
                          <w:i/>
                          <w:iCs/>
                        </w:rPr>
                        <w:t>m</w:t>
                      </w:r>
                      <w:r w:rsidRPr="00084067">
                        <w:t>TG</w:t>
                      </w:r>
                      <w:proofErr w:type="spellEnd"/>
                      <w:r w:rsidRPr="00084067">
                        <w:t xml:space="preserve"> (</w:t>
                      </w:r>
                      <w:r>
                        <w:t>−</w:t>
                      </w:r>
                      <w:proofErr w:type="spellStart"/>
                      <w:r w:rsidRPr="00084067">
                        <w:t>BSA</w:t>
                      </w:r>
                      <w:proofErr w:type="spellEnd"/>
                      <w:r w:rsidRPr="00084067">
                        <w:t>), respectively</w:t>
                      </w:r>
                    </w:p>
                  </w:txbxContent>
                </v:textbox>
              </v:rect>
            </w:pict>
          </mc:Fallback>
        </mc:AlternateContent>
      </w:r>
      <w:r w:rsidR="00FB1862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579DBC7" wp14:editId="79175A94">
                <wp:simplePos x="0" y="0"/>
                <wp:positionH relativeFrom="column">
                  <wp:posOffset>512445</wp:posOffset>
                </wp:positionH>
                <wp:positionV relativeFrom="paragraph">
                  <wp:posOffset>614045</wp:posOffset>
                </wp:positionV>
                <wp:extent cx="5411588" cy="3542083"/>
                <wp:effectExtent l="0" t="0" r="0" b="0"/>
                <wp:wrapSquare wrapText="bothSides"/>
                <wp:docPr id="5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1588" cy="3542083"/>
                          <a:chOff x="0" y="0"/>
                          <a:chExt cx="5411588" cy="3542083"/>
                        </a:xfrm>
                      </wpg:grpSpPr>
                      <pic:pic xmlns:pic="http://schemas.openxmlformats.org/drawingml/2006/picture">
                        <pic:nvPicPr>
                          <pic:cNvPr id="6" name="図 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6435" cy="3542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正方形/長方形 8"/>
                        <wps:cNvSpPr/>
                        <wps:spPr>
                          <a:xfrm>
                            <a:off x="4264197" y="2858659"/>
                            <a:ext cx="942237" cy="3657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正方形/長方形 9"/>
                        <wps:cNvSpPr/>
                        <wps:spPr>
                          <a:xfrm>
                            <a:off x="4188617" y="2802265"/>
                            <a:ext cx="1196340" cy="354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56902C" w14:textId="77777777" w:rsidR="00FB1862" w:rsidRDefault="00FB1862" w:rsidP="00FB1862">
                              <w:r>
                                <w:rPr>
                                  <w:rFonts w:ascii="Arial" w:eastAsia="SimSun" w:hAnsi="Arial"/>
                                  <w:i/>
                                  <w:iCs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Sm</w:t>
                              </w:r>
                              <w:r>
                                <w:rPr>
                                  <w:rFonts w:ascii="Arial" w:eastAsia="SimSun" w:hAnsi="Arial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TG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" name="正方形/長方形 10"/>
                        <wps:cNvSpPr/>
                        <wps:spPr>
                          <a:xfrm>
                            <a:off x="4264197" y="1939698"/>
                            <a:ext cx="942237" cy="3657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正方形/長方形 11"/>
                        <wps:cNvSpPr/>
                        <wps:spPr>
                          <a:xfrm>
                            <a:off x="4215248" y="1958721"/>
                            <a:ext cx="1196340" cy="354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E5E14B" w14:textId="77777777" w:rsidR="00FB1862" w:rsidRDefault="00FB1862" w:rsidP="00FB1862">
                              <w:r>
                                <w:rPr>
                                  <w:rFonts w:ascii="Arial" w:eastAsia="SimSun" w:hAnsi="Arial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BSA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579DBC7" id="グループ化 1" o:spid="_x0000_s1027" style="position:absolute;margin-left:40.35pt;margin-top:48.35pt;width:426.1pt;height:278.9pt;z-index:251671552" coordsize="54115,35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6" o:spid="_x0000_s1028" type="#_x0000_t75" style="position:absolute;width:52064;height:35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">
                  <v:imagedata r:id="rId14" o:title=""/>
                </v:shape>
                <v:rect id="正方形/長方形 8" o:spid="_x0000_s1029" style="position:absolute;left:42641;top:28586;width:9423;height:3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" fillcolor="window" stroked="f" strokeweight="1pt"/>
                <v:rect id="正方形/長方形 9" o:spid="_x0000_s1030" style="position:absolute;left:41886;top:28022;width:11963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" filled="f" stroked="f">
                  <v:textbox style="mso-fit-shape-to-text:t">
                    <w:txbxContent>
                      <w:p w14:paraId="7056902C" w14:textId="77777777" w:rsidR="00FB1862" w:rsidRDefault="00FB1862" w:rsidP="00FB1862">
                        <w:r>
                          <w:rPr>
                            <w:rFonts w:ascii="Arial" w:eastAsia="SimSun" w:hAnsi="Arial"/>
                            <w:i/>
                            <w:iCs/>
                            <w:color w:val="000000"/>
                            <w:kern w:val="24"/>
                            <w:sz w:val="36"/>
                            <w:szCs w:val="36"/>
                          </w:rPr>
                          <w:t>Sm</w:t>
                        </w:r>
                        <w:r>
                          <w:rPr>
                            <w:rFonts w:ascii="Arial" w:eastAsia="SimSun" w:hAnsi="Arial"/>
                            <w:color w:val="000000"/>
                            <w:kern w:val="24"/>
                            <w:sz w:val="36"/>
                            <w:szCs w:val="36"/>
                          </w:rPr>
                          <w:t>TG</w:t>
                        </w:r>
                      </w:p>
                    </w:txbxContent>
                  </v:textbox>
                </v:rect>
                <v:rect id="正方形/長方形 10" o:spid="_x0000_s1031" style="position:absolute;left:42641;top:19396;width:9423;height:3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" fillcolor="window" stroked="f" strokeweight="1pt"/>
                <v:rect id="正方形/長方形 11" o:spid="_x0000_s1032" style="position:absolute;left:42152;top:19587;width:11963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" filled="f" stroked="f">
                  <v:textbox style="mso-fit-shape-to-text:t">
                    <w:txbxContent>
                      <w:p w14:paraId="43E5E14B" w14:textId="77777777" w:rsidR="00FB1862" w:rsidRDefault="00FB1862" w:rsidP="00FB1862">
                        <w:r>
                          <w:rPr>
                            <w:rFonts w:ascii="Arial" w:eastAsia="SimSun" w:hAnsi="Arial"/>
                            <w:color w:val="000000"/>
                            <w:kern w:val="24"/>
                            <w:sz w:val="36"/>
                            <w:szCs w:val="36"/>
                          </w:rPr>
                          <w:t>BSA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291F1D">
        <w:rPr>
          <w:lang w:eastAsia="ja-JP"/>
        </w:rPr>
        <w:br w:type="page"/>
      </w:r>
    </w:p>
    <w:p w14:paraId="0D526430" w14:textId="12CD425B" w:rsidR="00291F1D" w:rsidRDefault="002F416F">
      <w:pPr>
        <w:rPr>
          <w:lang w:eastAsia="ja-JP"/>
        </w:rPr>
      </w:pPr>
      <w:r w:rsidRPr="00291F1D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E8303C0" wp14:editId="15FCFF7F">
                <wp:simplePos x="0" y="0"/>
                <wp:positionH relativeFrom="column">
                  <wp:posOffset>-142875</wp:posOffset>
                </wp:positionH>
                <wp:positionV relativeFrom="paragraph">
                  <wp:posOffset>4576445</wp:posOffset>
                </wp:positionV>
                <wp:extent cx="5527040" cy="2484120"/>
                <wp:effectExtent l="0" t="0" r="0" b="0"/>
                <wp:wrapNone/>
                <wp:docPr id="7" name="正方形/長方形 6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372AC0C-CAFB-4C76-A9B7-7EF2D3B4B06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7040" cy="2484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C624F7" w14:textId="3E577158" w:rsidR="00291F1D" w:rsidRDefault="002F416F" w:rsidP="002F416F">
                            <w:pPr>
                              <w:spacing w:line="480" w:lineRule="auto"/>
                              <w:jc w:val="both"/>
                            </w:pPr>
                            <w:proofErr w:type="gramStart"/>
                            <w:r w:rsidRPr="003D6C20">
                              <w:rPr>
                                <w:b/>
                                <w:lang w:eastAsia="ja-JP"/>
                              </w:rPr>
                              <w:t>Fig.</w:t>
                            </w:r>
                            <w:proofErr w:type="gramEnd"/>
                            <w:r w:rsidRPr="003D6C20">
                              <w:rPr>
                                <w:b/>
                                <w:lang w:eastAsia="ja-JP"/>
                              </w:rPr>
                              <w:t xml:space="preserve"> S2</w:t>
                            </w:r>
                            <w:r w:rsidRPr="00084067">
                              <w:rPr>
                                <w:lang w:eastAsia="ja-JP"/>
                              </w:rPr>
                              <w:t xml:space="preserve"> </w:t>
                            </w:r>
                            <w:r w:rsidRPr="00084067">
                              <w:t xml:space="preserve">Effect of adding reduced glutathione to polymerization of </w:t>
                            </w:r>
                            <w:proofErr w:type="spellStart"/>
                            <w:r w:rsidRPr="00084067">
                              <w:t>caseinate</w:t>
                            </w:r>
                            <w:proofErr w:type="spellEnd"/>
                            <w:r w:rsidRPr="00084067">
                              <w:t xml:space="preserve"> by </w:t>
                            </w:r>
                            <w:proofErr w:type="spellStart"/>
                            <w:r w:rsidRPr="00084067">
                              <w:rPr>
                                <w:i/>
                                <w:iCs/>
                              </w:rPr>
                              <w:t>S</w:t>
                            </w:r>
                            <w:r>
                              <w:rPr>
                                <w:i/>
                                <w:iCs/>
                              </w:rPr>
                              <w:t>m</w:t>
                            </w:r>
                            <w:r w:rsidRPr="00084067">
                              <w:t>TG</w:t>
                            </w:r>
                            <w:proofErr w:type="spellEnd"/>
                            <w:r w:rsidRPr="00084067">
                              <w:t xml:space="preserve">. SDS-PAGE profiles show the protein pattern of caseinate after incubation with </w:t>
                            </w:r>
                            <w:proofErr w:type="spellStart"/>
                            <w:r w:rsidRPr="00084067">
                              <w:rPr>
                                <w:i/>
                                <w:iCs/>
                              </w:rPr>
                              <w:t>S</w:t>
                            </w:r>
                            <w:r>
                              <w:rPr>
                                <w:i/>
                                <w:iCs/>
                              </w:rPr>
                              <w:t>m</w:t>
                            </w:r>
                            <w:r w:rsidRPr="00084067">
                              <w:t>TG</w:t>
                            </w:r>
                            <w:proofErr w:type="spellEnd"/>
                            <w:r w:rsidRPr="00084067">
                              <w:t>. 1×</w:t>
                            </w:r>
                            <w:r w:rsidRPr="00084067">
                              <w:rPr>
                                <w:i/>
                                <w:iCs/>
                              </w:rPr>
                              <w:t>S</w:t>
                            </w:r>
                            <w:r>
                              <w:rPr>
                                <w:i/>
                                <w:iCs/>
                              </w:rPr>
                              <w:t>m</w:t>
                            </w:r>
                            <w:r w:rsidRPr="00084067">
                              <w:t>TG extracted from the BY4741-TG strain was used.</w:t>
                            </w:r>
                            <w:r w:rsidRPr="00084067">
                              <w:rPr>
                                <w:rFonts w:hint="eastAsia"/>
                                <w:lang w:eastAsia="ja-JP"/>
                              </w:rPr>
                              <w:t xml:space="preserve"> </w:t>
                            </w:r>
                            <w:r w:rsidRPr="00084067">
                              <w:t xml:space="preserve">Lane 1, molecular size marker; lane 2, caseinate only; lanes 3, 4, 5, 6, 7 and 8, </w:t>
                            </w:r>
                            <w:proofErr w:type="spellStart"/>
                            <w:r w:rsidRPr="00084067">
                              <w:t>caseinate</w:t>
                            </w:r>
                            <w:proofErr w:type="spellEnd"/>
                            <w:r w:rsidRPr="00084067">
                              <w:t xml:space="preserve">, </w:t>
                            </w:r>
                            <w:proofErr w:type="spellStart"/>
                            <w:r w:rsidRPr="00084067">
                              <w:rPr>
                                <w:i/>
                                <w:iCs/>
                              </w:rPr>
                              <w:t>S</w:t>
                            </w:r>
                            <w:r>
                              <w:rPr>
                                <w:i/>
                                <w:iCs/>
                              </w:rPr>
                              <w:t>m</w:t>
                            </w:r>
                            <w:r w:rsidRPr="00084067">
                              <w:t>TG</w:t>
                            </w:r>
                            <w:proofErr w:type="spellEnd"/>
                            <w:r w:rsidRPr="00084067">
                              <w:t xml:space="preserve"> and 0, 0.2, 0.4, 0.8, 1.6 and 3.2 mM glutathione, respectively; lane 9, </w:t>
                            </w:r>
                            <w:proofErr w:type="spellStart"/>
                            <w:r w:rsidRPr="00084067">
                              <w:rPr>
                                <w:i/>
                                <w:iCs/>
                              </w:rPr>
                              <w:t>S</w:t>
                            </w:r>
                            <w:r>
                              <w:rPr>
                                <w:i/>
                                <w:iCs/>
                              </w:rPr>
                              <w:t>m</w:t>
                            </w:r>
                            <w:r w:rsidRPr="00084067">
                              <w:t>TG</w:t>
                            </w:r>
                            <w:proofErr w:type="spellEnd"/>
                            <w:r w:rsidRPr="00084067">
                              <w:t xml:space="preserve"> only. The polymerized caseins (molecular weight &gt; 100 </w:t>
                            </w:r>
                            <w:proofErr w:type="spellStart"/>
                            <w:r w:rsidRPr="00084067">
                              <w:t>kDa</w:t>
                            </w:r>
                            <w:proofErr w:type="spellEnd"/>
                            <w:r w:rsidRPr="00084067">
                              <w:t>) presented in the top panel were recovered and measured as shown in Fig. 2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8303C0" id="正方形/長方形 6" o:spid="_x0000_s1033" style="position:absolute;margin-left:-11.25pt;margin-top:360.35pt;width:435.2pt;height:195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" filled="f" stroked="f">
                <v:textbox>
                  <w:txbxContent>
                    <w:p w14:paraId="5EC624F7" w14:textId="3E577158" w:rsidR="00291F1D" w:rsidRDefault="002F416F" w:rsidP="002F416F">
                      <w:pPr>
                        <w:spacing w:line="480" w:lineRule="auto"/>
                        <w:jc w:val="both"/>
                      </w:pPr>
                      <w:r w:rsidRPr="003D6C20">
                        <w:rPr>
                          <w:b/>
                          <w:lang w:eastAsia="ja-JP"/>
                        </w:rPr>
                        <w:t xml:space="preserve">Fig. </w:t>
                      </w:r>
                      <w:proofErr w:type="spellStart"/>
                      <w:r w:rsidRPr="003D6C20">
                        <w:rPr>
                          <w:b/>
                          <w:lang w:eastAsia="ja-JP"/>
                        </w:rPr>
                        <w:t>S2</w:t>
                      </w:r>
                      <w:proofErr w:type="spellEnd"/>
                      <w:r w:rsidRPr="00084067">
                        <w:rPr>
                          <w:lang w:eastAsia="ja-JP"/>
                        </w:rPr>
                        <w:t xml:space="preserve"> </w:t>
                      </w:r>
                      <w:r w:rsidRPr="00084067">
                        <w:t xml:space="preserve">Effect of adding reduced glutathione to polymerization of caseinate by </w:t>
                      </w:r>
                      <w:proofErr w:type="spellStart"/>
                      <w:r w:rsidRPr="00084067">
                        <w:rPr>
                          <w:i/>
                          <w:iCs/>
                        </w:rPr>
                        <w:t>S</w:t>
                      </w:r>
                      <w:r>
                        <w:rPr>
                          <w:i/>
                          <w:iCs/>
                        </w:rPr>
                        <w:t>m</w:t>
                      </w:r>
                      <w:r w:rsidRPr="00084067">
                        <w:t>TG</w:t>
                      </w:r>
                      <w:proofErr w:type="spellEnd"/>
                      <w:r w:rsidRPr="00084067">
                        <w:t xml:space="preserve">. SDS-PAGE profiles show the protein pattern of caseinate after incubation with </w:t>
                      </w:r>
                      <w:proofErr w:type="spellStart"/>
                      <w:r w:rsidRPr="00084067">
                        <w:rPr>
                          <w:i/>
                          <w:iCs/>
                        </w:rPr>
                        <w:t>S</w:t>
                      </w:r>
                      <w:r>
                        <w:rPr>
                          <w:i/>
                          <w:iCs/>
                        </w:rPr>
                        <w:t>m</w:t>
                      </w:r>
                      <w:r w:rsidRPr="00084067">
                        <w:t>TG</w:t>
                      </w:r>
                      <w:proofErr w:type="spellEnd"/>
                      <w:r w:rsidRPr="00084067">
                        <w:t xml:space="preserve">. </w:t>
                      </w:r>
                      <w:proofErr w:type="spellStart"/>
                      <w:r w:rsidRPr="00084067">
                        <w:t>1×</w:t>
                      </w:r>
                      <w:r w:rsidRPr="00084067">
                        <w:rPr>
                          <w:i/>
                          <w:iCs/>
                        </w:rPr>
                        <w:t>S</w:t>
                      </w:r>
                      <w:r>
                        <w:rPr>
                          <w:i/>
                          <w:iCs/>
                        </w:rPr>
                        <w:t>m</w:t>
                      </w:r>
                      <w:r w:rsidRPr="00084067">
                        <w:t>TG</w:t>
                      </w:r>
                      <w:proofErr w:type="spellEnd"/>
                      <w:r w:rsidRPr="00084067">
                        <w:t xml:space="preserve"> extracted from the </w:t>
                      </w:r>
                      <w:proofErr w:type="spellStart"/>
                      <w:r w:rsidRPr="00084067">
                        <w:t>BY4741</w:t>
                      </w:r>
                      <w:proofErr w:type="spellEnd"/>
                      <w:r w:rsidRPr="00084067">
                        <w:t>-TG strain was used.</w:t>
                      </w:r>
                      <w:r w:rsidRPr="00084067">
                        <w:rPr>
                          <w:rFonts w:hint="eastAsia"/>
                          <w:lang w:eastAsia="ja-JP"/>
                        </w:rPr>
                        <w:t xml:space="preserve"> </w:t>
                      </w:r>
                      <w:r w:rsidRPr="00084067">
                        <w:t xml:space="preserve">Lane 1, molecular size marker; lane 2, caseinate only; lanes 3, 4, 5, 6, 7 and 8, caseinate, </w:t>
                      </w:r>
                      <w:proofErr w:type="spellStart"/>
                      <w:r w:rsidRPr="00084067">
                        <w:rPr>
                          <w:i/>
                          <w:iCs/>
                        </w:rPr>
                        <w:t>S</w:t>
                      </w:r>
                      <w:r>
                        <w:rPr>
                          <w:i/>
                          <w:iCs/>
                        </w:rPr>
                        <w:t>m</w:t>
                      </w:r>
                      <w:r w:rsidRPr="00084067">
                        <w:t>TG</w:t>
                      </w:r>
                      <w:proofErr w:type="spellEnd"/>
                      <w:r w:rsidRPr="00084067">
                        <w:t xml:space="preserve"> and 0, 0.2, 0.4, 0.8, 1.6 and 3.2 mM glutathione, respectively; lane 9, </w:t>
                      </w:r>
                      <w:proofErr w:type="spellStart"/>
                      <w:r w:rsidRPr="00084067">
                        <w:rPr>
                          <w:i/>
                          <w:iCs/>
                        </w:rPr>
                        <w:t>S</w:t>
                      </w:r>
                      <w:r>
                        <w:rPr>
                          <w:i/>
                          <w:iCs/>
                        </w:rPr>
                        <w:t>m</w:t>
                      </w:r>
                      <w:r w:rsidRPr="00084067">
                        <w:t>TG</w:t>
                      </w:r>
                      <w:proofErr w:type="spellEnd"/>
                      <w:r w:rsidRPr="00084067">
                        <w:t xml:space="preserve"> only. The polymerized caseins (molecular weight &gt; 100 </w:t>
                      </w:r>
                      <w:proofErr w:type="spellStart"/>
                      <w:r w:rsidRPr="00084067">
                        <w:t>kDa</w:t>
                      </w:r>
                      <w:proofErr w:type="spellEnd"/>
                      <w:r w:rsidRPr="00084067">
                        <w:t>) presented in the top panel were recovered and measured as shown in Fig. 2</w:t>
                      </w:r>
                    </w:p>
                  </w:txbxContent>
                </v:textbox>
              </v:rect>
            </w:pict>
          </mc:Fallback>
        </mc:AlternateContent>
      </w:r>
      <w:r w:rsidR="00FB1862"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18B6B5EC" wp14:editId="788E5743">
            <wp:simplePos x="0" y="0"/>
            <wp:positionH relativeFrom="column">
              <wp:posOffset>1905</wp:posOffset>
            </wp:positionH>
            <wp:positionV relativeFrom="paragraph">
              <wp:posOffset>721995</wp:posOffset>
            </wp:positionV>
            <wp:extent cx="5671185" cy="2997835"/>
            <wp:effectExtent l="0" t="0" r="0" b="0"/>
            <wp:wrapSquare wrapText="bothSides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F1D">
        <w:rPr>
          <w:lang w:eastAsia="ja-JP"/>
        </w:rPr>
        <w:br w:type="page"/>
      </w:r>
    </w:p>
    <w:p w14:paraId="36B5F92D" w14:textId="7D466B5D" w:rsidR="00291F1D" w:rsidRPr="00084067" w:rsidRDefault="002F416F" w:rsidP="00DF3A77">
      <w:pPr>
        <w:spacing w:line="480" w:lineRule="auto"/>
        <w:jc w:val="both"/>
        <w:rPr>
          <w:lang w:eastAsia="ja-JP"/>
        </w:rPr>
      </w:pPr>
      <w:r w:rsidRPr="00291F1D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3C42E6" wp14:editId="76234EB8">
                <wp:simplePos x="0" y="0"/>
                <wp:positionH relativeFrom="column">
                  <wp:posOffset>-287655</wp:posOffset>
                </wp:positionH>
                <wp:positionV relativeFrom="paragraph">
                  <wp:posOffset>5780405</wp:posOffset>
                </wp:positionV>
                <wp:extent cx="5951220" cy="2506980"/>
                <wp:effectExtent l="0" t="0" r="0" b="0"/>
                <wp:wrapNone/>
                <wp:docPr id="27" name="正方形/長方形 26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FDEF574-AD83-4395-95F6-25BD359867D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1220" cy="2506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B52D9E" w14:textId="76FA7D8C" w:rsidR="002F416F" w:rsidRDefault="002F416F" w:rsidP="002F416F">
                            <w:pPr>
                              <w:spacing w:line="480" w:lineRule="auto"/>
                              <w:jc w:val="both"/>
                            </w:pPr>
                            <w:proofErr w:type="gramStart"/>
                            <w:r w:rsidRPr="003D6C20">
                              <w:rPr>
                                <w:b/>
                                <w:lang w:eastAsia="ja-JP"/>
                              </w:rPr>
                              <w:t>Fig.</w:t>
                            </w:r>
                            <w:proofErr w:type="gramEnd"/>
                            <w:r w:rsidRPr="003D6C20">
                              <w:rPr>
                                <w:b/>
                                <w:lang w:eastAsia="ja-JP"/>
                              </w:rPr>
                              <w:t xml:space="preserve"> S3</w:t>
                            </w:r>
                            <w:r w:rsidRPr="00084067">
                              <w:rPr>
                                <w:lang w:eastAsia="ja-JP"/>
                              </w:rPr>
                              <w:t xml:space="preserve"> </w:t>
                            </w:r>
                            <w:r w:rsidRPr="00084067">
                              <w:t xml:space="preserve">Growth and glutathione production of </w:t>
                            </w:r>
                            <w:r w:rsidRPr="00084067">
                              <w:rPr>
                                <w:i/>
                                <w:iCs/>
                              </w:rPr>
                              <w:t xml:space="preserve">S. </w:t>
                            </w:r>
                            <w:r w:rsidRPr="00084067">
                              <w:rPr>
                                <w:bCs/>
                                <w:i/>
                                <w:lang w:eastAsia="ja-JP"/>
                              </w:rPr>
                              <w:t>cerevisiae</w:t>
                            </w:r>
                            <w:r w:rsidRPr="00084067" w:rsidDel="00B824C3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084067">
                              <w:t xml:space="preserve">expressing </w:t>
                            </w:r>
                            <w:proofErr w:type="spellStart"/>
                            <w:r w:rsidRPr="00084067">
                              <w:rPr>
                                <w:i/>
                                <w:iCs/>
                              </w:rPr>
                              <w:t>Sm</w:t>
                            </w:r>
                            <w:r w:rsidRPr="00084067">
                              <w:t>TG</w:t>
                            </w:r>
                            <w:proofErr w:type="spellEnd"/>
                            <w:r w:rsidRPr="00084067">
                              <w:t>. (a) Time course of cell growth. Solid and dotted lines represent the BY4741-TG and GCI-TG strains, respectively. (b) Glutathione concentrations in 1×</w:t>
                            </w:r>
                            <w:r w:rsidRPr="00084067">
                              <w:rPr>
                                <w:i/>
                                <w:iCs/>
                              </w:rPr>
                              <w:t>S</w:t>
                            </w:r>
                            <w:r>
                              <w:rPr>
                                <w:i/>
                                <w:iCs/>
                              </w:rPr>
                              <w:t>m</w:t>
                            </w:r>
                            <w:r w:rsidRPr="00084067">
                              <w:t>TG solutions extracted from the BY4741-TG strain (black) and GCI-TG strain (white).</w:t>
                            </w:r>
                            <w:r w:rsidRPr="002F416F">
                              <w:t xml:space="preserve"> </w:t>
                            </w:r>
                            <w:proofErr w:type="gramStart"/>
                            <w:r w:rsidRPr="002F416F">
                              <w:t xml:space="preserve">(c) Expression level of </w:t>
                            </w:r>
                            <w:proofErr w:type="spellStart"/>
                            <w:r w:rsidRPr="002F416F">
                              <w:rPr>
                                <w:i/>
                                <w:iCs/>
                              </w:rPr>
                              <w:t>Sm</w:t>
                            </w:r>
                            <w:r w:rsidRPr="002F416F">
                              <w:t>TG</w:t>
                            </w:r>
                            <w:proofErr w:type="spellEnd"/>
                            <w:r w:rsidRPr="002F416F">
                              <w:t xml:space="preserve"> after cultivation for 24 h. lane 1, BY4741-TG strain; lane 2, GCI-TG strain.</w:t>
                            </w:r>
                            <w:proofErr w:type="gramEnd"/>
                            <w:r w:rsidRPr="002F416F">
                              <w:t xml:space="preserve"> Expression level of </w:t>
                            </w:r>
                            <w:proofErr w:type="spellStart"/>
                            <w:r w:rsidRPr="002F416F">
                              <w:rPr>
                                <w:i/>
                                <w:iCs/>
                              </w:rPr>
                              <w:t>Sm</w:t>
                            </w:r>
                            <w:r w:rsidRPr="002F416F">
                              <w:t>TG</w:t>
                            </w:r>
                            <w:proofErr w:type="spellEnd"/>
                            <w:r w:rsidRPr="002F416F">
                              <w:t xml:space="preserve"> was calculated from the intensity of each </w:t>
                            </w:r>
                            <w:proofErr w:type="spellStart"/>
                            <w:r w:rsidRPr="002F416F">
                              <w:rPr>
                                <w:i/>
                                <w:iCs/>
                              </w:rPr>
                              <w:t>Sm</w:t>
                            </w:r>
                            <w:r w:rsidRPr="002F416F">
                              <w:t>TG</w:t>
                            </w:r>
                            <w:proofErr w:type="spellEnd"/>
                            <w:r w:rsidRPr="002F416F">
                              <w:t xml:space="preserve"> band and represented as relative values (%). </w:t>
                            </w:r>
                            <w:r w:rsidRPr="00084067">
                              <w:t xml:space="preserve">The values are means and the </w:t>
                            </w:r>
                            <w:r w:rsidRPr="003D6C20">
                              <w:rPr>
                                <w:iCs/>
                              </w:rPr>
                              <w:t>error bars</w:t>
                            </w:r>
                            <w:r w:rsidRPr="00084067">
                              <w:t xml:space="preserve"> show the SD (</w:t>
                            </w:r>
                            <w:r w:rsidRPr="00084067">
                              <w:rPr>
                                <w:i/>
                                <w:iCs/>
                              </w:rPr>
                              <w:t>n</w:t>
                            </w:r>
                            <w:r w:rsidRPr="00084067">
                              <w:t> = 3)</w:t>
                            </w:r>
                          </w:p>
                          <w:p w14:paraId="4427AAD1" w14:textId="2BA3F226" w:rsidR="00291F1D" w:rsidRDefault="00291F1D" w:rsidP="00291F1D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3C42E6" id="正方形/長方形 26" o:spid="_x0000_s1034" style="position:absolute;left:0;text-align:left;margin-left:-22.65pt;margin-top:455.15pt;width:468.6pt;height:197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" filled="f" stroked="f">
                <v:textbox>
                  <w:txbxContent>
                    <w:p w14:paraId="72B52D9E" w14:textId="76FA7D8C" w:rsidR="002F416F" w:rsidRDefault="002F416F" w:rsidP="002F416F">
                      <w:pPr>
                        <w:spacing w:line="480" w:lineRule="auto"/>
                        <w:jc w:val="both"/>
                      </w:pPr>
                      <w:r w:rsidRPr="003D6C20">
                        <w:rPr>
                          <w:b/>
                          <w:lang w:eastAsia="ja-JP"/>
                        </w:rPr>
                        <w:t xml:space="preserve">Fig. </w:t>
                      </w:r>
                      <w:proofErr w:type="spellStart"/>
                      <w:r w:rsidRPr="003D6C20">
                        <w:rPr>
                          <w:b/>
                          <w:lang w:eastAsia="ja-JP"/>
                        </w:rPr>
                        <w:t>S3</w:t>
                      </w:r>
                      <w:proofErr w:type="spellEnd"/>
                      <w:r w:rsidRPr="00084067">
                        <w:rPr>
                          <w:lang w:eastAsia="ja-JP"/>
                        </w:rPr>
                        <w:t xml:space="preserve"> </w:t>
                      </w:r>
                      <w:r w:rsidRPr="00084067">
                        <w:t xml:space="preserve">Growth and glutathione production of </w:t>
                      </w:r>
                      <w:r w:rsidRPr="00084067">
                        <w:rPr>
                          <w:i/>
                          <w:iCs/>
                        </w:rPr>
                        <w:t xml:space="preserve">S. </w:t>
                      </w:r>
                      <w:r w:rsidRPr="00084067">
                        <w:rPr>
                          <w:bCs/>
                          <w:i/>
                          <w:lang w:eastAsia="ja-JP"/>
                        </w:rPr>
                        <w:t>cerevisiae</w:t>
                      </w:r>
                      <w:r w:rsidRPr="00084067" w:rsidDel="00B824C3">
                        <w:rPr>
                          <w:i/>
                          <w:iCs/>
                        </w:rPr>
                        <w:t xml:space="preserve"> </w:t>
                      </w:r>
                      <w:r w:rsidRPr="00084067">
                        <w:t xml:space="preserve">expressing </w:t>
                      </w:r>
                      <w:proofErr w:type="spellStart"/>
                      <w:r w:rsidRPr="00084067">
                        <w:rPr>
                          <w:i/>
                          <w:iCs/>
                        </w:rPr>
                        <w:t>Sm</w:t>
                      </w:r>
                      <w:r w:rsidRPr="00084067">
                        <w:t>TG</w:t>
                      </w:r>
                      <w:proofErr w:type="spellEnd"/>
                      <w:r w:rsidRPr="00084067">
                        <w:t xml:space="preserve">. (a) Time course of cell growth. Solid and dotted lines represent the </w:t>
                      </w:r>
                      <w:proofErr w:type="spellStart"/>
                      <w:r w:rsidRPr="00084067">
                        <w:t>BY4741</w:t>
                      </w:r>
                      <w:proofErr w:type="spellEnd"/>
                      <w:r w:rsidRPr="00084067">
                        <w:t xml:space="preserve">-TG and GCI-TG strains, respectively. (b) Glutathione concentrations in </w:t>
                      </w:r>
                      <w:proofErr w:type="spellStart"/>
                      <w:r w:rsidRPr="00084067">
                        <w:t>1×</w:t>
                      </w:r>
                      <w:r w:rsidRPr="00084067">
                        <w:rPr>
                          <w:i/>
                          <w:iCs/>
                        </w:rPr>
                        <w:t>S</w:t>
                      </w:r>
                      <w:r>
                        <w:rPr>
                          <w:i/>
                          <w:iCs/>
                        </w:rPr>
                        <w:t>m</w:t>
                      </w:r>
                      <w:r w:rsidRPr="00084067">
                        <w:t>TG</w:t>
                      </w:r>
                      <w:proofErr w:type="spellEnd"/>
                      <w:r w:rsidRPr="00084067">
                        <w:t xml:space="preserve"> solutions extracted from the </w:t>
                      </w:r>
                      <w:proofErr w:type="spellStart"/>
                      <w:r w:rsidRPr="00084067">
                        <w:t>BY4741</w:t>
                      </w:r>
                      <w:proofErr w:type="spellEnd"/>
                      <w:r w:rsidRPr="00084067">
                        <w:t>-TG strain (black) and GCI-TG strain (white).</w:t>
                      </w:r>
                      <w:r w:rsidRPr="002F416F">
                        <w:t xml:space="preserve"> (c) Expression level of </w:t>
                      </w:r>
                      <w:proofErr w:type="spellStart"/>
                      <w:r w:rsidRPr="002F416F">
                        <w:rPr>
                          <w:i/>
                          <w:iCs/>
                        </w:rPr>
                        <w:t>Sm</w:t>
                      </w:r>
                      <w:r w:rsidRPr="002F416F">
                        <w:t>TG</w:t>
                      </w:r>
                      <w:proofErr w:type="spellEnd"/>
                      <w:r w:rsidRPr="002F416F">
                        <w:t xml:space="preserve"> after cultivation for 24 h. lane 1, </w:t>
                      </w:r>
                      <w:proofErr w:type="spellStart"/>
                      <w:r w:rsidRPr="002F416F">
                        <w:t>BY4741</w:t>
                      </w:r>
                      <w:proofErr w:type="spellEnd"/>
                      <w:r w:rsidRPr="002F416F">
                        <w:t xml:space="preserve">-TG strain; lane 2, GCI-TG strain. Expression level of </w:t>
                      </w:r>
                      <w:proofErr w:type="spellStart"/>
                      <w:r w:rsidRPr="002F416F">
                        <w:rPr>
                          <w:i/>
                          <w:iCs/>
                        </w:rPr>
                        <w:t>Sm</w:t>
                      </w:r>
                      <w:r w:rsidRPr="002F416F">
                        <w:t>TG</w:t>
                      </w:r>
                      <w:proofErr w:type="spellEnd"/>
                      <w:r w:rsidRPr="002F416F">
                        <w:t xml:space="preserve"> was calculated from the intensity of each </w:t>
                      </w:r>
                      <w:proofErr w:type="spellStart"/>
                      <w:r w:rsidRPr="002F416F">
                        <w:rPr>
                          <w:i/>
                          <w:iCs/>
                        </w:rPr>
                        <w:t>Sm</w:t>
                      </w:r>
                      <w:r w:rsidRPr="002F416F">
                        <w:t>TG</w:t>
                      </w:r>
                      <w:proofErr w:type="spellEnd"/>
                      <w:r w:rsidRPr="002F416F">
                        <w:t xml:space="preserve"> band and represented as relative values (%). </w:t>
                      </w:r>
                      <w:r w:rsidRPr="00084067">
                        <w:t xml:space="preserve">The values are means and the </w:t>
                      </w:r>
                      <w:r w:rsidRPr="003D6C20">
                        <w:rPr>
                          <w:iCs/>
                        </w:rPr>
                        <w:t>error bars</w:t>
                      </w:r>
                      <w:r w:rsidRPr="00084067">
                        <w:t xml:space="preserve"> show the SD (</w:t>
                      </w:r>
                      <w:r w:rsidRPr="00084067">
                        <w:rPr>
                          <w:i/>
                          <w:iCs/>
                        </w:rPr>
                        <w:t>n</w:t>
                      </w:r>
                      <w:r w:rsidRPr="00084067">
                        <w:t> = 3)</w:t>
                      </w:r>
                    </w:p>
                    <w:p w14:paraId="4427AAD1" w14:textId="2BA3F226" w:rsidR="00291F1D" w:rsidRDefault="00291F1D" w:rsidP="00291F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IN" w:eastAsia="en-IN"/>
        </w:rPr>
        <w:drawing>
          <wp:anchor distT="0" distB="0" distL="114300" distR="114300" simplePos="0" relativeHeight="251669504" behindDoc="0" locked="0" layoutInCell="1" allowOverlap="1" wp14:anchorId="5DE138B0" wp14:editId="4DCB6227">
            <wp:simplePos x="0" y="0"/>
            <wp:positionH relativeFrom="column">
              <wp:posOffset>1038225</wp:posOffset>
            </wp:positionH>
            <wp:positionV relativeFrom="paragraph">
              <wp:posOffset>240665</wp:posOffset>
            </wp:positionV>
            <wp:extent cx="2990850" cy="5387340"/>
            <wp:effectExtent l="0" t="0" r="0" b="0"/>
            <wp:wrapSquare wrapText="bothSides"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538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1F1D" w:rsidRPr="00084067" w:rsidSect="008819BC">
      <w:footerReference w:type="default" r:id="rId17"/>
      <w:pgSz w:w="11900" w:h="16840"/>
      <w:pgMar w:top="1985" w:right="1701" w:bottom="1701" w:left="1701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B4BBA9" w14:textId="77777777" w:rsidR="007C058F" w:rsidRDefault="007C058F">
      <w:r>
        <w:separator/>
      </w:r>
    </w:p>
  </w:endnote>
  <w:endnote w:type="continuationSeparator" w:id="0">
    <w:p w14:paraId="2D108A87" w14:textId="77777777" w:rsidR="007C058F" w:rsidRDefault="007C0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0"/>
    <w:family w:val="decorative"/>
    <w:notTrueType/>
    <w:pitch w:val="variable"/>
    <w:sig w:usb0="00000083" w:usb1="00000000" w:usb2="00000000" w:usb3="00000000" w:csb0="0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MS Gothic"/>
    <w:charset w:val="80"/>
    <w:family w:val="modern"/>
    <w:pitch w:val="variable"/>
    <w:sig w:usb0="00000000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74CA94" w14:textId="038E79FB" w:rsidR="007C058F" w:rsidRDefault="007C058F">
    <w:pPr>
      <w:pStyle w:val="1"/>
      <w:tabs>
        <w:tab w:val="clear" w:pos="8504"/>
        <w:tab w:val="right" w:pos="8478"/>
      </w:tabs>
      <w:jc w:val="center"/>
      <w:rPr>
        <w:rFonts w:eastAsia="Arial Unicode MS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70BD31" w14:textId="77777777" w:rsidR="007C058F" w:rsidRDefault="007C058F">
      <w:r>
        <w:separator/>
      </w:r>
    </w:p>
  </w:footnote>
  <w:footnote w:type="continuationSeparator" w:id="0">
    <w:p w14:paraId="35B97319" w14:textId="77777777" w:rsidR="007C058F" w:rsidRDefault="007C0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7F6B8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894EE8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kern w:val="0"/>
        <w:position w:val="0"/>
        <w:sz w:val="23"/>
        <w:szCs w:val="23"/>
        <w:u w:color="000000"/>
        <w:rtl w:val="0"/>
      </w:rPr>
    </w:lvl>
    <w:lvl w:ilvl="1">
      <w:start w:val="1"/>
      <w:numFmt w:val="aiueoFullWidth"/>
      <w:lvlText w:val="(%2)"/>
      <w:lvlJc w:val="left"/>
      <w:pPr>
        <w:tabs>
          <w:tab w:val="num" w:pos="823"/>
        </w:tabs>
        <w:ind w:left="823" w:hanging="403"/>
      </w:pPr>
      <w:rPr>
        <w:rFonts w:hint="default"/>
        <w:color w:val="000000"/>
        <w:kern w:val="0"/>
        <w:position w:val="0"/>
        <w:sz w:val="23"/>
        <w:szCs w:val="23"/>
        <w:u w:color="000000"/>
        <w:rtl w:val="0"/>
      </w:rPr>
    </w:lvl>
    <w:lvl w:ilvl="2">
      <w:start w:val="1"/>
      <w:numFmt w:val="decimalEnclosedCircle"/>
      <w:lvlText w:val="%3"/>
      <w:lvlJc w:val="left"/>
      <w:pPr>
        <w:tabs>
          <w:tab w:val="num" w:pos="1243"/>
        </w:tabs>
        <w:ind w:left="1243" w:hanging="403"/>
      </w:pPr>
      <w:rPr>
        <w:rFonts w:hint="default"/>
        <w:color w:val="000000"/>
        <w:kern w:val="0"/>
        <w:position w:val="0"/>
        <w:sz w:val="23"/>
        <w:szCs w:val="23"/>
        <w:u w:color="000000"/>
        <w:rtl w:val="0"/>
      </w:rPr>
    </w:lvl>
    <w:lvl w:ilvl="3">
      <w:start w:val="1"/>
      <w:numFmt w:val="decimal"/>
      <w:lvlText w:val="%4."/>
      <w:lvlJc w:val="left"/>
      <w:pPr>
        <w:tabs>
          <w:tab w:val="num" w:pos="1663"/>
        </w:tabs>
        <w:ind w:left="1663" w:hanging="403"/>
      </w:pPr>
      <w:rPr>
        <w:rFonts w:hint="default"/>
        <w:color w:val="000000"/>
        <w:kern w:val="0"/>
        <w:position w:val="0"/>
        <w:sz w:val="23"/>
        <w:szCs w:val="23"/>
        <w:u w:color="000000"/>
        <w:rtl w:val="0"/>
      </w:rPr>
    </w:lvl>
    <w:lvl w:ilvl="4">
      <w:start w:val="1"/>
      <w:numFmt w:val="aiueoFullWidth"/>
      <w:lvlText w:val="(%5)"/>
      <w:lvlJc w:val="left"/>
      <w:pPr>
        <w:tabs>
          <w:tab w:val="num" w:pos="2083"/>
        </w:tabs>
        <w:ind w:left="2083" w:hanging="403"/>
      </w:pPr>
      <w:rPr>
        <w:rFonts w:hint="default"/>
        <w:color w:val="000000"/>
        <w:kern w:val="0"/>
        <w:position w:val="0"/>
        <w:sz w:val="23"/>
        <w:szCs w:val="23"/>
        <w:u w:color="000000"/>
        <w:rtl w:val="0"/>
      </w:rPr>
    </w:lvl>
    <w:lvl w:ilvl="5">
      <w:start w:val="1"/>
      <w:numFmt w:val="decimalEnclosedCircle"/>
      <w:lvlText w:val="%6"/>
      <w:lvlJc w:val="left"/>
      <w:pPr>
        <w:tabs>
          <w:tab w:val="num" w:pos="2503"/>
        </w:tabs>
        <w:ind w:left="2503" w:hanging="403"/>
      </w:pPr>
      <w:rPr>
        <w:rFonts w:hint="default"/>
        <w:color w:val="000000"/>
        <w:kern w:val="0"/>
        <w:position w:val="0"/>
        <w:sz w:val="23"/>
        <w:szCs w:val="23"/>
        <w:u w:color="000000"/>
        <w:rtl w:val="0"/>
      </w:rPr>
    </w:lvl>
    <w:lvl w:ilvl="6">
      <w:start w:val="1"/>
      <w:numFmt w:val="decimal"/>
      <w:lvlText w:val="%7."/>
      <w:lvlJc w:val="left"/>
      <w:pPr>
        <w:tabs>
          <w:tab w:val="num" w:pos="2923"/>
        </w:tabs>
        <w:ind w:left="2923" w:hanging="403"/>
      </w:pPr>
      <w:rPr>
        <w:rFonts w:hint="default"/>
        <w:color w:val="000000"/>
        <w:kern w:val="0"/>
        <w:position w:val="0"/>
        <w:sz w:val="23"/>
        <w:szCs w:val="23"/>
        <w:u w:color="000000"/>
        <w:rtl w:val="0"/>
      </w:rPr>
    </w:lvl>
    <w:lvl w:ilvl="7">
      <w:start w:val="1"/>
      <w:numFmt w:val="aiueoFullWidth"/>
      <w:lvlText w:val="(%8)"/>
      <w:lvlJc w:val="left"/>
      <w:pPr>
        <w:tabs>
          <w:tab w:val="num" w:pos="3343"/>
        </w:tabs>
        <w:ind w:left="3343" w:hanging="403"/>
      </w:pPr>
      <w:rPr>
        <w:rFonts w:hint="default"/>
        <w:color w:val="000000"/>
        <w:kern w:val="0"/>
        <w:position w:val="0"/>
        <w:sz w:val="23"/>
        <w:szCs w:val="23"/>
        <w:u w:color="000000"/>
        <w:rtl w:val="0"/>
      </w:rPr>
    </w:lvl>
    <w:lvl w:ilvl="8">
      <w:start w:val="1"/>
      <w:numFmt w:val="decimalEnclosedCircle"/>
      <w:lvlText w:val="%9"/>
      <w:lvlJc w:val="left"/>
      <w:pPr>
        <w:tabs>
          <w:tab w:val="num" w:pos="3763"/>
        </w:tabs>
        <w:ind w:left="3763" w:hanging="403"/>
      </w:pPr>
      <w:rPr>
        <w:rFonts w:hint="default"/>
        <w:color w:val="000000"/>
        <w:kern w:val="0"/>
        <w:position w:val="0"/>
        <w:sz w:val="23"/>
        <w:szCs w:val="23"/>
        <w:u w:color="000000"/>
        <w:rtl w:val="0"/>
      </w:rPr>
    </w:lvl>
  </w:abstractNum>
  <w:abstractNum w:abstractNumId="2">
    <w:nsid w:val="00000002"/>
    <w:multiLevelType w:val="multilevel"/>
    <w:tmpl w:val="894EE874"/>
    <w:lvl w:ilvl="0">
      <w:start w:val="1"/>
      <w:numFmt w:val="lowerLetter"/>
      <w:lvlText w:val="%1)"/>
      <w:lvlJc w:val="left"/>
      <w:rPr>
        <w:rFonts w:hint="default"/>
        <w:position w:val="0"/>
      </w:rPr>
    </w:lvl>
    <w:lvl w:ilvl="1">
      <w:start w:val="1"/>
      <w:numFmt w:val="aiueoFullWidth"/>
      <w:lvlText w:val="(%2)"/>
      <w:lvlJc w:val="left"/>
      <w:rPr>
        <w:rFonts w:hint="default"/>
        <w:position w:val="0"/>
      </w:rPr>
    </w:lvl>
    <w:lvl w:ilvl="2">
      <w:start w:val="1"/>
      <w:numFmt w:val="decimalEnclosedCircle"/>
      <w:lvlText w:val="%3"/>
      <w:lvlJc w:val="left"/>
      <w:rPr>
        <w:rFonts w:hint="default"/>
        <w:position w:val="0"/>
      </w:rPr>
    </w:lvl>
    <w:lvl w:ilvl="3">
      <w:start w:val="1"/>
      <w:numFmt w:val="decimal"/>
      <w:lvlText w:val="%4."/>
      <w:lvlJc w:val="left"/>
      <w:rPr>
        <w:rFonts w:hint="default"/>
        <w:position w:val="0"/>
      </w:rPr>
    </w:lvl>
    <w:lvl w:ilvl="4">
      <w:start w:val="1"/>
      <w:numFmt w:val="aiueoFullWidth"/>
      <w:lvlText w:val="(%5)"/>
      <w:lvlJc w:val="left"/>
      <w:rPr>
        <w:rFonts w:hint="default"/>
        <w:position w:val="0"/>
      </w:rPr>
    </w:lvl>
    <w:lvl w:ilvl="5">
      <w:start w:val="1"/>
      <w:numFmt w:val="decimalEnclosedCircle"/>
      <w:lvlText w:val="%6"/>
      <w:lvlJc w:val="left"/>
      <w:rPr>
        <w:rFonts w:hint="default"/>
        <w:position w:val="0"/>
      </w:rPr>
    </w:lvl>
    <w:lvl w:ilvl="6">
      <w:start w:val="1"/>
      <w:numFmt w:val="decimal"/>
      <w:lvlText w:val="%7."/>
      <w:lvlJc w:val="left"/>
      <w:rPr>
        <w:rFonts w:hint="default"/>
        <w:position w:val="0"/>
      </w:rPr>
    </w:lvl>
    <w:lvl w:ilvl="7">
      <w:start w:val="1"/>
      <w:numFmt w:val="aiueoFullWidth"/>
      <w:lvlText w:val="(%8)"/>
      <w:lvlJc w:val="left"/>
      <w:rPr>
        <w:rFonts w:hint="default"/>
        <w:position w:val="0"/>
      </w:rPr>
    </w:lvl>
    <w:lvl w:ilvl="8">
      <w:start w:val="1"/>
      <w:numFmt w:val="decimalEnclosedCircle"/>
      <w:lvlText w:val="%9"/>
      <w:lvlJc w:val="left"/>
      <w:rPr>
        <w:rFonts w:hint="default"/>
        <w:position w:val="0"/>
      </w:rPr>
    </w:lvl>
  </w:abstractNum>
  <w:abstractNum w:abstractNumId="3">
    <w:nsid w:val="00000003"/>
    <w:multiLevelType w:val="multilevel"/>
    <w:tmpl w:val="894EE87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27F63BC"/>
    <w:multiLevelType w:val="multilevel"/>
    <w:tmpl w:val="CA549F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2"/>
      <w:numFmt w:val="decimal"/>
      <w:lvlText w:val="%1.%2"/>
      <w:lvlJc w:val="left"/>
      <w:pPr>
        <w:ind w:left="792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  <w:b/>
        <w:i/>
      </w:rPr>
    </w:lvl>
  </w:abstractNum>
  <w:abstractNum w:abstractNumId="5">
    <w:nsid w:val="03161454"/>
    <w:multiLevelType w:val="multilevel"/>
    <w:tmpl w:val="09987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58B4338"/>
    <w:multiLevelType w:val="multilevel"/>
    <w:tmpl w:val="E4ECC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5E26B91"/>
    <w:multiLevelType w:val="multilevel"/>
    <w:tmpl w:val="C694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3A536B"/>
    <w:multiLevelType w:val="multilevel"/>
    <w:tmpl w:val="7F2C17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  <w:b/>
        <w:i/>
      </w:rPr>
    </w:lvl>
  </w:abstractNum>
  <w:abstractNum w:abstractNumId="9">
    <w:nsid w:val="0FEE4246"/>
    <w:multiLevelType w:val="multilevel"/>
    <w:tmpl w:val="87926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2E3430A"/>
    <w:multiLevelType w:val="multilevel"/>
    <w:tmpl w:val="476E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45E20AC"/>
    <w:multiLevelType w:val="multilevel"/>
    <w:tmpl w:val="CA549F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2"/>
      <w:numFmt w:val="decimal"/>
      <w:lvlText w:val="%1.%2"/>
      <w:lvlJc w:val="left"/>
      <w:pPr>
        <w:ind w:left="792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  <w:b/>
        <w:i/>
      </w:rPr>
    </w:lvl>
  </w:abstractNum>
  <w:abstractNum w:abstractNumId="12">
    <w:nsid w:val="17AB31BB"/>
    <w:multiLevelType w:val="multilevel"/>
    <w:tmpl w:val="7F2C17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  <w:b/>
        <w:i/>
      </w:rPr>
    </w:lvl>
  </w:abstractNum>
  <w:abstractNum w:abstractNumId="13">
    <w:nsid w:val="19AA4851"/>
    <w:multiLevelType w:val="hybridMultilevel"/>
    <w:tmpl w:val="30129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D124DA"/>
    <w:multiLevelType w:val="multilevel"/>
    <w:tmpl w:val="FE78D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0AB7F76"/>
    <w:multiLevelType w:val="hybridMultilevel"/>
    <w:tmpl w:val="AD1CAD10"/>
    <w:lvl w:ilvl="0" w:tplc="3D24E6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22BA004B"/>
    <w:multiLevelType w:val="hybridMultilevel"/>
    <w:tmpl w:val="7660BA62"/>
    <w:lvl w:ilvl="0" w:tplc="9A6CB460">
      <w:numFmt w:val="bullet"/>
      <w:lvlText w:val="•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24FE6CC3"/>
    <w:multiLevelType w:val="multilevel"/>
    <w:tmpl w:val="61847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50F6586"/>
    <w:multiLevelType w:val="hybridMultilevel"/>
    <w:tmpl w:val="0D68C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C50385"/>
    <w:multiLevelType w:val="hybridMultilevel"/>
    <w:tmpl w:val="4A70F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994948"/>
    <w:multiLevelType w:val="multilevel"/>
    <w:tmpl w:val="F8C8C32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B446B4"/>
    <w:multiLevelType w:val="hybridMultilevel"/>
    <w:tmpl w:val="7062FCB4"/>
    <w:lvl w:ilvl="0" w:tplc="0C8A51E0">
      <w:start w:val="1"/>
      <w:numFmt w:val="decimalFullWidth"/>
      <w:lvlText w:val="%1）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290F5DF4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i/>
      </w:rPr>
    </w:lvl>
  </w:abstractNum>
  <w:abstractNum w:abstractNumId="23">
    <w:nsid w:val="2EA41428"/>
    <w:multiLevelType w:val="hybridMultilevel"/>
    <w:tmpl w:val="CAFE042E"/>
    <w:lvl w:ilvl="0" w:tplc="E7C8645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AD7D5B"/>
    <w:multiLevelType w:val="multilevel"/>
    <w:tmpl w:val="99A49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D04389"/>
    <w:multiLevelType w:val="hybridMultilevel"/>
    <w:tmpl w:val="27EABEFC"/>
    <w:lvl w:ilvl="0" w:tplc="72A0EF2E">
      <w:start w:val="1"/>
      <w:numFmt w:val="decimal"/>
      <w:lvlText w:val="[%1]"/>
      <w:lvlJc w:val="left"/>
      <w:pPr>
        <w:ind w:left="442" w:hanging="259"/>
        <w:jc w:val="right"/>
      </w:pPr>
      <w:rPr>
        <w:rFonts w:ascii="Times New Roman" w:eastAsia="Times New Roman" w:hAnsi="Times New Roman" w:cs="Times New Roman" w:hint="default"/>
        <w:w w:val="128"/>
        <w:sz w:val="12"/>
        <w:szCs w:val="12"/>
        <w:lang w:val="en-US" w:eastAsia="en-US" w:bidi="en-US"/>
      </w:rPr>
    </w:lvl>
    <w:lvl w:ilvl="1" w:tplc="4C12B612">
      <w:numFmt w:val="bullet"/>
      <w:lvlText w:val="•"/>
      <w:lvlJc w:val="left"/>
      <w:pPr>
        <w:ind w:left="913" w:hanging="259"/>
      </w:pPr>
      <w:rPr>
        <w:rFonts w:hint="default"/>
        <w:lang w:val="en-US" w:eastAsia="en-US" w:bidi="en-US"/>
      </w:rPr>
    </w:lvl>
    <w:lvl w:ilvl="2" w:tplc="5C627CCA">
      <w:numFmt w:val="bullet"/>
      <w:lvlText w:val="•"/>
      <w:lvlJc w:val="left"/>
      <w:pPr>
        <w:ind w:left="1386" w:hanging="259"/>
      </w:pPr>
      <w:rPr>
        <w:rFonts w:hint="default"/>
        <w:lang w:val="en-US" w:eastAsia="en-US" w:bidi="en-US"/>
      </w:rPr>
    </w:lvl>
    <w:lvl w:ilvl="3" w:tplc="BEB6F5C4">
      <w:numFmt w:val="bullet"/>
      <w:lvlText w:val="•"/>
      <w:lvlJc w:val="left"/>
      <w:pPr>
        <w:ind w:left="1860" w:hanging="259"/>
      </w:pPr>
      <w:rPr>
        <w:rFonts w:hint="default"/>
        <w:lang w:val="en-US" w:eastAsia="en-US" w:bidi="en-US"/>
      </w:rPr>
    </w:lvl>
    <w:lvl w:ilvl="4" w:tplc="0F569956">
      <w:numFmt w:val="bullet"/>
      <w:lvlText w:val="•"/>
      <w:lvlJc w:val="left"/>
      <w:pPr>
        <w:ind w:left="2333" w:hanging="259"/>
      </w:pPr>
      <w:rPr>
        <w:rFonts w:hint="default"/>
        <w:lang w:val="en-US" w:eastAsia="en-US" w:bidi="en-US"/>
      </w:rPr>
    </w:lvl>
    <w:lvl w:ilvl="5" w:tplc="274049E2">
      <w:numFmt w:val="bullet"/>
      <w:lvlText w:val="•"/>
      <w:lvlJc w:val="left"/>
      <w:pPr>
        <w:ind w:left="2806" w:hanging="259"/>
      </w:pPr>
      <w:rPr>
        <w:rFonts w:hint="default"/>
        <w:lang w:val="en-US" w:eastAsia="en-US" w:bidi="en-US"/>
      </w:rPr>
    </w:lvl>
    <w:lvl w:ilvl="6" w:tplc="B7E6A9EE">
      <w:numFmt w:val="bullet"/>
      <w:lvlText w:val="•"/>
      <w:lvlJc w:val="left"/>
      <w:pPr>
        <w:ind w:left="3280" w:hanging="259"/>
      </w:pPr>
      <w:rPr>
        <w:rFonts w:hint="default"/>
        <w:lang w:val="en-US" w:eastAsia="en-US" w:bidi="en-US"/>
      </w:rPr>
    </w:lvl>
    <w:lvl w:ilvl="7" w:tplc="9D544FE6">
      <w:numFmt w:val="bullet"/>
      <w:lvlText w:val="•"/>
      <w:lvlJc w:val="left"/>
      <w:pPr>
        <w:ind w:left="3753" w:hanging="259"/>
      </w:pPr>
      <w:rPr>
        <w:rFonts w:hint="default"/>
        <w:lang w:val="en-US" w:eastAsia="en-US" w:bidi="en-US"/>
      </w:rPr>
    </w:lvl>
    <w:lvl w:ilvl="8" w:tplc="92F419D4">
      <w:numFmt w:val="bullet"/>
      <w:lvlText w:val="•"/>
      <w:lvlJc w:val="left"/>
      <w:pPr>
        <w:ind w:left="4227" w:hanging="259"/>
      </w:pPr>
      <w:rPr>
        <w:rFonts w:hint="default"/>
        <w:lang w:val="en-US" w:eastAsia="en-US" w:bidi="en-US"/>
      </w:rPr>
    </w:lvl>
  </w:abstractNum>
  <w:abstractNum w:abstractNumId="26">
    <w:nsid w:val="4F873955"/>
    <w:multiLevelType w:val="multilevel"/>
    <w:tmpl w:val="C03C40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  <w:b/>
        <w:i/>
      </w:rPr>
    </w:lvl>
  </w:abstractNum>
  <w:abstractNum w:abstractNumId="27">
    <w:nsid w:val="52333553"/>
    <w:multiLevelType w:val="hybridMultilevel"/>
    <w:tmpl w:val="DA50C958"/>
    <w:lvl w:ilvl="0" w:tplc="FE0E21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>
    <w:nsid w:val="52B541A6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9">
    <w:nsid w:val="534A0587"/>
    <w:multiLevelType w:val="hybridMultilevel"/>
    <w:tmpl w:val="F8C8C3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DA6696"/>
    <w:multiLevelType w:val="multilevel"/>
    <w:tmpl w:val="C03C40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  <w:b/>
        <w:i/>
      </w:rPr>
    </w:lvl>
  </w:abstractNum>
  <w:abstractNum w:abstractNumId="31">
    <w:nsid w:val="57B33850"/>
    <w:multiLevelType w:val="multilevel"/>
    <w:tmpl w:val="C03C40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  <w:b/>
        <w:i/>
      </w:rPr>
    </w:lvl>
  </w:abstractNum>
  <w:abstractNum w:abstractNumId="32">
    <w:nsid w:val="5CFC0951"/>
    <w:multiLevelType w:val="hybridMultilevel"/>
    <w:tmpl w:val="3CB2FAEC"/>
    <w:lvl w:ilvl="0" w:tplc="7674E1A0">
      <w:start w:val="1"/>
      <w:numFmt w:val="decimal"/>
      <w:lvlText w:val="(%1)"/>
      <w:lvlJc w:val="left"/>
      <w:pPr>
        <w:ind w:left="630" w:hanging="420"/>
      </w:pPr>
      <w:rPr>
        <w:rFonts w:ascii="Times New Roman" w:eastAsiaTheme="minorEastAsia" w:hAnsi="Times New Roman" w:cs="Times New Roman"/>
      </w:rPr>
    </w:lvl>
    <w:lvl w:ilvl="1" w:tplc="7674E1A0">
      <w:start w:val="1"/>
      <w:numFmt w:val="decimal"/>
      <w:lvlText w:val="(%2)"/>
      <w:lvlJc w:val="left"/>
      <w:pPr>
        <w:ind w:left="1050" w:hanging="420"/>
      </w:pPr>
      <w:rPr>
        <w:rFonts w:ascii="Times New Roman" w:eastAsiaTheme="minorEastAsia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>
    <w:nsid w:val="5F575BEC"/>
    <w:multiLevelType w:val="multilevel"/>
    <w:tmpl w:val="7E6C8E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13860DB"/>
    <w:multiLevelType w:val="multilevel"/>
    <w:tmpl w:val="F8C8C32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A07801"/>
    <w:multiLevelType w:val="multilevel"/>
    <w:tmpl w:val="CA549F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2"/>
      <w:numFmt w:val="decimal"/>
      <w:lvlText w:val="%1.%2"/>
      <w:lvlJc w:val="left"/>
      <w:pPr>
        <w:ind w:left="792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  <w:b/>
        <w:i/>
      </w:rPr>
    </w:lvl>
  </w:abstractNum>
  <w:abstractNum w:abstractNumId="36">
    <w:nsid w:val="6D3300C2"/>
    <w:multiLevelType w:val="multilevel"/>
    <w:tmpl w:val="A574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11A4200"/>
    <w:multiLevelType w:val="hybridMultilevel"/>
    <w:tmpl w:val="57C6BFBA"/>
    <w:lvl w:ilvl="0" w:tplc="610C5E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>
    <w:nsid w:val="726E3BF7"/>
    <w:multiLevelType w:val="hybridMultilevel"/>
    <w:tmpl w:val="57BAD05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>
    <w:nsid w:val="73803F21"/>
    <w:multiLevelType w:val="multilevel"/>
    <w:tmpl w:val="514E7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8033A7"/>
    <w:multiLevelType w:val="multilevel"/>
    <w:tmpl w:val="F8C8C32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83052B"/>
    <w:multiLevelType w:val="multilevel"/>
    <w:tmpl w:val="08A0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603040"/>
    <w:multiLevelType w:val="hybridMultilevel"/>
    <w:tmpl w:val="D05CE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A10ED9"/>
    <w:multiLevelType w:val="multilevel"/>
    <w:tmpl w:val="6E60B8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8"/>
  </w:num>
  <w:num w:numId="5">
    <w:abstractNumId w:val="15"/>
  </w:num>
  <w:num w:numId="6">
    <w:abstractNumId w:val="0"/>
  </w:num>
  <w:num w:numId="7">
    <w:abstractNumId w:val="22"/>
  </w:num>
  <w:num w:numId="8">
    <w:abstractNumId w:val="43"/>
  </w:num>
  <w:num w:numId="9">
    <w:abstractNumId w:val="23"/>
  </w:num>
  <w:num w:numId="10">
    <w:abstractNumId w:val="33"/>
  </w:num>
  <w:num w:numId="11">
    <w:abstractNumId w:val="28"/>
  </w:num>
  <w:num w:numId="12">
    <w:abstractNumId w:val="4"/>
  </w:num>
  <w:num w:numId="13">
    <w:abstractNumId w:val="30"/>
  </w:num>
  <w:num w:numId="14">
    <w:abstractNumId w:val="26"/>
  </w:num>
  <w:num w:numId="15">
    <w:abstractNumId w:val="31"/>
  </w:num>
  <w:num w:numId="16">
    <w:abstractNumId w:val="12"/>
  </w:num>
  <w:num w:numId="17">
    <w:abstractNumId w:val="8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35"/>
  </w:num>
  <w:num w:numId="21">
    <w:abstractNumId w:val="29"/>
  </w:num>
  <w:num w:numId="22">
    <w:abstractNumId w:val="20"/>
  </w:num>
  <w:num w:numId="23">
    <w:abstractNumId w:val="34"/>
  </w:num>
  <w:num w:numId="24">
    <w:abstractNumId w:val="40"/>
  </w:num>
  <w:num w:numId="25">
    <w:abstractNumId w:val="42"/>
  </w:num>
  <w:num w:numId="26">
    <w:abstractNumId w:val="19"/>
  </w:num>
  <w:num w:numId="27">
    <w:abstractNumId w:val="37"/>
  </w:num>
  <w:num w:numId="28">
    <w:abstractNumId w:val="17"/>
  </w:num>
  <w:num w:numId="29">
    <w:abstractNumId w:val="16"/>
  </w:num>
  <w:num w:numId="30">
    <w:abstractNumId w:val="7"/>
  </w:num>
  <w:num w:numId="31">
    <w:abstractNumId w:val="39"/>
  </w:num>
  <w:num w:numId="32">
    <w:abstractNumId w:val="6"/>
  </w:num>
  <w:num w:numId="33">
    <w:abstractNumId w:val="9"/>
  </w:num>
  <w:num w:numId="34">
    <w:abstractNumId w:val="24"/>
  </w:num>
  <w:num w:numId="35">
    <w:abstractNumId w:val="41"/>
  </w:num>
  <w:num w:numId="36">
    <w:abstractNumId w:val="32"/>
  </w:num>
  <w:num w:numId="37">
    <w:abstractNumId w:val="25"/>
  </w:num>
  <w:num w:numId="38">
    <w:abstractNumId w:val="21"/>
  </w:num>
  <w:num w:numId="39">
    <w:abstractNumId w:val="27"/>
  </w:num>
  <w:num w:numId="40">
    <w:abstractNumId w:val="18"/>
  </w:num>
  <w:num w:numId="41">
    <w:abstractNumId w:val="36"/>
  </w:num>
  <w:num w:numId="42">
    <w:abstractNumId w:val="14"/>
  </w:num>
  <w:num w:numId="43">
    <w:abstractNumId w:val="10"/>
  </w:num>
  <w:num w:numId="44">
    <w:abstractNumId w:val="5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840"/>
  <w:defaultTableStyle w:val="Normal"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noLineBreaksAfter w:lang="ja-JP" w:val="([{«‘“⦅〈《「『【〔〖〘〝︵︷︹︻︽︿﹁﹃﹇﹙﹛﹝｢"/>
  <w:noLineBreaksBefore w:lang="ja-JP" w:val=")]}’”〉〕"/>
  <w:doNotValidateAgainstSchema/>
  <w:doNotDemarcateInvalidXml/>
  <w:hdrShapeDefaults>
    <o:shapedefaults v:ext="edit" spidmax="24577" style="mso-wrap-style:none">
      <v:stroke weight="0" endcap="round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ioresource Tech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x50vrxwjeswzaeeswvp9sdevarfzzsatwte&quot;&gt;170131_BRT-glutathione&lt;record-ids&gt;&lt;item&gt;760&lt;/item&gt;&lt;item&gt;761&lt;/item&gt;&lt;item&gt;763&lt;/item&gt;&lt;item&gt;764&lt;/item&gt;&lt;item&gt;765&lt;/item&gt;&lt;item&gt;766&lt;/item&gt;&lt;item&gt;767&lt;/item&gt;&lt;item&gt;768&lt;/item&gt;&lt;item&gt;770&lt;/item&gt;&lt;item&gt;771&lt;/item&gt;&lt;item&gt;772&lt;/item&gt;&lt;item&gt;773&lt;/item&gt;&lt;item&gt;774&lt;/item&gt;&lt;item&gt;775&lt;/item&gt;&lt;item&gt;777&lt;/item&gt;&lt;item&gt;780&lt;/item&gt;&lt;item&gt;781&lt;/item&gt;&lt;item&gt;782&lt;/item&gt;&lt;item&gt;783&lt;/item&gt;&lt;item&gt;784&lt;/item&gt;&lt;item&gt;785&lt;/item&gt;&lt;item&gt;786&lt;/item&gt;&lt;item&gt;787&lt;/item&gt;&lt;item&gt;788&lt;/item&gt;&lt;item&gt;789&lt;/item&gt;&lt;item&gt;790&lt;/item&gt;&lt;item&gt;791&lt;/item&gt;&lt;item&gt;792&lt;/item&gt;&lt;/record-ids&gt;&lt;/item&gt;&lt;/Libraries&gt;"/>
  </w:docVars>
  <w:rsids>
    <w:rsidRoot w:val="00953796"/>
    <w:rsid w:val="000005A8"/>
    <w:rsid w:val="000032C3"/>
    <w:rsid w:val="000033B7"/>
    <w:rsid w:val="0000496F"/>
    <w:rsid w:val="0000759C"/>
    <w:rsid w:val="000142BD"/>
    <w:rsid w:val="00017D7C"/>
    <w:rsid w:val="0002636A"/>
    <w:rsid w:val="000269E9"/>
    <w:rsid w:val="00030120"/>
    <w:rsid w:val="0003023E"/>
    <w:rsid w:val="000324F5"/>
    <w:rsid w:val="000341DC"/>
    <w:rsid w:val="00036218"/>
    <w:rsid w:val="000365F5"/>
    <w:rsid w:val="00036B70"/>
    <w:rsid w:val="00036EB8"/>
    <w:rsid w:val="000418AE"/>
    <w:rsid w:val="000426FE"/>
    <w:rsid w:val="000454E4"/>
    <w:rsid w:val="000519CB"/>
    <w:rsid w:val="0005307D"/>
    <w:rsid w:val="00053BE0"/>
    <w:rsid w:val="00057664"/>
    <w:rsid w:val="000606E7"/>
    <w:rsid w:val="000621D9"/>
    <w:rsid w:val="00065801"/>
    <w:rsid w:val="0007366F"/>
    <w:rsid w:val="0007571D"/>
    <w:rsid w:val="00076DBD"/>
    <w:rsid w:val="000805F1"/>
    <w:rsid w:val="0008387D"/>
    <w:rsid w:val="00084067"/>
    <w:rsid w:val="0008512A"/>
    <w:rsid w:val="00091F56"/>
    <w:rsid w:val="000958A0"/>
    <w:rsid w:val="00096819"/>
    <w:rsid w:val="000971C7"/>
    <w:rsid w:val="000A1BC5"/>
    <w:rsid w:val="000A4A1D"/>
    <w:rsid w:val="000A603B"/>
    <w:rsid w:val="000A6E0C"/>
    <w:rsid w:val="000A6E77"/>
    <w:rsid w:val="000B125B"/>
    <w:rsid w:val="000B2717"/>
    <w:rsid w:val="000C20DE"/>
    <w:rsid w:val="000C59BF"/>
    <w:rsid w:val="000D1E52"/>
    <w:rsid w:val="000D2899"/>
    <w:rsid w:val="000D29F6"/>
    <w:rsid w:val="000D3EB4"/>
    <w:rsid w:val="000D4F5E"/>
    <w:rsid w:val="000D4FFB"/>
    <w:rsid w:val="000D5B62"/>
    <w:rsid w:val="000D5FF1"/>
    <w:rsid w:val="000D6D38"/>
    <w:rsid w:val="000D6F90"/>
    <w:rsid w:val="000E5B4E"/>
    <w:rsid w:val="000F4937"/>
    <w:rsid w:val="000F6E61"/>
    <w:rsid w:val="0010313E"/>
    <w:rsid w:val="001040FB"/>
    <w:rsid w:val="00112E0D"/>
    <w:rsid w:val="00112EEE"/>
    <w:rsid w:val="00113399"/>
    <w:rsid w:val="00113E89"/>
    <w:rsid w:val="001153C2"/>
    <w:rsid w:val="0012144F"/>
    <w:rsid w:val="00123B95"/>
    <w:rsid w:val="00124253"/>
    <w:rsid w:val="00126353"/>
    <w:rsid w:val="001277F0"/>
    <w:rsid w:val="0013165A"/>
    <w:rsid w:val="001318FA"/>
    <w:rsid w:val="00136780"/>
    <w:rsid w:val="00140BC7"/>
    <w:rsid w:val="001420AB"/>
    <w:rsid w:val="00143F0C"/>
    <w:rsid w:val="001469E7"/>
    <w:rsid w:val="00147869"/>
    <w:rsid w:val="00147BF1"/>
    <w:rsid w:val="00150997"/>
    <w:rsid w:val="00151A67"/>
    <w:rsid w:val="00152D4C"/>
    <w:rsid w:val="0015543E"/>
    <w:rsid w:val="0015601D"/>
    <w:rsid w:val="0016062A"/>
    <w:rsid w:val="00161767"/>
    <w:rsid w:val="00162A8F"/>
    <w:rsid w:val="00166DEF"/>
    <w:rsid w:val="00167DFB"/>
    <w:rsid w:val="00175FD1"/>
    <w:rsid w:val="001761C2"/>
    <w:rsid w:val="00177F0F"/>
    <w:rsid w:val="00182E1B"/>
    <w:rsid w:val="00184236"/>
    <w:rsid w:val="0018637E"/>
    <w:rsid w:val="00186A40"/>
    <w:rsid w:val="00186B1D"/>
    <w:rsid w:val="00187B3F"/>
    <w:rsid w:val="00191254"/>
    <w:rsid w:val="001918C1"/>
    <w:rsid w:val="00194E81"/>
    <w:rsid w:val="001A0557"/>
    <w:rsid w:val="001A1D35"/>
    <w:rsid w:val="001A3F23"/>
    <w:rsid w:val="001A46E7"/>
    <w:rsid w:val="001B0A6E"/>
    <w:rsid w:val="001B2C45"/>
    <w:rsid w:val="001B335D"/>
    <w:rsid w:val="001B6C05"/>
    <w:rsid w:val="001B7C56"/>
    <w:rsid w:val="001C10F6"/>
    <w:rsid w:val="001C2F7B"/>
    <w:rsid w:val="001C40AD"/>
    <w:rsid w:val="001C5184"/>
    <w:rsid w:val="001D4F9A"/>
    <w:rsid w:val="001D533E"/>
    <w:rsid w:val="001D5BF0"/>
    <w:rsid w:val="001D6E63"/>
    <w:rsid w:val="001E1448"/>
    <w:rsid w:val="001E2492"/>
    <w:rsid w:val="001E7ACF"/>
    <w:rsid w:val="001E7C42"/>
    <w:rsid w:val="001E7D23"/>
    <w:rsid w:val="001F1E7B"/>
    <w:rsid w:val="001F4183"/>
    <w:rsid w:val="002000A9"/>
    <w:rsid w:val="0020135D"/>
    <w:rsid w:val="002013BC"/>
    <w:rsid w:val="00203009"/>
    <w:rsid w:val="002034AB"/>
    <w:rsid w:val="00203E56"/>
    <w:rsid w:val="002041F7"/>
    <w:rsid w:val="00205574"/>
    <w:rsid w:val="00210979"/>
    <w:rsid w:val="00211462"/>
    <w:rsid w:val="00211B0B"/>
    <w:rsid w:val="00214054"/>
    <w:rsid w:val="00220125"/>
    <w:rsid w:val="002206CD"/>
    <w:rsid w:val="0022076F"/>
    <w:rsid w:val="00225ED1"/>
    <w:rsid w:val="00226D23"/>
    <w:rsid w:val="00227076"/>
    <w:rsid w:val="002334F0"/>
    <w:rsid w:val="00234064"/>
    <w:rsid w:val="002375A0"/>
    <w:rsid w:val="002375FA"/>
    <w:rsid w:val="00242303"/>
    <w:rsid w:val="00247698"/>
    <w:rsid w:val="00251F56"/>
    <w:rsid w:val="00267411"/>
    <w:rsid w:val="00274667"/>
    <w:rsid w:val="00281203"/>
    <w:rsid w:val="002815FA"/>
    <w:rsid w:val="00284F72"/>
    <w:rsid w:val="00286013"/>
    <w:rsid w:val="0028682A"/>
    <w:rsid w:val="00291EE1"/>
    <w:rsid w:val="00291F1D"/>
    <w:rsid w:val="002923F0"/>
    <w:rsid w:val="002A01BC"/>
    <w:rsid w:val="002A38A5"/>
    <w:rsid w:val="002A4878"/>
    <w:rsid w:val="002B0539"/>
    <w:rsid w:val="002B0919"/>
    <w:rsid w:val="002B0BB1"/>
    <w:rsid w:val="002B2A10"/>
    <w:rsid w:val="002B4D28"/>
    <w:rsid w:val="002B79E0"/>
    <w:rsid w:val="002C2FB5"/>
    <w:rsid w:val="002C6666"/>
    <w:rsid w:val="002C7DA1"/>
    <w:rsid w:val="002D08AD"/>
    <w:rsid w:val="002D3D9F"/>
    <w:rsid w:val="002D4B3A"/>
    <w:rsid w:val="002E0BE4"/>
    <w:rsid w:val="002E2D76"/>
    <w:rsid w:val="002E40B3"/>
    <w:rsid w:val="002E5C0B"/>
    <w:rsid w:val="002F02FE"/>
    <w:rsid w:val="002F416F"/>
    <w:rsid w:val="002F41A2"/>
    <w:rsid w:val="002F472E"/>
    <w:rsid w:val="00316D20"/>
    <w:rsid w:val="0032071D"/>
    <w:rsid w:val="0032188E"/>
    <w:rsid w:val="003245FA"/>
    <w:rsid w:val="00332799"/>
    <w:rsid w:val="00332EA3"/>
    <w:rsid w:val="003372D7"/>
    <w:rsid w:val="00337DBE"/>
    <w:rsid w:val="003416E2"/>
    <w:rsid w:val="0034321D"/>
    <w:rsid w:val="003443E3"/>
    <w:rsid w:val="00353486"/>
    <w:rsid w:val="00353BF2"/>
    <w:rsid w:val="0035481B"/>
    <w:rsid w:val="00354840"/>
    <w:rsid w:val="00360FD7"/>
    <w:rsid w:val="003645F4"/>
    <w:rsid w:val="00372605"/>
    <w:rsid w:val="003759CD"/>
    <w:rsid w:val="003837AF"/>
    <w:rsid w:val="00385F84"/>
    <w:rsid w:val="00386E68"/>
    <w:rsid w:val="0039558D"/>
    <w:rsid w:val="00397999"/>
    <w:rsid w:val="003A295F"/>
    <w:rsid w:val="003A7D6B"/>
    <w:rsid w:val="003B66B1"/>
    <w:rsid w:val="003C594F"/>
    <w:rsid w:val="003C5ABA"/>
    <w:rsid w:val="003C7DD0"/>
    <w:rsid w:val="003D5494"/>
    <w:rsid w:val="003D6C20"/>
    <w:rsid w:val="003E1DEC"/>
    <w:rsid w:val="003E2CC8"/>
    <w:rsid w:val="003E7221"/>
    <w:rsid w:val="003E7625"/>
    <w:rsid w:val="003F54C0"/>
    <w:rsid w:val="003F7882"/>
    <w:rsid w:val="00400949"/>
    <w:rsid w:val="00402DC3"/>
    <w:rsid w:val="00405311"/>
    <w:rsid w:val="00405E33"/>
    <w:rsid w:val="004067A0"/>
    <w:rsid w:val="00410980"/>
    <w:rsid w:val="00413419"/>
    <w:rsid w:val="00413E0B"/>
    <w:rsid w:val="00413FA5"/>
    <w:rsid w:val="0042365D"/>
    <w:rsid w:val="00425B61"/>
    <w:rsid w:val="00425C22"/>
    <w:rsid w:val="00427E6E"/>
    <w:rsid w:val="00430053"/>
    <w:rsid w:val="004315AF"/>
    <w:rsid w:val="0043246B"/>
    <w:rsid w:val="00432A5F"/>
    <w:rsid w:val="0043387B"/>
    <w:rsid w:val="00434EAC"/>
    <w:rsid w:val="00437157"/>
    <w:rsid w:val="00440A80"/>
    <w:rsid w:val="004437EF"/>
    <w:rsid w:val="00446236"/>
    <w:rsid w:val="00453E4D"/>
    <w:rsid w:val="00457419"/>
    <w:rsid w:val="004711D7"/>
    <w:rsid w:val="00477E78"/>
    <w:rsid w:val="004866A0"/>
    <w:rsid w:val="00486D14"/>
    <w:rsid w:val="00490D5B"/>
    <w:rsid w:val="004A1691"/>
    <w:rsid w:val="004A23B4"/>
    <w:rsid w:val="004A4CAA"/>
    <w:rsid w:val="004A7822"/>
    <w:rsid w:val="004B3C2F"/>
    <w:rsid w:val="004B5511"/>
    <w:rsid w:val="004C0E7E"/>
    <w:rsid w:val="004C2217"/>
    <w:rsid w:val="004C2C13"/>
    <w:rsid w:val="004C3FF2"/>
    <w:rsid w:val="004D1B80"/>
    <w:rsid w:val="004D2F3E"/>
    <w:rsid w:val="004D30AC"/>
    <w:rsid w:val="004D33B1"/>
    <w:rsid w:val="004E0ED9"/>
    <w:rsid w:val="004E1F0C"/>
    <w:rsid w:val="004E35AF"/>
    <w:rsid w:val="004F38B7"/>
    <w:rsid w:val="004F481E"/>
    <w:rsid w:val="004F4E76"/>
    <w:rsid w:val="004F674C"/>
    <w:rsid w:val="005012DB"/>
    <w:rsid w:val="005014A8"/>
    <w:rsid w:val="005066A5"/>
    <w:rsid w:val="005079E2"/>
    <w:rsid w:val="005109BF"/>
    <w:rsid w:val="00510CBB"/>
    <w:rsid w:val="00511558"/>
    <w:rsid w:val="0051176B"/>
    <w:rsid w:val="00512135"/>
    <w:rsid w:val="00512F07"/>
    <w:rsid w:val="0051449D"/>
    <w:rsid w:val="0051560B"/>
    <w:rsid w:val="0051785A"/>
    <w:rsid w:val="00520D45"/>
    <w:rsid w:val="005246D3"/>
    <w:rsid w:val="00524CB3"/>
    <w:rsid w:val="00525E48"/>
    <w:rsid w:val="00526368"/>
    <w:rsid w:val="00532397"/>
    <w:rsid w:val="0053483E"/>
    <w:rsid w:val="005412CF"/>
    <w:rsid w:val="00541594"/>
    <w:rsid w:val="005445E1"/>
    <w:rsid w:val="00544CA7"/>
    <w:rsid w:val="00550972"/>
    <w:rsid w:val="00551AFA"/>
    <w:rsid w:val="00554325"/>
    <w:rsid w:val="00563297"/>
    <w:rsid w:val="00567671"/>
    <w:rsid w:val="00570686"/>
    <w:rsid w:val="00574C99"/>
    <w:rsid w:val="00575DE2"/>
    <w:rsid w:val="005767B3"/>
    <w:rsid w:val="0058010E"/>
    <w:rsid w:val="005801CC"/>
    <w:rsid w:val="00584FBF"/>
    <w:rsid w:val="005907F7"/>
    <w:rsid w:val="005911EC"/>
    <w:rsid w:val="0059125E"/>
    <w:rsid w:val="005A40B7"/>
    <w:rsid w:val="005B14DE"/>
    <w:rsid w:val="005B1AC4"/>
    <w:rsid w:val="005B2038"/>
    <w:rsid w:val="005B45D6"/>
    <w:rsid w:val="005B6136"/>
    <w:rsid w:val="005B6D86"/>
    <w:rsid w:val="005B70E3"/>
    <w:rsid w:val="005B7A05"/>
    <w:rsid w:val="005C0541"/>
    <w:rsid w:val="005C3973"/>
    <w:rsid w:val="005C4060"/>
    <w:rsid w:val="005C47CB"/>
    <w:rsid w:val="005D01A8"/>
    <w:rsid w:val="005D0C96"/>
    <w:rsid w:val="005D1E50"/>
    <w:rsid w:val="005D3CF3"/>
    <w:rsid w:val="005D441A"/>
    <w:rsid w:val="005D671F"/>
    <w:rsid w:val="005E11E8"/>
    <w:rsid w:val="005E26EF"/>
    <w:rsid w:val="005E3625"/>
    <w:rsid w:val="005F234A"/>
    <w:rsid w:val="005F377B"/>
    <w:rsid w:val="005F3ADC"/>
    <w:rsid w:val="005F5014"/>
    <w:rsid w:val="005F58A9"/>
    <w:rsid w:val="005F5978"/>
    <w:rsid w:val="005F6EF5"/>
    <w:rsid w:val="006019F1"/>
    <w:rsid w:val="00605868"/>
    <w:rsid w:val="00606662"/>
    <w:rsid w:val="0061090E"/>
    <w:rsid w:val="00622A95"/>
    <w:rsid w:val="0062389D"/>
    <w:rsid w:val="006338BD"/>
    <w:rsid w:val="00634549"/>
    <w:rsid w:val="00636C73"/>
    <w:rsid w:val="006371F4"/>
    <w:rsid w:val="00637D90"/>
    <w:rsid w:val="00643188"/>
    <w:rsid w:val="00643238"/>
    <w:rsid w:val="00643C49"/>
    <w:rsid w:val="00646CED"/>
    <w:rsid w:val="00650898"/>
    <w:rsid w:val="006526CC"/>
    <w:rsid w:val="00654029"/>
    <w:rsid w:val="006556D9"/>
    <w:rsid w:val="00655722"/>
    <w:rsid w:val="0066011F"/>
    <w:rsid w:val="00660A76"/>
    <w:rsid w:val="006617A5"/>
    <w:rsid w:val="00665CC8"/>
    <w:rsid w:val="00666DC5"/>
    <w:rsid w:val="006728F3"/>
    <w:rsid w:val="00674748"/>
    <w:rsid w:val="00677AB5"/>
    <w:rsid w:val="00677DC6"/>
    <w:rsid w:val="006807FF"/>
    <w:rsid w:val="00684A18"/>
    <w:rsid w:val="00690BB1"/>
    <w:rsid w:val="006916AB"/>
    <w:rsid w:val="006926B6"/>
    <w:rsid w:val="006A360F"/>
    <w:rsid w:val="006B2186"/>
    <w:rsid w:val="006B24A2"/>
    <w:rsid w:val="006B2ED6"/>
    <w:rsid w:val="006B4022"/>
    <w:rsid w:val="006B4FB1"/>
    <w:rsid w:val="006B6420"/>
    <w:rsid w:val="006B6AF0"/>
    <w:rsid w:val="006C0114"/>
    <w:rsid w:val="006C0609"/>
    <w:rsid w:val="006C5215"/>
    <w:rsid w:val="006C7978"/>
    <w:rsid w:val="006D0B00"/>
    <w:rsid w:val="006D0E39"/>
    <w:rsid w:val="006D1FAB"/>
    <w:rsid w:val="006D4D08"/>
    <w:rsid w:val="006E158E"/>
    <w:rsid w:val="006E162B"/>
    <w:rsid w:val="006E1E5B"/>
    <w:rsid w:val="006E2F9A"/>
    <w:rsid w:val="006F04A4"/>
    <w:rsid w:val="006F3038"/>
    <w:rsid w:val="006F5B62"/>
    <w:rsid w:val="007012C2"/>
    <w:rsid w:val="00701FBC"/>
    <w:rsid w:val="0070210D"/>
    <w:rsid w:val="00710533"/>
    <w:rsid w:val="00712CE5"/>
    <w:rsid w:val="007177C6"/>
    <w:rsid w:val="00717FFC"/>
    <w:rsid w:val="00722B85"/>
    <w:rsid w:val="00731F01"/>
    <w:rsid w:val="007344B5"/>
    <w:rsid w:val="0073559D"/>
    <w:rsid w:val="00736828"/>
    <w:rsid w:val="00740282"/>
    <w:rsid w:val="00744049"/>
    <w:rsid w:val="00745BD2"/>
    <w:rsid w:val="007504D2"/>
    <w:rsid w:val="00752C7A"/>
    <w:rsid w:val="007530B4"/>
    <w:rsid w:val="00765FD1"/>
    <w:rsid w:val="00766560"/>
    <w:rsid w:val="0077288B"/>
    <w:rsid w:val="00776B97"/>
    <w:rsid w:val="007811D1"/>
    <w:rsid w:val="0078205E"/>
    <w:rsid w:val="00784ACC"/>
    <w:rsid w:val="007854F4"/>
    <w:rsid w:val="00787737"/>
    <w:rsid w:val="00791953"/>
    <w:rsid w:val="00793C28"/>
    <w:rsid w:val="00796093"/>
    <w:rsid w:val="007A2F6B"/>
    <w:rsid w:val="007A3958"/>
    <w:rsid w:val="007A58BB"/>
    <w:rsid w:val="007B06BC"/>
    <w:rsid w:val="007B0EE8"/>
    <w:rsid w:val="007B110D"/>
    <w:rsid w:val="007B6B97"/>
    <w:rsid w:val="007B6D84"/>
    <w:rsid w:val="007C058F"/>
    <w:rsid w:val="007C18AF"/>
    <w:rsid w:val="007C2256"/>
    <w:rsid w:val="007C60EA"/>
    <w:rsid w:val="007D0BBF"/>
    <w:rsid w:val="007D255C"/>
    <w:rsid w:val="007D7CDD"/>
    <w:rsid w:val="007E4EFA"/>
    <w:rsid w:val="007E7CAC"/>
    <w:rsid w:val="007F191E"/>
    <w:rsid w:val="007F1D86"/>
    <w:rsid w:val="007F2666"/>
    <w:rsid w:val="007F28C7"/>
    <w:rsid w:val="007F3CCE"/>
    <w:rsid w:val="007F73B4"/>
    <w:rsid w:val="008015F0"/>
    <w:rsid w:val="00801DC8"/>
    <w:rsid w:val="00805B31"/>
    <w:rsid w:val="00806B35"/>
    <w:rsid w:val="00807B82"/>
    <w:rsid w:val="00810B7E"/>
    <w:rsid w:val="00810EC8"/>
    <w:rsid w:val="008135A4"/>
    <w:rsid w:val="008146E7"/>
    <w:rsid w:val="00816FAB"/>
    <w:rsid w:val="008174D8"/>
    <w:rsid w:val="00827597"/>
    <w:rsid w:val="00836347"/>
    <w:rsid w:val="0085284C"/>
    <w:rsid w:val="008574F3"/>
    <w:rsid w:val="00860705"/>
    <w:rsid w:val="0086398E"/>
    <w:rsid w:val="00866366"/>
    <w:rsid w:val="00877631"/>
    <w:rsid w:val="00880BBC"/>
    <w:rsid w:val="008819BC"/>
    <w:rsid w:val="008822ED"/>
    <w:rsid w:val="008829B1"/>
    <w:rsid w:val="00885313"/>
    <w:rsid w:val="00892C8F"/>
    <w:rsid w:val="00893B00"/>
    <w:rsid w:val="00896727"/>
    <w:rsid w:val="00897FF5"/>
    <w:rsid w:val="008A0708"/>
    <w:rsid w:val="008A2022"/>
    <w:rsid w:val="008A2748"/>
    <w:rsid w:val="008A408D"/>
    <w:rsid w:val="008A63F4"/>
    <w:rsid w:val="008A7423"/>
    <w:rsid w:val="008B6614"/>
    <w:rsid w:val="008B6CF0"/>
    <w:rsid w:val="008C1A79"/>
    <w:rsid w:val="008C39DA"/>
    <w:rsid w:val="008C6CB4"/>
    <w:rsid w:val="008C72B6"/>
    <w:rsid w:val="008C7881"/>
    <w:rsid w:val="008D0183"/>
    <w:rsid w:val="008D2CC2"/>
    <w:rsid w:val="008D34B1"/>
    <w:rsid w:val="008D5859"/>
    <w:rsid w:val="008E0E91"/>
    <w:rsid w:val="008E21C8"/>
    <w:rsid w:val="008E54F8"/>
    <w:rsid w:val="008E61CD"/>
    <w:rsid w:val="008F2AAC"/>
    <w:rsid w:val="008F2AB5"/>
    <w:rsid w:val="008F3C70"/>
    <w:rsid w:val="008F5241"/>
    <w:rsid w:val="00902E03"/>
    <w:rsid w:val="009040FF"/>
    <w:rsid w:val="00906F95"/>
    <w:rsid w:val="0090766C"/>
    <w:rsid w:val="0090795C"/>
    <w:rsid w:val="009100DE"/>
    <w:rsid w:val="00911A85"/>
    <w:rsid w:val="00915F9C"/>
    <w:rsid w:val="009170FD"/>
    <w:rsid w:val="009208BA"/>
    <w:rsid w:val="00920CD6"/>
    <w:rsid w:val="00921E5C"/>
    <w:rsid w:val="00924BEA"/>
    <w:rsid w:val="0092617C"/>
    <w:rsid w:val="00926E49"/>
    <w:rsid w:val="00927041"/>
    <w:rsid w:val="00932FD2"/>
    <w:rsid w:val="009337E8"/>
    <w:rsid w:val="009370CF"/>
    <w:rsid w:val="0094548E"/>
    <w:rsid w:val="00945F3F"/>
    <w:rsid w:val="009460A0"/>
    <w:rsid w:val="00946E11"/>
    <w:rsid w:val="0095004B"/>
    <w:rsid w:val="00953796"/>
    <w:rsid w:val="0095481E"/>
    <w:rsid w:val="0095722C"/>
    <w:rsid w:val="00961773"/>
    <w:rsid w:val="00961880"/>
    <w:rsid w:val="00961FCB"/>
    <w:rsid w:val="009646BA"/>
    <w:rsid w:val="00964E9D"/>
    <w:rsid w:val="00965471"/>
    <w:rsid w:val="009658E5"/>
    <w:rsid w:val="00966CE2"/>
    <w:rsid w:val="009704E2"/>
    <w:rsid w:val="009706F6"/>
    <w:rsid w:val="00972821"/>
    <w:rsid w:val="009737E1"/>
    <w:rsid w:val="00973D82"/>
    <w:rsid w:val="009743FB"/>
    <w:rsid w:val="009905A6"/>
    <w:rsid w:val="00993358"/>
    <w:rsid w:val="009941B0"/>
    <w:rsid w:val="00994B47"/>
    <w:rsid w:val="00994EDD"/>
    <w:rsid w:val="009A21F5"/>
    <w:rsid w:val="009A37A9"/>
    <w:rsid w:val="009A562F"/>
    <w:rsid w:val="009A6045"/>
    <w:rsid w:val="009B2A05"/>
    <w:rsid w:val="009B5660"/>
    <w:rsid w:val="009B57C8"/>
    <w:rsid w:val="009D0385"/>
    <w:rsid w:val="009D0BD5"/>
    <w:rsid w:val="009D3E05"/>
    <w:rsid w:val="009E1747"/>
    <w:rsid w:val="009E1B67"/>
    <w:rsid w:val="009E2E6E"/>
    <w:rsid w:val="009E4302"/>
    <w:rsid w:val="009E4E18"/>
    <w:rsid w:val="009E609D"/>
    <w:rsid w:val="009F7D85"/>
    <w:rsid w:val="00A020EE"/>
    <w:rsid w:val="00A05A0D"/>
    <w:rsid w:val="00A11C55"/>
    <w:rsid w:val="00A120F5"/>
    <w:rsid w:val="00A12DD1"/>
    <w:rsid w:val="00A13354"/>
    <w:rsid w:val="00A16021"/>
    <w:rsid w:val="00A30ED9"/>
    <w:rsid w:val="00A32829"/>
    <w:rsid w:val="00A346AF"/>
    <w:rsid w:val="00A34E11"/>
    <w:rsid w:val="00A3545A"/>
    <w:rsid w:val="00A36411"/>
    <w:rsid w:val="00A40922"/>
    <w:rsid w:val="00A45DFD"/>
    <w:rsid w:val="00A54DBD"/>
    <w:rsid w:val="00A55C26"/>
    <w:rsid w:val="00A56ACE"/>
    <w:rsid w:val="00A5734A"/>
    <w:rsid w:val="00A60421"/>
    <w:rsid w:val="00A622C6"/>
    <w:rsid w:val="00A66653"/>
    <w:rsid w:val="00A74787"/>
    <w:rsid w:val="00A80CAE"/>
    <w:rsid w:val="00A81D47"/>
    <w:rsid w:val="00A81E3D"/>
    <w:rsid w:val="00A83E15"/>
    <w:rsid w:val="00A84F4C"/>
    <w:rsid w:val="00AA2417"/>
    <w:rsid w:val="00AA349F"/>
    <w:rsid w:val="00AA3A50"/>
    <w:rsid w:val="00AA4FB6"/>
    <w:rsid w:val="00AA7E50"/>
    <w:rsid w:val="00AB0D0F"/>
    <w:rsid w:val="00AB10D7"/>
    <w:rsid w:val="00AB78C2"/>
    <w:rsid w:val="00AC62BA"/>
    <w:rsid w:val="00AD4F78"/>
    <w:rsid w:val="00AD5F87"/>
    <w:rsid w:val="00AE0E36"/>
    <w:rsid w:val="00AE198E"/>
    <w:rsid w:val="00AE32CF"/>
    <w:rsid w:val="00AE64E0"/>
    <w:rsid w:val="00AE6741"/>
    <w:rsid w:val="00AF4279"/>
    <w:rsid w:val="00AF49FD"/>
    <w:rsid w:val="00AF5CFC"/>
    <w:rsid w:val="00AF5DCD"/>
    <w:rsid w:val="00B0744F"/>
    <w:rsid w:val="00B075C4"/>
    <w:rsid w:val="00B07EB8"/>
    <w:rsid w:val="00B07FF1"/>
    <w:rsid w:val="00B12452"/>
    <w:rsid w:val="00B131B3"/>
    <w:rsid w:val="00B150C8"/>
    <w:rsid w:val="00B16AC3"/>
    <w:rsid w:val="00B201CD"/>
    <w:rsid w:val="00B241F6"/>
    <w:rsid w:val="00B273A2"/>
    <w:rsid w:val="00B27469"/>
    <w:rsid w:val="00B2754A"/>
    <w:rsid w:val="00B3491D"/>
    <w:rsid w:val="00B35742"/>
    <w:rsid w:val="00B40184"/>
    <w:rsid w:val="00B41DCF"/>
    <w:rsid w:val="00B4752B"/>
    <w:rsid w:val="00B4795E"/>
    <w:rsid w:val="00B50C43"/>
    <w:rsid w:val="00B524F8"/>
    <w:rsid w:val="00B54110"/>
    <w:rsid w:val="00B55547"/>
    <w:rsid w:val="00B55608"/>
    <w:rsid w:val="00B55A98"/>
    <w:rsid w:val="00B5785C"/>
    <w:rsid w:val="00B62B6D"/>
    <w:rsid w:val="00B64971"/>
    <w:rsid w:val="00B654D5"/>
    <w:rsid w:val="00B67116"/>
    <w:rsid w:val="00B817A3"/>
    <w:rsid w:val="00B824C3"/>
    <w:rsid w:val="00BA676B"/>
    <w:rsid w:val="00BA70F3"/>
    <w:rsid w:val="00BB1433"/>
    <w:rsid w:val="00BB3E8B"/>
    <w:rsid w:val="00BB3F7B"/>
    <w:rsid w:val="00BB6F88"/>
    <w:rsid w:val="00BB77DC"/>
    <w:rsid w:val="00BC3E0F"/>
    <w:rsid w:val="00BC4258"/>
    <w:rsid w:val="00BC6AC8"/>
    <w:rsid w:val="00BD0B6E"/>
    <w:rsid w:val="00BD3D2B"/>
    <w:rsid w:val="00BD4079"/>
    <w:rsid w:val="00BD5ABC"/>
    <w:rsid w:val="00BD72AC"/>
    <w:rsid w:val="00BD7C9D"/>
    <w:rsid w:val="00BE1B45"/>
    <w:rsid w:val="00BE77E1"/>
    <w:rsid w:val="00BF0491"/>
    <w:rsid w:val="00BF4932"/>
    <w:rsid w:val="00BF67D9"/>
    <w:rsid w:val="00BF6A38"/>
    <w:rsid w:val="00BF6C93"/>
    <w:rsid w:val="00BF7364"/>
    <w:rsid w:val="00C00C02"/>
    <w:rsid w:val="00C014A1"/>
    <w:rsid w:val="00C12B5A"/>
    <w:rsid w:val="00C13CAE"/>
    <w:rsid w:val="00C154AE"/>
    <w:rsid w:val="00C16216"/>
    <w:rsid w:val="00C16245"/>
    <w:rsid w:val="00C20EF6"/>
    <w:rsid w:val="00C225BA"/>
    <w:rsid w:val="00C225D8"/>
    <w:rsid w:val="00C22883"/>
    <w:rsid w:val="00C23420"/>
    <w:rsid w:val="00C33BFD"/>
    <w:rsid w:val="00C42108"/>
    <w:rsid w:val="00C43B50"/>
    <w:rsid w:val="00C44993"/>
    <w:rsid w:val="00C52F10"/>
    <w:rsid w:val="00C54CA8"/>
    <w:rsid w:val="00C61946"/>
    <w:rsid w:val="00C62169"/>
    <w:rsid w:val="00C64D33"/>
    <w:rsid w:val="00C65B19"/>
    <w:rsid w:val="00C66E58"/>
    <w:rsid w:val="00C672A8"/>
    <w:rsid w:val="00C71088"/>
    <w:rsid w:val="00C71D1C"/>
    <w:rsid w:val="00C74194"/>
    <w:rsid w:val="00C74C9C"/>
    <w:rsid w:val="00C75961"/>
    <w:rsid w:val="00C76578"/>
    <w:rsid w:val="00C80CBD"/>
    <w:rsid w:val="00C84DB2"/>
    <w:rsid w:val="00C8516A"/>
    <w:rsid w:val="00C90DB2"/>
    <w:rsid w:val="00C957B5"/>
    <w:rsid w:val="00C96392"/>
    <w:rsid w:val="00CA139E"/>
    <w:rsid w:val="00CA4DE2"/>
    <w:rsid w:val="00CB429A"/>
    <w:rsid w:val="00CB69DA"/>
    <w:rsid w:val="00CB7882"/>
    <w:rsid w:val="00CC078B"/>
    <w:rsid w:val="00CC3C43"/>
    <w:rsid w:val="00CD2210"/>
    <w:rsid w:val="00CD6D01"/>
    <w:rsid w:val="00CE2F94"/>
    <w:rsid w:val="00CE556D"/>
    <w:rsid w:val="00CE595E"/>
    <w:rsid w:val="00CE6C70"/>
    <w:rsid w:val="00CE6E4C"/>
    <w:rsid w:val="00CF0A30"/>
    <w:rsid w:val="00CF4CEF"/>
    <w:rsid w:val="00CF50BD"/>
    <w:rsid w:val="00CF52A1"/>
    <w:rsid w:val="00CF6DAD"/>
    <w:rsid w:val="00CF7156"/>
    <w:rsid w:val="00CF72EB"/>
    <w:rsid w:val="00D01489"/>
    <w:rsid w:val="00D06360"/>
    <w:rsid w:val="00D07757"/>
    <w:rsid w:val="00D123BE"/>
    <w:rsid w:val="00D14C08"/>
    <w:rsid w:val="00D154C6"/>
    <w:rsid w:val="00D205D0"/>
    <w:rsid w:val="00D237D3"/>
    <w:rsid w:val="00D3003C"/>
    <w:rsid w:val="00D3337D"/>
    <w:rsid w:val="00D450BE"/>
    <w:rsid w:val="00D510CB"/>
    <w:rsid w:val="00D51509"/>
    <w:rsid w:val="00D522DF"/>
    <w:rsid w:val="00D62CE5"/>
    <w:rsid w:val="00D645E5"/>
    <w:rsid w:val="00D71659"/>
    <w:rsid w:val="00D7334A"/>
    <w:rsid w:val="00D73635"/>
    <w:rsid w:val="00D7493E"/>
    <w:rsid w:val="00D760DB"/>
    <w:rsid w:val="00D841B3"/>
    <w:rsid w:val="00D84924"/>
    <w:rsid w:val="00D864EB"/>
    <w:rsid w:val="00D87E95"/>
    <w:rsid w:val="00D90497"/>
    <w:rsid w:val="00D91249"/>
    <w:rsid w:val="00DA105E"/>
    <w:rsid w:val="00DA1EF3"/>
    <w:rsid w:val="00DA289C"/>
    <w:rsid w:val="00DA2904"/>
    <w:rsid w:val="00DA55D9"/>
    <w:rsid w:val="00DA64F4"/>
    <w:rsid w:val="00DA65FD"/>
    <w:rsid w:val="00DB2AE6"/>
    <w:rsid w:val="00DB6A8C"/>
    <w:rsid w:val="00DC03D9"/>
    <w:rsid w:val="00DC06C4"/>
    <w:rsid w:val="00DC2043"/>
    <w:rsid w:val="00DD00A3"/>
    <w:rsid w:val="00DD00C4"/>
    <w:rsid w:val="00DD1D33"/>
    <w:rsid w:val="00DD58A3"/>
    <w:rsid w:val="00DE0837"/>
    <w:rsid w:val="00DE3A9D"/>
    <w:rsid w:val="00DE47CE"/>
    <w:rsid w:val="00DE4A20"/>
    <w:rsid w:val="00DE7176"/>
    <w:rsid w:val="00DF3606"/>
    <w:rsid w:val="00DF3695"/>
    <w:rsid w:val="00DF3A77"/>
    <w:rsid w:val="00DF4112"/>
    <w:rsid w:val="00E03147"/>
    <w:rsid w:val="00E070C9"/>
    <w:rsid w:val="00E07D2A"/>
    <w:rsid w:val="00E1114D"/>
    <w:rsid w:val="00E13480"/>
    <w:rsid w:val="00E15D7B"/>
    <w:rsid w:val="00E16AE9"/>
    <w:rsid w:val="00E20E4A"/>
    <w:rsid w:val="00E2281D"/>
    <w:rsid w:val="00E236D8"/>
    <w:rsid w:val="00E32B84"/>
    <w:rsid w:val="00E34D3E"/>
    <w:rsid w:val="00E36699"/>
    <w:rsid w:val="00E37E0C"/>
    <w:rsid w:val="00E408F6"/>
    <w:rsid w:val="00E4123B"/>
    <w:rsid w:val="00E42A18"/>
    <w:rsid w:val="00E447F6"/>
    <w:rsid w:val="00E449F3"/>
    <w:rsid w:val="00E46A44"/>
    <w:rsid w:val="00E46BFF"/>
    <w:rsid w:val="00E52850"/>
    <w:rsid w:val="00E54CFA"/>
    <w:rsid w:val="00E55590"/>
    <w:rsid w:val="00E659BD"/>
    <w:rsid w:val="00E71C0A"/>
    <w:rsid w:val="00E737EE"/>
    <w:rsid w:val="00E73978"/>
    <w:rsid w:val="00E7783B"/>
    <w:rsid w:val="00E83BD3"/>
    <w:rsid w:val="00E83DE5"/>
    <w:rsid w:val="00E83E56"/>
    <w:rsid w:val="00E86F5F"/>
    <w:rsid w:val="00E87326"/>
    <w:rsid w:val="00E87965"/>
    <w:rsid w:val="00E92714"/>
    <w:rsid w:val="00E93964"/>
    <w:rsid w:val="00E9653B"/>
    <w:rsid w:val="00EA25BD"/>
    <w:rsid w:val="00EA3EDB"/>
    <w:rsid w:val="00EA474E"/>
    <w:rsid w:val="00EA5FA9"/>
    <w:rsid w:val="00EA7411"/>
    <w:rsid w:val="00EA7670"/>
    <w:rsid w:val="00EB3374"/>
    <w:rsid w:val="00EC05B5"/>
    <w:rsid w:val="00EC5EA2"/>
    <w:rsid w:val="00EC5F99"/>
    <w:rsid w:val="00EC645A"/>
    <w:rsid w:val="00EC6EAA"/>
    <w:rsid w:val="00ED357D"/>
    <w:rsid w:val="00EE1D1E"/>
    <w:rsid w:val="00EE33ED"/>
    <w:rsid w:val="00EE57B6"/>
    <w:rsid w:val="00EE593B"/>
    <w:rsid w:val="00EE7F91"/>
    <w:rsid w:val="00EF0843"/>
    <w:rsid w:val="00EF3C61"/>
    <w:rsid w:val="00EF5237"/>
    <w:rsid w:val="00EF7C8F"/>
    <w:rsid w:val="00F01024"/>
    <w:rsid w:val="00F03D3A"/>
    <w:rsid w:val="00F05C2E"/>
    <w:rsid w:val="00F11004"/>
    <w:rsid w:val="00F116FE"/>
    <w:rsid w:val="00F15216"/>
    <w:rsid w:val="00F173E6"/>
    <w:rsid w:val="00F24828"/>
    <w:rsid w:val="00F25C36"/>
    <w:rsid w:val="00F267DD"/>
    <w:rsid w:val="00F27816"/>
    <w:rsid w:val="00F315D3"/>
    <w:rsid w:val="00F32C02"/>
    <w:rsid w:val="00F34184"/>
    <w:rsid w:val="00F363CC"/>
    <w:rsid w:val="00F41843"/>
    <w:rsid w:val="00F4503B"/>
    <w:rsid w:val="00F46398"/>
    <w:rsid w:val="00F51266"/>
    <w:rsid w:val="00F5278A"/>
    <w:rsid w:val="00F5775A"/>
    <w:rsid w:val="00F61B62"/>
    <w:rsid w:val="00F628EC"/>
    <w:rsid w:val="00F651B5"/>
    <w:rsid w:val="00F65BE3"/>
    <w:rsid w:val="00F72936"/>
    <w:rsid w:val="00F83A45"/>
    <w:rsid w:val="00F877F7"/>
    <w:rsid w:val="00F90EB0"/>
    <w:rsid w:val="00F953B6"/>
    <w:rsid w:val="00F953ED"/>
    <w:rsid w:val="00FB1862"/>
    <w:rsid w:val="00FB66EB"/>
    <w:rsid w:val="00FC2722"/>
    <w:rsid w:val="00FD0A12"/>
    <w:rsid w:val="00FD2C9F"/>
    <w:rsid w:val="00FD3040"/>
    <w:rsid w:val="00FD7DBC"/>
    <w:rsid w:val="00FE1330"/>
    <w:rsid w:val="00FE31DB"/>
    <w:rsid w:val="00FE7684"/>
    <w:rsid w:val="00FF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 style="mso-wrap-style:none">
      <v:stroke weight="0" endcap="round"/>
      <v:textbox inset="0,0,0,0"/>
    </o:shapedefaults>
    <o:shapelayout v:ext="edit">
      <o:idmap v:ext="edit" data="1"/>
    </o:shapelayout>
  </w:shapeDefaults>
  <w:doNotEmbedSmartTags/>
  <w:decimalSymbol w:val="."/>
  <w:listSeparator w:val=","/>
  <w14:docId w14:val="0AE39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39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 w:qFormat="1"/>
    <w:lsdException w:name="Colorful Grid" w:locked="0" w:semiHidden="0" w:uiPriority="73" w:unhideWhenUsed="0" w:qFormat="1"/>
    <w:lsdException w:name="Light Shading Accent 1" w:locked="0" w:semiHidden="0" w:uiPriority="60" w:unhideWhenUsed="0" w:qFormat="1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1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 w:qFormat="1"/>
    <w:lsdException w:name="Medium List 2 Accent 6" w:locked="0" w:semiHidden="0" w:uiPriority="66" w:unhideWhenUsed="0" w:qFormat="1"/>
    <w:lsdException w:name="Medium Grid 1 Accent 6" w:locked="0" w:semiHidden="0" w:uiPriority="67" w:unhideWhenUsed="0" w:qFormat="1"/>
    <w:lsdException w:name="Medium Grid 2 Accent 6" w:locked="0" w:semiHidden="0" w:uiPriority="68" w:unhideWhenUsed="0" w:qFormat="1"/>
    <w:lsdException w:name="Medium Grid 3 Accent 6" w:locked="0" w:semiHidden="0" w:uiPriority="69" w:unhideWhenUsed="0" w:qFormat="1"/>
    <w:lsdException w:name="Dark List Accent 6" w:locked="0" w:semiHidden="0" w:uiPriority="70" w:unhideWhenUsed="0"/>
    <w:lsdException w:name="Colorful Shading Accent 6" w:locked="0" w:semiHidden="0" w:uiPriority="71" w:unhideWhenUsed="0" w:qFormat="1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A289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pPr>
      <w:keepNext/>
      <w:numPr>
        <w:numId w:val="11"/>
      </w:numPr>
      <w:spacing w:before="240" w:after="60"/>
      <w:outlineLvl w:val="0"/>
    </w:pPr>
    <w:rPr>
      <w:rFonts w:eastAsia="Yu Gothic Light"/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locked/>
    <w:pPr>
      <w:keepNext/>
      <w:spacing w:before="240" w:after="60"/>
      <w:ind w:left="576"/>
      <w:outlineLvl w:val="1"/>
    </w:pPr>
    <w:rPr>
      <w:rFonts w:eastAsia="Yu Gothic Light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locked/>
    <w:pPr>
      <w:keepNext/>
      <w:numPr>
        <w:ilvl w:val="2"/>
        <w:numId w:val="11"/>
      </w:numPr>
      <w:spacing w:before="240" w:after="60"/>
      <w:outlineLvl w:val="2"/>
    </w:pPr>
    <w:rPr>
      <w:rFonts w:ascii="Calibri Light" w:eastAsia="Yu Gothic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locked/>
    <w:pPr>
      <w:keepNext/>
      <w:numPr>
        <w:ilvl w:val="3"/>
        <w:numId w:val="11"/>
      </w:numPr>
      <w:spacing w:before="240" w:after="60"/>
      <w:outlineLvl w:val="3"/>
    </w:pPr>
    <w:rPr>
      <w:rFonts w:ascii="Calibri" w:eastAsia="Yu Mincho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locked/>
    <w:pPr>
      <w:numPr>
        <w:ilvl w:val="4"/>
        <w:numId w:val="11"/>
      </w:numPr>
      <w:spacing w:before="240" w:after="60"/>
      <w:outlineLvl w:val="4"/>
    </w:pPr>
    <w:rPr>
      <w:rFonts w:ascii="Calibri" w:eastAsia="Yu Mincho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locked/>
    <w:pPr>
      <w:numPr>
        <w:ilvl w:val="5"/>
        <w:numId w:val="11"/>
      </w:numPr>
      <w:spacing w:before="240" w:after="60"/>
      <w:outlineLvl w:val="5"/>
    </w:pPr>
    <w:rPr>
      <w:rFonts w:ascii="Calibri" w:eastAsia="Yu Mincho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locked/>
    <w:pPr>
      <w:numPr>
        <w:ilvl w:val="6"/>
        <w:numId w:val="11"/>
      </w:numPr>
      <w:spacing w:before="240" w:after="60"/>
      <w:outlineLvl w:val="6"/>
    </w:pPr>
    <w:rPr>
      <w:rFonts w:ascii="Calibri" w:eastAsia="Yu Mincho" w:hAnsi="Calibri"/>
    </w:rPr>
  </w:style>
  <w:style w:type="paragraph" w:styleId="Heading8">
    <w:name w:val="heading 8"/>
    <w:basedOn w:val="Normal"/>
    <w:next w:val="Normal"/>
    <w:link w:val="Heading8Char"/>
    <w:qFormat/>
    <w:locked/>
    <w:pPr>
      <w:numPr>
        <w:ilvl w:val="7"/>
        <w:numId w:val="11"/>
      </w:numPr>
      <w:spacing w:before="240" w:after="60"/>
      <w:outlineLvl w:val="7"/>
    </w:pPr>
    <w:rPr>
      <w:rFonts w:ascii="Calibri" w:eastAsia="Yu Mincho" w:hAnsi="Calibri"/>
      <w:i/>
      <w:iCs/>
    </w:rPr>
  </w:style>
  <w:style w:type="paragraph" w:styleId="Heading9">
    <w:name w:val="heading 9"/>
    <w:basedOn w:val="Normal"/>
    <w:next w:val="Normal"/>
    <w:link w:val="Heading9Char"/>
    <w:qFormat/>
    <w:locked/>
    <w:pPr>
      <w:numPr>
        <w:ilvl w:val="8"/>
        <w:numId w:val="11"/>
      </w:numPr>
      <w:spacing w:before="240" w:after="60"/>
      <w:outlineLvl w:val="8"/>
    </w:pPr>
    <w:rPr>
      <w:rFonts w:ascii="Calibri Light" w:eastAsia="Yu Gothic Light" w:hAnsi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lang w:eastAsia="ja-JP"/>
    </w:rPr>
  </w:style>
  <w:style w:type="paragraph" w:customStyle="1" w:styleId="1">
    <w:name w:val="フッター1"/>
    <w:pPr>
      <w:widowControl w:val="0"/>
      <w:tabs>
        <w:tab w:val="center" w:pos="4252"/>
        <w:tab w:val="right" w:pos="8504"/>
      </w:tabs>
      <w:jc w:val="both"/>
    </w:pPr>
    <w:rPr>
      <w:color w:val="000000"/>
      <w:sz w:val="22"/>
      <w:szCs w:val="22"/>
      <w:u w:color="000000"/>
      <w:lang w:eastAsia="ja-JP"/>
    </w:rPr>
  </w:style>
  <w:style w:type="paragraph" w:customStyle="1" w:styleId="10">
    <w:name w:val="標準1"/>
    <w:pPr>
      <w:widowControl w:val="0"/>
      <w:jc w:val="both"/>
    </w:pPr>
    <w:rPr>
      <w:color w:val="000000"/>
      <w:kern w:val="2"/>
      <w:sz w:val="22"/>
      <w:szCs w:val="22"/>
      <w:u w:color="000000"/>
      <w:lang w:eastAsia="ja-JP"/>
    </w:rPr>
  </w:style>
  <w:style w:type="character" w:customStyle="1" w:styleId="None">
    <w:name w:val="None"/>
  </w:style>
  <w:style w:type="character" w:customStyle="1" w:styleId="Hyperlink0">
    <w:name w:val="Hyperlink.0"/>
    <w:rPr>
      <w:color w:val="000000"/>
      <w:sz w:val="24"/>
      <w:szCs w:val="24"/>
      <w:u w:val="single" w:color="000000"/>
      <w:rtl w:val="0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  <w:lang w:eastAsia="ja-JP"/>
    </w:rPr>
  </w:style>
  <w:style w:type="paragraph" w:customStyle="1" w:styleId="FreeForm">
    <w:name w:val="Free Form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eastAsia="ja-JP"/>
    </w:rPr>
  </w:style>
  <w:style w:type="paragraph" w:customStyle="1" w:styleId="Web1">
    <w:name w:val="標準 (Web)1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before="100" w:after="100"/>
    </w:pPr>
    <w:rPr>
      <w:color w:val="000000"/>
      <w:sz w:val="24"/>
      <w:szCs w:val="24"/>
      <w:u w:color="000000"/>
      <w:lang w:eastAsia="ja-JP"/>
    </w:rPr>
  </w:style>
  <w:style w:type="paragraph" w:customStyle="1" w:styleId="Heading2A">
    <w:name w:val="Heading 2 A"/>
    <w:next w:val="Body"/>
    <w:pPr>
      <w:keepNext/>
      <w:outlineLvl w:val="1"/>
    </w:pPr>
    <w:rPr>
      <w:rFonts w:ascii="Helvetica" w:eastAsia="Helvetica" w:hAnsi="Helvetica" w:cs="Helvetica"/>
      <w:b/>
      <w:bCs/>
      <w:color w:val="000000"/>
      <w:sz w:val="24"/>
      <w:szCs w:val="24"/>
      <w:u w:color="000000"/>
      <w:lang w:eastAsia="ja-JP"/>
    </w:rPr>
  </w:style>
  <w:style w:type="paragraph" w:customStyle="1" w:styleId="Body">
    <w:name w:val="Body"/>
    <w:rPr>
      <w:rFonts w:ascii="Helvetica" w:eastAsia="Helvetica" w:hAnsi="Helvetica" w:cs="Helvetica"/>
      <w:color w:val="000000"/>
      <w:sz w:val="24"/>
      <w:szCs w:val="24"/>
      <w:u w:color="000000"/>
      <w:lang w:eastAsia="ja-JP"/>
    </w:rPr>
  </w:style>
  <w:style w:type="numbering" w:customStyle="1" w:styleId="List0">
    <w:name w:val="List 0"/>
    <w:basedOn w:val="ImportedStyle1"/>
    <w:semiHidden/>
  </w:style>
  <w:style w:type="numbering" w:customStyle="1" w:styleId="ImportedStyle1">
    <w:name w:val="Imported Style 1"/>
  </w:style>
  <w:style w:type="paragraph" w:styleId="BalloonText">
    <w:name w:val="Balloon Text"/>
    <w:basedOn w:val="Normal"/>
    <w:link w:val="BalloonTextChar"/>
    <w:lock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locked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Pr>
      <w:sz w:val="20"/>
      <w:szCs w:val="20"/>
    </w:rPr>
  </w:style>
  <w:style w:type="character" w:customStyle="1" w:styleId="CommentTextChar">
    <w:name w:val="Comment Text Char"/>
    <w:link w:val="CommentText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locked/>
    <w:rPr>
      <w:b/>
      <w:bCs/>
    </w:rPr>
  </w:style>
  <w:style w:type="character" w:customStyle="1" w:styleId="CommentSubjectChar">
    <w:name w:val="Comment Subject Char"/>
    <w:link w:val="CommentSubject"/>
    <w:rPr>
      <w:b/>
      <w:bCs/>
      <w:lang w:eastAsia="en-US"/>
    </w:rPr>
  </w:style>
  <w:style w:type="paragraph" w:styleId="Header">
    <w:name w:val="header"/>
    <w:basedOn w:val="Normal"/>
    <w:link w:val="HeaderChar"/>
    <w:locked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locked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Pr>
      <w:sz w:val="24"/>
      <w:szCs w:val="24"/>
      <w:lang w:eastAsia="en-US"/>
    </w:rPr>
  </w:style>
  <w:style w:type="character" w:styleId="FollowedHyperlink">
    <w:name w:val="FollowedHyperlink"/>
    <w:locked/>
    <w:rPr>
      <w:color w:val="954F72"/>
      <w:u w:val="single"/>
    </w:rPr>
  </w:style>
  <w:style w:type="paragraph" w:customStyle="1" w:styleId="MediumList2-Accent21">
    <w:name w:val="Medium List 2 - Accent 21"/>
    <w:hidden/>
    <w:uiPriority w:val="71"/>
    <w:unhideWhenUsed/>
    <w:rPr>
      <w:sz w:val="24"/>
      <w:szCs w:val="24"/>
      <w:lang w:eastAsia="en-US"/>
    </w:rPr>
  </w:style>
  <w:style w:type="paragraph" w:customStyle="1" w:styleId="11">
    <w:name w:val="リスト段落1"/>
    <w:basedOn w:val="Normal"/>
    <w:uiPriority w:val="34"/>
    <w:qFormat/>
    <w:pPr>
      <w:widowControl w:val="0"/>
      <w:ind w:leftChars="400" w:left="840"/>
      <w:jc w:val="both"/>
    </w:pPr>
    <w:rPr>
      <w:rFonts w:ascii="Century" w:hAnsi="Century"/>
      <w:kern w:val="2"/>
      <w:sz w:val="21"/>
      <w:szCs w:val="22"/>
      <w:lang w:eastAsia="ja-JP"/>
    </w:rPr>
  </w:style>
  <w:style w:type="paragraph" w:styleId="Title">
    <w:name w:val="Title"/>
    <w:basedOn w:val="Normal"/>
    <w:next w:val="Normal"/>
    <w:link w:val="TitleChar"/>
    <w:qFormat/>
    <w:locked/>
    <w:pPr>
      <w:spacing w:before="240" w:after="60"/>
      <w:jc w:val="center"/>
      <w:outlineLvl w:val="0"/>
    </w:pPr>
    <w:rPr>
      <w:rFonts w:ascii="Calibri Light" w:eastAsia="Yu Gothic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Pr>
      <w:rFonts w:ascii="Calibri Light" w:eastAsia="Yu Gothic Light" w:hAnsi="Calibri Light" w:cs="Times New Roman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link w:val="Heading1"/>
    <w:rPr>
      <w:rFonts w:eastAsia="Yu Gothic Light"/>
      <w:b/>
      <w:bCs/>
      <w:kern w:val="32"/>
      <w:sz w:val="24"/>
      <w:szCs w:val="24"/>
      <w:lang w:eastAsia="en-US"/>
    </w:rPr>
  </w:style>
  <w:style w:type="character" w:customStyle="1" w:styleId="Heading2Char">
    <w:name w:val="Heading 2 Char"/>
    <w:link w:val="Heading2"/>
    <w:rPr>
      <w:rFonts w:eastAsia="Yu Gothic Light"/>
      <w:b/>
      <w:bCs/>
      <w:sz w:val="28"/>
      <w:szCs w:val="28"/>
      <w:lang w:eastAsia="en-US"/>
    </w:rPr>
  </w:style>
  <w:style w:type="character" w:customStyle="1" w:styleId="Heading3Char">
    <w:name w:val="Heading 3 Char"/>
    <w:link w:val="Heading3"/>
    <w:semiHidden/>
    <w:rPr>
      <w:rFonts w:ascii="Calibri Light" w:eastAsia="Yu Gothic Light" w:hAnsi="Calibri Light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semiHidden/>
    <w:rPr>
      <w:rFonts w:ascii="Calibri" w:eastAsia="Yu Mincho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semiHidden/>
    <w:rPr>
      <w:rFonts w:ascii="Calibri" w:eastAsia="Yu Mincho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semiHidden/>
    <w:rPr>
      <w:rFonts w:ascii="Calibri" w:eastAsia="Yu Mincho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Pr>
      <w:rFonts w:ascii="Calibri" w:eastAsia="Yu Mincho" w:hAnsi="Calibri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Pr>
      <w:rFonts w:ascii="Calibri" w:eastAsia="Yu Mincho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semiHidden/>
    <w:rPr>
      <w:rFonts w:ascii="Calibri Light" w:eastAsia="Yu Gothic Light" w:hAnsi="Calibri Light" w:cs="Times New Roman"/>
      <w:sz w:val="22"/>
      <w:szCs w:val="22"/>
      <w:lang w:eastAsia="en-US"/>
    </w:rPr>
  </w:style>
  <w:style w:type="paragraph" w:customStyle="1" w:styleId="EndNoteBibliographyTitle">
    <w:name w:val="EndNote Bibliography Title"/>
    <w:basedOn w:val="Normal"/>
    <w:pPr>
      <w:jc w:val="center"/>
    </w:pPr>
    <w:rPr>
      <w:sz w:val="22"/>
    </w:rPr>
  </w:style>
  <w:style w:type="paragraph" w:customStyle="1" w:styleId="EndNoteBibliography">
    <w:name w:val="EndNote Bibliography"/>
    <w:basedOn w:val="Normal"/>
    <w:pPr>
      <w:jc w:val="both"/>
    </w:pPr>
    <w:rPr>
      <w:sz w:val="22"/>
    </w:rPr>
  </w:style>
  <w:style w:type="table" w:styleId="TableGrid">
    <w:name w:val="Table Grid"/>
    <w:basedOn w:val="TableNormal"/>
    <w:uiPriority w:val="39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locked/>
  </w:style>
  <w:style w:type="character" w:customStyle="1" w:styleId="DocumentMapChar">
    <w:name w:val="Document Map Char"/>
    <w:link w:val="DocumentMap"/>
    <w:rPr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locked/>
    <w:rPr>
      <w:rFonts w:ascii="Courier" w:hAnsi="Courier"/>
      <w:sz w:val="20"/>
      <w:szCs w:val="20"/>
    </w:rPr>
  </w:style>
  <w:style w:type="character" w:customStyle="1" w:styleId="HTMLPreformattedChar">
    <w:name w:val="HTML Preformatted Char"/>
    <w:link w:val="HTMLPreformatted"/>
    <w:rPr>
      <w:rFonts w:ascii="Courier" w:hAnsi="Courier"/>
      <w:lang w:eastAsia="en-US"/>
    </w:rPr>
  </w:style>
  <w:style w:type="paragraph" w:customStyle="1" w:styleId="ColorfulShading-Accent11">
    <w:name w:val="Colorful Shading - Accent 11"/>
    <w:hidden/>
    <w:uiPriority w:val="99"/>
    <w:semiHidden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Pr>
      <w:sz w:val="24"/>
      <w:szCs w:val="24"/>
      <w:lang w:eastAsia="en-US"/>
    </w:rPr>
  </w:style>
  <w:style w:type="character" w:styleId="LineNumber">
    <w:name w:val="line number"/>
    <w:basedOn w:val="DefaultParagraphFont"/>
    <w:locked/>
  </w:style>
  <w:style w:type="paragraph" w:styleId="ListParagraph">
    <w:name w:val="List Paragraph"/>
    <w:basedOn w:val="Normal"/>
    <w:uiPriority w:val="1"/>
    <w:qFormat/>
    <w:rsid w:val="002F472E"/>
    <w:pPr>
      <w:ind w:leftChars="400" w:left="840"/>
    </w:pPr>
  </w:style>
  <w:style w:type="paragraph" w:customStyle="1" w:styleId="c-article-info-details">
    <w:name w:val="c-article-info-details"/>
    <w:basedOn w:val="Normal"/>
    <w:rsid w:val="00816FAB"/>
    <w:pPr>
      <w:spacing w:before="100" w:beforeAutospacing="1" w:after="100" w:afterAutospacing="1"/>
    </w:pPr>
    <w:rPr>
      <w:rFonts w:ascii="MS PGothic" w:eastAsia="MS PGothic" w:hAnsi="MS PGothic" w:cs="MS PGothic"/>
      <w:lang w:eastAsia="ja-JP"/>
    </w:rPr>
  </w:style>
  <w:style w:type="character" w:customStyle="1" w:styleId="u-visually-hidden">
    <w:name w:val="u-visually-hidden"/>
    <w:basedOn w:val="DefaultParagraphFont"/>
    <w:rsid w:val="00816FAB"/>
  </w:style>
  <w:style w:type="character" w:customStyle="1" w:styleId="epub-state">
    <w:name w:val="epub-state"/>
    <w:basedOn w:val="DefaultParagraphFont"/>
    <w:rsid w:val="002B0BB1"/>
  </w:style>
  <w:style w:type="character" w:customStyle="1" w:styleId="epub-date">
    <w:name w:val="epub-date"/>
    <w:basedOn w:val="DefaultParagraphFont"/>
    <w:rsid w:val="002B0BB1"/>
  </w:style>
  <w:style w:type="character" w:styleId="Strong">
    <w:name w:val="Strong"/>
    <w:basedOn w:val="DefaultParagraphFont"/>
    <w:uiPriority w:val="22"/>
    <w:qFormat/>
    <w:locked/>
    <w:rsid w:val="00F03D3A"/>
    <w:rPr>
      <w:b/>
      <w:bCs/>
    </w:rPr>
  </w:style>
  <w:style w:type="character" w:customStyle="1" w:styleId="title-text">
    <w:name w:val="title-text"/>
    <w:basedOn w:val="DefaultParagraphFont"/>
    <w:rsid w:val="009704E2"/>
  </w:style>
  <w:style w:type="character" w:customStyle="1" w:styleId="sr-only">
    <w:name w:val="sr-only"/>
    <w:basedOn w:val="DefaultParagraphFont"/>
    <w:rsid w:val="009704E2"/>
  </w:style>
  <w:style w:type="character" w:customStyle="1" w:styleId="text">
    <w:name w:val="text"/>
    <w:basedOn w:val="DefaultParagraphFont"/>
    <w:rsid w:val="009704E2"/>
  </w:style>
  <w:style w:type="character" w:customStyle="1" w:styleId="period">
    <w:name w:val="period"/>
    <w:basedOn w:val="DefaultParagraphFont"/>
    <w:rsid w:val="00AD5F87"/>
  </w:style>
  <w:style w:type="character" w:customStyle="1" w:styleId="cit">
    <w:name w:val="cit"/>
    <w:basedOn w:val="DefaultParagraphFont"/>
    <w:rsid w:val="00AD5F87"/>
  </w:style>
  <w:style w:type="character" w:customStyle="1" w:styleId="citation-doi">
    <w:name w:val="citation-doi"/>
    <w:basedOn w:val="DefaultParagraphFont"/>
    <w:rsid w:val="00AD5F87"/>
  </w:style>
  <w:style w:type="character" w:customStyle="1" w:styleId="secondary-date">
    <w:name w:val="secondary-date"/>
    <w:basedOn w:val="DefaultParagraphFont"/>
    <w:rsid w:val="00AD5F87"/>
  </w:style>
  <w:style w:type="character" w:customStyle="1" w:styleId="metadata--author">
    <w:name w:val="metadata--author"/>
    <w:basedOn w:val="DefaultParagraphFont"/>
    <w:rsid w:val="00E34D3E"/>
  </w:style>
  <w:style w:type="character" w:customStyle="1" w:styleId="metadata--author-name">
    <w:name w:val="metadata--author-name"/>
    <w:basedOn w:val="DefaultParagraphFont"/>
    <w:rsid w:val="00E34D3E"/>
  </w:style>
  <w:style w:type="character" w:customStyle="1" w:styleId="popper-title">
    <w:name w:val="popper-title"/>
    <w:basedOn w:val="DefaultParagraphFont"/>
    <w:rsid w:val="00E34D3E"/>
  </w:style>
  <w:style w:type="character" w:styleId="Emphasis">
    <w:name w:val="Emphasis"/>
    <w:basedOn w:val="DefaultParagraphFont"/>
    <w:uiPriority w:val="20"/>
    <w:qFormat/>
    <w:locked/>
    <w:rsid w:val="00BD7C9D"/>
    <w:rPr>
      <w:i/>
      <w:iCs/>
    </w:rPr>
  </w:style>
  <w:style w:type="paragraph" w:styleId="NormalWeb">
    <w:name w:val="Normal (Web)"/>
    <w:basedOn w:val="Normal"/>
    <w:uiPriority w:val="99"/>
    <w:semiHidden/>
    <w:unhideWhenUsed/>
    <w:locked/>
    <w:rsid w:val="000971C7"/>
    <w:pPr>
      <w:spacing w:before="100" w:beforeAutospacing="1" w:after="100" w:afterAutospacing="1"/>
    </w:pPr>
    <w:rPr>
      <w:rFonts w:ascii="MS PGothic" w:eastAsia="MS PGothic" w:hAnsi="MS PGothic" w:cs="MS PGothic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39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 w:qFormat="1"/>
    <w:lsdException w:name="Colorful Grid" w:locked="0" w:semiHidden="0" w:uiPriority="73" w:unhideWhenUsed="0" w:qFormat="1"/>
    <w:lsdException w:name="Light Shading Accent 1" w:locked="0" w:semiHidden="0" w:uiPriority="60" w:unhideWhenUsed="0" w:qFormat="1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1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 w:qFormat="1"/>
    <w:lsdException w:name="Medium List 2 Accent 6" w:locked="0" w:semiHidden="0" w:uiPriority="66" w:unhideWhenUsed="0" w:qFormat="1"/>
    <w:lsdException w:name="Medium Grid 1 Accent 6" w:locked="0" w:semiHidden="0" w:uiPriority="67" w:unhideWhenUsed="0" w:qFormat="1"/>
    <w:lsdException w:name="Medium Grid 2 Accent 6" w:locked="0" w:semiHidden="0" w:uiPriority="68" w:unhideWhenUsed="0" w:qFormat="1"/>
    <w:lsdException w:name="Medium Grid 3 Accent 6" w:locked="0" w:semiHidden="0" w:uiPriority="69" w:unhideWhenUsed="0" w:qFormat="1"/>
    <w:lsdException w:name="Dark List Accent 6" w:locked="0" w:semiHidden="0" w:uiPriority="70" w:unhideWhenUsed="0"/>
    <w:lsdException w:name="Colorful Shading Accent 6" w:locked="0" w:semiHidden="0" w:uiPriority="71" w:unhideWhenUsed="0" w:qFormat="1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A289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pPr>
      <w:keepNext/>
      <w:numPr>
        <w:numId w:val="11"/>
      </w:numPr>
      <w:spacing w:before="240" w:after="60"/>
      <w:outlineLvl w:val="0"/>
    </w:pPr>
    <w:rPr>
      <w:rFonts w:eastAsia="Yu Gothic Light"/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locked/>
    <w:pPr>
      <w:keepNext/>
      <w:spacing w:before="240" w:after="60"/>
      <w:ind w:left="576"/>
      <w:outlineLvl w:val="1"/>
    </w:pPr>
    <w:rPr>
      <w:rFonts w:eastAsia="Yu Gothic Light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locked/>
    <w:pPr>
      <w:keepNext/>
      <w:numPr>
        <w:ilvl w:val="2"/>
        <w:numId w:val="11"/>
      </w:numPr>
      <w:spacing w:before="240" w:after="60"/>
      <w:outlineLvl w:val="2"/>
    </w:pPr>
    <w:rPr>
      <w:rFonts w:ascii="Calibri Light" w:eastAsia="Yu Gothic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locked/>
    <w:pPr>
      <w:keepNext/>
      <w:numPr>
        <w:ilvl w:val="3"/>
        <w:numId w:val="11"/>
      </w:numPr>
      <w:spacing w:before="240" w:after="60"/>
      <w:outlineLvl w:val="3"/>
    </w:pPr>
    <w:rPr>
      <w:rFonts w:ascii="Calibri" w:eastAsia="Yu Mincho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locked/>
    <w:pPr>
      <w:numPr>
        <w:ilvl w:val="4"/>
        <w:numId w:val="11"/>
      </w:numPr>
      <w:spacing w:before="240" w:after="60"/>
      <w:outlineLvl w:val="4"/>
    </w:pPr>
    <w:rPr>
      <w:rFonts w:ascii="Calibri" w:eastAsia="Yu Mincho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locked/>
    <w:pPr>
      <w:numPr>
        <w:ilvl w:val="5"/>
        <w:numId w:val="11"/>
      </w:numPr>
      <w:spacing w:before="240" w:after="60"/>
      <w:outlineLvl w:val="5"/>
    </w:pPr>
    <w:rPr>
      <w:rFonts w:ascii="Calibri" w:eastAsia="Yu Mincho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locked/>
    <w:pPr>
      <w:numPr>
        <w:ilvl w:val="6"/>
        <w:numId w:val="11"/>
      </w:numPr>
      <w:spacing w:before="240" w:after="60"/>
      <w:outlineLvl w:val="6"/>
    </w:pPr>
    <w:rPr>
      <w:rFonts w:ascii="Calibri" w:eastAsia="Yu Mincho" w:hAnsi="Calibri"/>
    </w:rPr>
  </w:style>
  <w:style w:type="paragraph" w:styleId="Heading8">
    <w:name w:val="heading 8"/>
    <w:basedOn w:val="Normal"/>
    <w:next w:val="Normal"/>
    <w:link w:val="Heading8Char"/>
    <w:qFormat/>
    <w:locked/>
    <w:pPr>
      <w:numPr>
        <w:ilvl w:val="7"/>
        <w:numId w:val="11"/>
      </w:numPr>
      <w:spacing w:before="240" w:after="60"/>
      <w:outlineLvl w:val="7"/>
    </w:pPr>
    <w:rPr>
      <w:rFonts w:ascii="Calibri" w:eastAsia="Yu Mincho" w:hAnsi="Calibri"/>
      <w:i/>
      <w:iCs/>
    </w:rPr>
  </w:style>
  <w:style w:type="paragraph" w:styleId="Heading9">
    <w:name w:val="heading 9"/>
    <w:basedOn w:val="Normal"/>
    <w:next w:val="Normal"/>
    <w:link w:val="Heading9Char"/>
    <w:qFormat/>
    <w:locked/>
    <w:pPr>
      <w:numPr>
        <w:ilvl w:val="8"/>
        <w:numId w:val="11"/>
      </w:numPr>
      <w:spacing w:before="240" w:after="60"/>
      <w:outlineLvl w:val="8"/>
    </w:pPr>
    <w:rPr>
      <w:rFonts w:ascii="Calibri Light" w:eastAsia="Yu Gothic Light" w:hAnsi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lang w:eastAsia="ja-JP"/>
    </w:rPr>
  </w:style>
  <w:style w:type="paragraph" w:customStyle="1" w:styleId="1">
    <w:name w:val="フッター1"/>
    <w:pPr>
      <w:widowControl w:val="0"/>
      <w:tabs>
        <w:tab w:val="center" w:pos="4252"/>
        <w:tab w:val="right" w:pos="8504"/>
      </w:tabs>
      <w:jc w:val="both"/>
    </w:pPr>
    <w:rPr>
      <w:color w:val="000000"/>
      <w:sz w:val="22"/>
      <w:szCs w:val="22"/>
      <w:u w:color="000000"/>
      <w:lang w:eastAsia="ja-JP"/>
    </w:rPr>
  </w:style>
  <w:style w:type="paragraph" w:customStyle="1" w:styleId="10">
    <w:name w:val="標準1"/>
    <w:pPr>
      <w:widowControl w:val="0"/>
      <w:jc w:val="both"/>
    </w:pPr>
    <w:rPr>
      <w:color w:val="000000"/>
      <w:kern w:val="2"/>
      <w:sz w:val="22"/>
      <w:szCs w:val="22"/>
      <w:u w:color="000000"/>
      <w:lang w:eastAsia="ja-JP"/>
    </w:rPr>
  </w:style>
  <w:style w:type="character" w:customStyle="1" w:styleId="None">
    <w:name w:val="None"/>
  </w:style>
  <w:style w:type="character" w:customStyle="1" w:styleId="Hyperlink0">
    <w:name w:val="Hyperlink.0"/>
    <w:rPr>
      <w:color w:val="000000"/>
      <w:sz w:val="24"/>
      <w:szCs w:val="24"/>
      <w:u w:val="single" w:color="000000"/>
      <w:rtl w:val="0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  <w:lang w:eastAsia="ja-JP"/>
    </w:rPr>
  </w:style>
  <w:style w:type="paragraph" w:customStyle="1" w:styleId="FreeForm">
    <w:name w:val="Free Form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eastAsia="ja-JP"/>
    </w:rPr>
  </w:style>
  <w:style w:type="paragraph" w:customStyle="1" w:styleId="Web1">
    <w:name w:val="標準 (Web)1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before="100" w:after="100"/>
    </w:pPr>
    <w:rPr>
      <w:color w:val="000000"/>
      <w:sz w:val="24"/>
      <w:szCs w:val="24"/>
      <w:u w:color="000000"/>
      <w:lang w:eastAsia="ja-JP"/>
    </w:rPr>
  </w:style>
  <w:style w:type="paragraph" w:customStyle="1" w:styleId="Heading2A">
    <w:name w:val="Heading 2 A"/>
    <w:next w:val="Body"/>
    <w:pPr>
      <w:keepNext/>
      <w:outlineLvl w:val="1"/>
    </w:pPr>
    <w:rPr>
      <w:rFonts w:ascii="Helvetica" w:eastAsia="Helvetica" w:hAnsi="Helvetica" w:cs="Helvetica"/>
      <w:b/>
      <w:bCs/>
      <w:color w:val="000000"/>
      <w:sz w:val="24"/>
      <w:szCs w:val="24"/>
      <w:u w:color="000000"/>
      <w:lang w:eastAsia="ja-JP"/>
    </w:rPr>
  </w:style>
  <w:style w:type="paragraph" w:customStyle="1" w:styleId="Body">
    <w:name w:val="Body"/>
    <w:rPr>
      <w:rFonts w:ascii="Helvetica" w:eastAsia="Helvetica" w:hAnsi="Helvetica" w:cs="Helvetica"/>
      <w:color w:val="000000"/>
      <w:sz w:val="24"/>
      <w:szCs w:val="24"/>
      <w:u w:color="000000"/>
      <w:lang w:eastAsia="ja-JP"/>
    </w:rPr>
  </w:style>
  <w:style w:type="numbering" w:customStyle="1" w:styleId="List0">
    <w:name w:val="List 0"/>
    <w:basedOn w:val="ImportedStyle1"/>
    <w:semiHidden/>
  </w:style>
  <w:style w:type="numbering" w:customStyle="1" w:styleId="ImportedStyle1">
    <w:name w:val="Imported Style 1"/>
  </w:style>
  <w:style w:type="paragraph" w:styleId="BalloonText">
    <w:name w:val="Balloon Text"/>
    <w:basedOn w:val="Normal"/>
    <w:link w:val="BalloonTextChar"/>
    <w:lock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locked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Pr>
      <w:sz w:val="20"/>
      <w:szCs w:val="20"/>
    </w:rPr>
  </w:style>
  <w:style w:type="character" w:customStyle="1" w:styleId="CommentTextChar">
    <w:name w:val="Comment Text Char"/>
    <w:link w:val="CommentText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locked/>
    <w:rPr>
      <w:b/>
      <w:bCs/>
    </w:rPr>
  </w:style>
  <w:style w:type="character" w:customStyle="1" w:styleId="CommentSubjectChar">
    <w:name w:val="Comment Subject Char"/>
    <w:link w:val="CommentSubject"/>
    <w:rPr>
      <w:b/>
      <w:bCs/>
      <w:lang w:eastAsia="en-US"/>
    </w:rPr>
  </w:style>
  <w:style w:type="paragraph" w:styleId="Header">
    <w:name w:val="header"/>
    <w:basedOn w:val="Normal"/>
    <w:link w:val="HeaderChar"/>
    <w:locked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locked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Pr>
      <w:sz w:val="24"/>
      <w:szCs w:val="24"/>
      <w:lang w:eastAsia="en-US"/>
    </w:rPr>
  </w:style>
  <w:style w:type="character" w:styleId="FollowedHyperlink">
    <w:name w:val="FollowedHyperlink"/>
    <w:locked/>
    <w:rPr>
      <w:color w:val="954F72"/>
      <w:u w:val="single"/>
    </w:rPr>
  </w:style>
  <w:style w:type="paragraph" w:customStyle="1" w:styleId="MediumList2-Accent21">
    <w:name w:val="Medium List 2 - Accent 21"/>
    <w:hidden/>
    <w:uiPriority w:val="71"/>
    <w:unhideWhenUsed/>
    <w:rPr>
      <w:sz w:val="24"/>
      <w:szCs w:val="24"/>
      <w:lang w:eastAsia="en-US"/>
    </w:rPr>
  </w:style>
  <w:style w:type="paragraph" w:customStyle="1" w:styleId="11">
    <w:name w:val="リスト段落1"/>
    <w:basedOn w:val="Normal"/>
    <w:uiPriority w:val="34"/>
    <w:qFormat/>
    <w:pPr>
      <w:widowControl w:val="0"/>
      <w:ind w:leftChars="400" w:left="840"/>
      <w:jc w:val="both"/>
    </w:pPr>
    <w:rPr>
      <w:rFonts w:ascii="Century" w:hAnsi="Century"/>
      <w:kern w:val="2"/>
      <w:sz w:val="21"/>
      <w:szCs w:val="22"/>
      <w:lang w:eastAsia="ja-JP"/>
    </w:rPr>
  </w:style>
  <w:style w:type="paragraph" w:styleId="Title">
    <w:name w:val="Title"/>
    <w:basedOn w:val="Normal"/>
    <w:next w:val="Normal"/>
    <w:link w:val="TitleChar"/>
    <w:qFormat/>
    <w:locked/>
    <w:pPr>
      <w:spacing w:before="240" w:after="60"/>
      <w:jc w:val="center"/>
      <w:outlineLvl w:val="0"/>
    </w:pPr>
    <w:rPr>
      <w:rFonts w:ascii="Calibri Light" w:eastAsia="Yu Gothic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Pr>
      <w:rFonts w:ascii="Calibri Light" w:eastAsia="Yu Gothic Light" w:hAnsi="Calibri Light" w:cs="Times New Roman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link w:val="Heading1"/>
    <w:rPr>
      <w:rFonts w:eastAsia="Yu Gothic Light"/>
      <w:b/>
      <w:bCs/>
      <w:kern w:val="32"/>
      <w:sz w:val="24"/>
      <w:szCs w:val="24"/>
      <w:lang w:eastAsia="en-US"/>
    </w:rPr>
  </w:style>
  <w:style w:type="character" w:customStyle="1" w:styleId="Heading2Char">
    <w:name w:val="Heading 2 Char"/>
    <w:link w:val="Heading2"/>
    <w:rPr>
      <w:rFonts w:eastAsia="Yu Gothic Light"/>
      <w:b/>
      <w:bCs/>
      <w:sz w:val="28"/>
      <w:szCs w:val="28"/>
      <w:lang w:eastAsia="en-US"/>
    </w:rPr>
  </w:style>
  <w:style w:type="character" w:customStyle="1" w:styleId="Heading3Char">
    <w:name w:val="Heading 3 Char"/>
    <w:link w:val="Heading3"/>
    <w:semiHidden/>
    <w:rPr>
      <w:rFonts w:ascii="Calibri Light" w:eastAsia="Yu Gothic Light" w:hAnsi="Calibri Light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semiHidden/>
    <w:rPr>
      <w:rFonts w:ascii="Calibri" w:eastAsia="Yu Mincho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semiHidden/>
    <w:rPr>
      <w:rFonts w:ascii="Calibri" w:eastAsia="Yu Mincho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semiHidden/>
    <w:rPr>
      <w:rFonts w:ascii="Calibri" w:eastAsia="Yu Mincho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Pr>
      <w:rFonts w:ascii="Calibri" w:eastAsia="Yu Mincho" w:hAnsi="Calibri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Pr>
      <w:rFonts w:ascii="Calibri" w:eastAsia="Yu Mincho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semiHidden/>
    <w:rPr>
      <w:rFonts w:ascii="Calibri Light" w:eastAsia="Yu Gothic Light" w:hAnsi="Calibri Light" w:cs="Times New Roman"/>
      <w:sz w:val="22"/>
      <w:szCs w:val="22"/>
      <w:lang w:eastAsia="en-US"/>
    </w:rPr>
  </w:style>
  <w:style w:type="paragraph" w:customStyle="1" w:styleId="EndNoteBibliographyTitle">
    <w:name w:val="EndNote Bibliography Title"/>
    <w:basedOn w:val="Normal"/>
    <w:pPr>
      <w:jc w:val="center"/>
    </w:pPr>
    <w:rPr>
      <w:sz w:val="22"/>
    </w:rPr>
  </w:style>
  <w:style w:type="paragraph" w:customStyle="1" w:styleId="EndNoteBibliography">
    <w:name w:val="EndNote Bibliography"/>
    <w:basedOn w:val="Normal"/>
    <w:pPr>
      <w:jc w:val="both"/>
    </w:pPr>
    <w:rPr>
      <w:sz w:val="22"/>
    </w:rPr>
  </w:style>
  <w:style w:type="table" w:styleId="TableGrid">
    <w:name w:val="Table Grid"/>
    <w:basedOn w:val="TableNormal"/>
    <w:uiPriority w:val="39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locked/>
  </w:style>
  <w:style w:type="character" w:customStyle="1" w:styleId="DocumentMapChar">
    <w:name w:val="Document Map Char"/>
    <w:link w:val="DocumentMap"/>
    <w:rPr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locked/>
    <w:rPr>
      <w:rFonts w:ascii="Courier" w:hAnsi="Courier"/>
      <w:sz w:val="20"/>
      <w:szCs w:val="20"/>
    </w:rPr>
  </w:style>
  <w:style w:type="character" w:customStyle="1" w:styleId="HTMLPreformattedChar">
    <w:name w:val="HTML Preformatted Char"/>
    <w:link w:val="HTMLPreformatted"/>
    <w:rPr>
      <w:rFonts w:ascii="Courier" w:hAnsi="Courier"/>
      <w:lang w:eastAsia="en-US"/>
    </w:rPr>
  </w:style>
  <w:style w:type="paragraph" w:customStyle="1" w:styleId="ColorfulShading-Accent11">
    <w:name w:val="Colorful Shading - Accent 11"/>
    <w:hidden/>
    <w:uiPriority w:val="99"/>
    <w:semiHidden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Pr>
      <w:sz w:val="24"/>
      <w:szCs w:val="24"/>
      <w:lang w:eastAsia="en-US"/>
    </w:rPr>
  </w:style>
  <w:style w:type="character" w:styleId="LineNumber">
    <w:name w:val="line number"/>
    <w:basedOn w:val="DefaultParagraphFont"/>
    <w:locked/>
  </w:style>
  <w:style w:type="paragraph" w:styleId="ListParagraph">
    <w:name w:val="List Paragraph"/>
    <w:basedOn w:val="Normal"/>
    <w:uiPriority w:val="1"/>
    <w:qFormat/>
    <w:rsid w:val="002F472E"/>
    <w:pPr>
      <w:ind w:leftChars="400" w:left="840"/>
    </w:pPr>
  </w:style>
  <w:style w:type="paragraph" w:customStyle="1" w:styleId="c-article-info-details">
    <w:name w:val="c-article-info-details"/>
    <w:basedOn w:val="Normal"/>
    <w:rsid w:val="00816FAB"/>
    <w:pPr>
      <w:spacing w:before="100" w:beforeAutospacing="1" w:after="100" w:afterAutospacing="1"/>
    </w:pPr>
    <w:rPr>
      <w:rFonts w:ascii="MS PGothic" w:eastAsia="MS PGothic" w:hAnsi="MS PGothic" w:cs="MS PGothic"/>
      <w:lang w:eastAsia="ja-JP"/>
    </w:rPr>
  </w:style>
  <w:style w:type="character" w:customStyle="1" w:styleId="u-visually-hidden">
    <w:name w:val="u-visually-hidden"/>
    <w:basedOn w:val="DefaultParagraphFont"/>
    <w:rsid w:val="00816FAB"/>
  </w:style>
  <w:style w:type="character" w:customStyle="1" w:styleId="epub-state">
    <w:name w:val="epub-state"/>
    <w:basedOn w:val="DefaultParagraphFont"/>
    <w:rsid w:val="002B0BB1"/>
  </w:style>
  <w:style w:type="character" w:customStyle="1" w:styleId="epub-date">
    <w:name w:val="epub-date"/>
    <w:basedOn w:val="DefaultParagraphFont"/>
    <w:rsid w:val="002B0BB1"/>
  </w:style>
  <w:style w:type="character" w:styleId="Strong">
    <w:name w:val="Strong"/>
    <w:basedOn w:val="DefaultParagraphFont"/>
    <w:uiPriority w:val="22"/>
    <w:qFormat/>
    <w:locked/>
    <w:rsid w:val="00F03D3A"/>
    <w:rPr>
      <w:b/>
      <w:bCs/>
    </w:rPr>
  </w:style>
  <w:style w:type="character" w:customStyle="1" w:styleId="title-text">
    <w:name w:val="title-text"/>
    <w:basedOn w:val="DefaultParagraphFont"/>
    <w:rsid w:val="009704E2"/>
  </w:style>
  <w:style w:type="character" w:customStyle="1" w:styleId="sr-only">
    <w:name w:val="sr-only"/>
    <w:basedOn w:val="DefaultParagraphFont"/>
    <w:rsid w:val="009704E2"/>
  </w:style>
  <w:style w:type="character" w:customStyle="1" w:styleId="text">
    <w:name w:val="text"/>
    <w:basedOn w:val="DefaultParagraphFont"/>
    <w:rsid w:val="009704E2"/>
  </w:style>
  <w:style w:type="character" w:customStyle="1" w:styleId="period">
    <w:name w:val="period"/>
    <w:basedOn w:val="DefaultParagraphFont"/>
    <w:rsid w:val="00AD5F87"/>
  </w:style>
  <w:style w:type="character" w:customStyle="1" w:styleId="cit">
    <w:name w:val="cit"/>
    <w:basedOn w:val="DefaultParagraphFont"/>
    <w:rsid w:val="00AD5F87"/>
  </w:style>
  <w:style w:type="character" w:customStyle="1" w:styleId="citation-doi">
    <w:name w:val="citation-doi"/>
    <w:basedOn w:val="DefaultParagraphFont"/>
    <w:rsid w:val="00AD5F87"/>
  </w:style>
  <w:style w:type="character" w:customStyle="1" w:styleId="secondary-date">
    <w:name w:val="secondary-date"/>
    <w:basedOn w:val="DefaultParagraphFont"/>
    <w:rsid w:val="00AD5F87"/>
  </w:style>
  <w:style w:type="character" w:customStyle="1" w:styleId="metadata--author">
    <w:name w:val="metadata--author"/>
    <w:basedOn w:val="DefaultParagraphFont"/>
    <w:rsid w:val="00E34D3E"/>
  </w:style>
  <w:style w:type="character" w:customStyle="1" w:styleId="metadata--author-name">
    <w:name w:val="metadata--author-name"/>
    <w:basedOn w:val="DefaultParagraphFont"/>
    <w:rsid w:val="00E34D3E"/>
  </w:style>
  <w:style w:type="character" w:customStyle="1" w:styleId="popper-title">
    <w:name w:val="popper-title"/>
    <w:basedOn w:val="DefaultParagraphFont"/>
    <w:rsid w:val="00E34D3E"/>
  </w:style>
  <w:style w:type="character" w:styleId="Emphasis">
    <w:name w:val="Emphasis"/>
    <w:basedOn w:val="DefaultParagraphFont"/>
    <w:uiPriority w:val="20"/>
    <w:qFormat/>
    <w:locked/>
    <w:rsid w:val="00BD7C9D"/>
    <w:rPr>
      <w:i/>
      <w:iCs/>
    </w:rPr>
  </w:style>
  <w:style w:type="paragraph" w:styleId="NormalWeb">
    <w:name w:val="Normal (Web)"/>
    <w:basedOn w:val="Normal"/>
    <w:uiPriority w:val="99"/>
    <w:semiHidden/>
    <w:unhideWhenUsed/>
    <w:locked/>
    <w:rsid w:val="000971C7"/>
    <w:pPr>
      <w:spacing w:before="100" w:beforeAutospacing="1" w:after="100" w:afterAutospacing="1"/>
    </w:pPr>
    <w:rPr>
      <w:rFonts w:ascii="MS PGothic" w:eastAsia="MS PGothic" w:hAnsi="MS PGothic" w:cs="MS PGothic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52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571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3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83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12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12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37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5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02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7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6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69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8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9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70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40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5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439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7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2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-hara@u-shizuoka-ken.ac.jp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-hara@u-shizuoka-ken.ac.jp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hyperlink" Target="mailto:miyuu2018@icloud.co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y-hirono@u-shizuoka-ken.ac.jp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21B98-6111-460D-8FD5-7A15EAD51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E108Cell</Company>
  <LinksUpToDate>false</LinksUpToDate>
  <CharactersWithSpaces>1058</CharactersWithSpaces>
  <SharedDoc>false</SharedDoc>
  <HLinks>
    <vt:vector size="6" baseType="variant">
      <vt:variant>
        <vt:i4>5767289</vt:i4>
      </vt:variant>
      <vt:variant>
        <vt:i4>0</vt:i4>
      </vt:variant>
      <vt:variant>
        <vt:i4>0</vt:i4>
      </vt:variant>
      <vt:variant>
        <vt:i4>5</vt:i4>
      </vt:variant>
      <vt:variant>
        <vt:lpwstr>mailto:k-hara@u-shizuoka-ken.ac.jp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Kiyotaka Hara</dc:creator>
  <cp:keywords/>
  <dc:description/>
  <cp:lastModifiedBy>Kalyana Sundaram T.V</cp:lastModifiedBy>
  <cp:revision>5</cp:revision>
  <cp:lastPrinted>2020-08-26T05:28:00Z</cp:lastPrinted>
  <dcterms:created xsi:type="dcterms:W3CDTF">2021-01-03T09:19:00Z</dcterms:created>
  <dcterms:modified xsi:type="dcterms:W3CDTF">2021-01-04T11:53:00Z</dcterms:modified>
</cp:coreProperties>
</file>