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AD9" w:rsidRPr="00F63BDE" w:rsidRDefault="003C7AD9" w:rsidP="003C7AD9">
      <w:pPr>
        <w:widowControl w:val="0"/>
        <w:spacing w:line="480" w:lineRule="auto"/>
      </w:pPr>
      <w:bookmarkStart w:id="0" w:name="_GoBack"/>
      <w:bookmarkEnd w:id="0"/>
      <w:r w:rsidRPr="00F63BDE">
        <w:rPr>
          <w:b/>
        </w:rPr>
        <w:t xml:space="preserve">Prepare 30 mL </w:t>
      </w:r>
      <w:proofErr w:type="spellStart"/>
      <w:r w:rsidRPr="00F63BDE">
        <w:rPr>
          <w:b/>
        </w:rPr>
        <w:t>Liberase</w:t>
      </w:r>
      <w:proofErr w:type="spellEnd"/>
      <w:r w:rsidRPr="00F63BDE">
        <w:rPr>
          <w:b/>
        </w:rPr>
        <w:t xml:space="preserve"> TM Research Grade (Roche Applied Science) working solution:</w:t>
      </w: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9406"/>
      </w:tblGrid>
      <w:tr w:rsidR="003C7AD9" w:rsidRPr="00391434" w:rsidTr="009F239A"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2"/>
              </w:numPr>
              <w:spacing w:after="0" w:line="480" w:lineRule="auto"/>
            </w:pPr>
            <w:r w:rsidRPr="00F63BDE">
              <w:t xml:space="preserve">Thaw </w:t>
            </w:r>
            <w:proofErr w:type="spellStart"/>
            <w:r w:rsidRPr="00F63BDE">
              <w:t>Liberase</w:t>
            </w:r>
            <w:proofErr w:type="spellEnd"/>
            <w:r w:rsidRPr="00F63BDE">
              <w:t xml:space="preserve"> stock solution (13 U/mL) on ice</w:t>
            </w:r>
            <w:proofErr w:type="gramStart"/>
            <w:r w:rsidRPr="00F63BDE">
              <w:t xml:space="preserve">.  </w:t>
            </w:r>
            <w:proofErr w:type="gramEnd"/>
          </w:p>
        </w:tc>
      </w:tr>
      <w:tr w:rsidR="003C7AD9" w:rsidRPr="00391434" w:rsidTr="009F239A"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2"/>
              </w:numPr>
              <w:spacing w:after="0" w:line="480" w:lineRule="auto"/>
            </w:pPr>
            <w:r w:rsidRPr="00F63BDE">
              <w:t xml:space="preserve">Add 323 </w:t>
            </w:r>
            <w:proofErr w:type="spellStart"/>
            <w:r w:rsidRPr="00F63BDE">
              <w:t>μL</w:t>
            </w:r>
            <w:proofErr w:type="spellEnd"/>
            <w:r w:rsidRPr="00F63BDE">
              <w:t xml:space="preserve"> </w:t>
            </w:r>
            <w:proofErr w:type="spellStart"/>
            <w:r w:rsidRPr="00F63BDE">
              <w:t>Liberase</w:t>
            </w:r>
            <w:proofErr w:type="spellEnd"/>
            <w:r w:rsidRPr="00F63BDE">
              <w:t xml:space="preserve"> stock to 29.677 </w:t>
            </w:r>
            <w:proofErr w:type="spellStart"/>
            <w:r w:rsidRPr="00F63BDE">
              <w:t>μL</w:t>
            </w:r>
            <w:proofErr w:type="spellEnd"/>
            <w:r w:rsidRPr="00F63BDE">
              <w:t xml:space="preserve"> pre-warmed serum-free DMEM to prepare 0.14 U/mL working solution: (0.14 U/mL) (30 mL) = (x) (13 U/mL)</w:t>
            </w:r>
          </w:p>
        </w:tc>
      </w:tr>
    </w:tbl>
    <w:p w:rsidR="003C7AD9" w:rsidRPr="00F63BDE" w:rsidRDefault="003C7AD9" w:rsidP="003C7AD9">
      <w:pPr>
        <w:widowControl w:val="0"/>
        <w:spacing w:line="480" w:lineRule="auto"/>
      </w:pPr>
    </w:p>
    <w:p w:rsidR="003C7AD9" w:rsidRPr="00F63BDE" w:rsidRDefault="003C7AD9" w:rsidP="003C7AD9">
      <w:pPr>
        <w:widowControl w:val="0"/>
        <w:spacing w:line="480" w:lineRule="auto"/>
      </w:pPr>
      <w:r w:rsidRPr="00F63BDE">
        <w:rPr>
          <w:b/>
        </w:rPr>
        <w:t>Brain, adrenals, and ovaries:</w:t>
      </w:r>
    </w:p>
    <w:tbl>
      <w:tblPr>
        <w:tblW w:w="0" w:type="auto"/>
        <w:tblInd w:w="84" w:type="dxa"/>
        <w:tblLayout w:type="fixed"/>
        <w:tblLook w:val="0000" w:firstRow="0" w:lastRow="0" w:firstColumn="0" w:lastColumn="0" w:noHBand="0" w:noVBand="0"/>
      </w:tblPr>
      <w:tblGrid>
        <w:gridCol w:w="9406"/>
        <w:gridCol w:w="24"/>
      </w:tblGrid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>Collect organ in sterile PBS-/- in a 35 mm petri dish and keep on ice until processing.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In a 100 mm culture dish, cut into a fine puree using two scalpel blades (clean and disinfect scalpel blade with 70% </w:t>
            </w:r>
            <w:proofErr w:type="spellStart"/>
            <w:r w:rsidRPr="00F63BDE">
              <w:t>EtOH</w:t>
            </w:r>
            <w:proofErr w:type="spellEnd"/>
            <w:r w:rsidRPr="00F63BDE">
              <w:t xml:space="preserve"> prior to each use).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>Pipette or scrape the puree into a 15 mL falcon tube.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291274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>Add 6 mL (</w:t>
            </w:r>
            <w:r w:rsidRPr="00291274">
              <w:t xml:space="preserve">for </w:t>
            </w:r>
            <w:r w:rsidRPr="00F63BDE">
              <w:t>brain) or 5 mL (</w:t>
            </w:r>
            <w:r w:rsidRPr="00291274">
              <w:t xml:space="preserve">for </w:t>
            </w:r>
            <w:r w:rsidRPr="00F63BDE">
              <w:t xml:space="preserve">adrenals and ovaries) of </w:t>
            </w:r>
            <w:proofErr w:type="spellStart"/>
            <w:r w:rsidRPr="00F63BDE">
              <w:t>Liberase</w:t>
            </w:r>
            <w:proofErr w:type="spellEnd"/>
            <w:r w:rsidRPr="00F63BDE">
              <w:t xml:space="preserve"> TM research grade digestion buffer (0.14 </w:t>
            </w:r>
            <w:proofErr w:type="spellStart"/>
            <w:r w:rsidRPr="00F63BDE">
              <w:t>Wunsch</w:t>
            </w:r>
            <w:proofErr w:type="spellEnd"/>
            <w:r w:rsidRPr="00F63BDE">
              <w:t xml:space="preserve"> units/mL; 26.87 </w:t>
            </w:r>
            <w:proofErr w:type="spellStart"/>
            <w:r w:rsidRPr="00F63BDE">
              <w:t>μg</w:t>
            </w:r>
            <w:proofErr w:type="spellEnd"/>
            <w:r w:rsidRPr="00F63BDE">
              <w:t xml:space="preserve">/mL diluted in regular serum-free DMEM) to the organ puree. If organ tissue is small, especially adrenals and ovaries: Reduce amount of </w:t>
            </w:r>
            <w:proofErr w:type="spellStart"/>
            <w:r w:rsidRPr="00F63BDE">
              <w:t>Liberase</w:t>
            </w:r>
            <w:proofErr w:type="spellEnd"/>
            <w:r w:rsidRPr="00F63BDE">
              <w:t>/medium accordingly.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291274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Incubate at </w:t>
            </w:r>
            <w:r>
              <w:t xml:space="preserve">37 </w:t>
            </w:r>
            <w:r w:rsidRPr="00B17A2A">
              <w:rPr>
                <w:vertAlign w:val="superscript"/>
              </w:rPr>
              <w:t>°</w:t>
            </w:r>
            <w:r>
              <w:t>C</w:t>
            </w:r>
            <w:r w:rsidRPr="00F63BDE">
              <w:t xml:space="preserve"> for 30 </w:t>
            </w:r>
            <w:r>
              <w:t>min</w:t>
            </w:r>
            <w:r w:rsidRPr="00F63BDE">
              <w:t xml:space="preserve"> with agitation every 5 min. 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291274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Pipette up and down gently with 1000 </w:t>
            </w:r>
            <w:r w:rsidRPr="008A534B">
              <w:rPr>
                <w:rFonts w:ascii="Symbol" w:hAnsi="Symbol"/>
              </w:rPr>
              <w:t></w:t>
            </w:r>
            <w:r w:rsidRPr="00F63BDE">
              <w:t>L pipette. Try to break up clumps as much as possible.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291274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Filter through a sterile nylon membrane (~50 </w:t>
            </w:r>
            <w:r w:rsidRPr="00AA170C">
              <w:rPr>
                <w:rFonts w:ascii="Symbol" w:hAnsi="Symbol"/>
              </w:rPr>
              <w:t></w:t>
            </w:r>
            <w:r w:rsidRPr="00F63BDE">
              <w:t>m mesh) into a 50 mL falcon tube and then transfer filtrate to a 15 mL tube (brain). Adrenals and ovaries can be filtered directly to a 15 mL falcon tube.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>Add equal volume of cold DMEM complete medium with 10% FBS to the tube.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B17A2A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Centrifuge 100 G </w:t>
            </w:r>
            <w:r>
              <w:t>×</w:t>
            </w:r>
            <w:r w:rsidRPr="00B17A2A">
              <w:t xml:space="preserve"> 1 min (brain) or 1200 rpm </w:t>
            </w:r>
            <w:r>
              <w:t>×</w:t>
            </w:r>
            <w:r w:rsidRPr="00B17A2A">
              <w:t xml:space="preserve"> 5 min (adrenals and ovaries) at 4 </w:t>
            </w:r>
            <w:r w:rsidRPr="00B17A2A">
              <w:rPr>
                <w:vertAlign w:val="superscript"/>
              </w:rPr>
              <w:t>°</w:t>
            </w:r>
            <w:r w:rsidRPr="00B17A2A">
              <w:t>C to pellet cells.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Only brain: Remove supernatant and </w:t>
            </w:r>
            <w:proofErr w:type="spellStart"/>
            <w:r w:rsidRPr="00F63BDE">
              <w:t>resuspend</w:t>
            </w:r>
            <w:proofErr w:type="spellEnd"/>
            <w:r w:rsidRPr="00F63BDE">
              <w:t xml:space="preserve"> in 5 mL cold DMEM complete medium w/ 10% FBS.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lastRenderedPageBreak/>
              <w:t xml:space="preserve">Only brain: Filter through a 35 </w:t>
            </w:r>
            <w:proofErr w:type="spellStart"/>
            <w:r w:rsidRPr="00F63BDE">
              <w:t>μm</w:t>
            </w:r>
            <w:proofErr w:type="spellEnd"/>
            <w:r w:rsidRPr="00F63BDE">
              <w:t xml:space="preserve"> membrane cap into another 15 mL falcon tube.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291274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Only brain: Centrifuge 100 G </w:t>
            </w:r>
            <w:r>
              <w:t>×</w:t>
            </w:r>
            <w:r w:rsidRPr="00F63BDE">
              <w:t xml:space="preserve"> 1 min at </w:t>
            </w:r>
            <w:r w:rsidRPr="00291274">
              <w:t>4</w:t>
            </w:r>
            <w:r>
              <w:t xml:space="preserve"> </w:t>
            </w:r>
            <w:r w:rsidRPr="00B17A2A">
              <w:rPr>
                <w:vertAlign w:val="superscript"/>
              </w:rPr>
              <w:t>°</w:t>
            </w:r>
            <w:r w:rsidRPr="00291274">
              <w:t>C</w:t>
            </w:r>
            <w:r w:rsidRPr="00F63BDE">
              <w:t xml:space="preserve"> to pellet.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Remove supernatant and </w:t>
            </w:r>
            <w:proofErr w:type="spellStart"/>
            <w:r w:rsidRPr="00F63BDE">
              <w:t>resuspend</w:t>
            </w:r>
            <w:proofErr w:type="spellEnd"/>
            <w:r w:rsidRPr="00F63BDE">
              <w:t xml:space="preserve"> in 3 mL (brain) or 2 ml (adrenals and ovaries) cold ACK lysing buffer (full concentration)</w:t>
            </w:r>
            <w:proofErr w:type="gramStart"/>
            <w:r w:rsidRPr="00F63BDE">
              <w:t xml:space="preserve">.  </w:t>
            </w:r>
            <w:proofErr w:type="gramEnd"/>
          </w:p>
        </w:tc>
      </w:tr>
      <w:tr w:rsidR="003C7AD9" w:rsidRPr="0029127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>Incubate on ice 5 min.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>Add 8 mL cold DMEM complete medium w/ 10% FBS.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291274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Centrifuge 100 G </w:t>
            </w:r>
            <w:r>
              <w:t>×</w:t>
            </w:r>
            <w:r w:rsidRPr="00F63BDE">
              <w:t xml:space="preserve"> 1 min (brain) or 1200 rpm x 5 min (adrenals and ovaries) at </w:t>
            </w:r>
            <w:r w:rsidRPr="00291274">
              <w:t>4</w:t>
            </w:r>
            <w:r>
              <w:t xml:space="preserve"> </w:t>
            </w:r>
            <w:r w:rsidRPr="00B17A2A">
              <w:rPr>
                <w:vertAlign w:val="superscript"/>
              </w:rPr>
              <w:t>°</w:t>
            </w:r>
            <w:r w:rsidRPr="00291274">
              <w:t>C</w:t>
            </w:r>
            <w:r w:rsidRPr="00F63BDE">
              <w:t xml:space="preserve"> to pellet.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291274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Remove supernatant and </w:t>
            </w:r>
            <w:proofErr w:type="spellStart"/>
            <w:r w:rsidRPr="00F63BDE">
              <w:t>resuspend</w:t>
            </w:r>
            <w:proofErr w:type="spellEnd"/>
            <w:r w:rsidRPr="00F63BDE">
              <w:t xml:space="preserve"> in 500 </w:t>
            </w:r>
            <w:r w:rsidRPr="00AA170C">
              <w:rPr>
                <w:rFonts w:ascii="Symbol" w:hAnsi="Symbol"/>
              </w:rPr>
              <w:t></w:t>
            </w:r>
            <w:r w:rsidRPr="00F63BDE">
              <w:t>L cold DMEM complete medium w/ 1% FBS.</w:t>
            </w:r>
          </w:p>
        </w:tc>
      </w:tr>
      <w:tr w:rsidR="003C7AD9" w:rsidRPr="00391434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8E4235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Filter through a 35 </w:t>
            </w:r>
            <w:r w:rsidRPr="00AA170C">
              <w:rPr>
                <w:rFonts w:ascii="Symbol" w:hAnsi="Symbol"/>
              </w:rPr>
              <w:t></w:t>
            </w:r>
            <w:r w:rsidRPr="00F63BDE">
              <w:t xml:space="preserve">m membrane cap into a 5 mL sterile polypropylene round-bottom tube. If worried there are few cells in a particular sample, either forego this final filtering step and add the cells directly to the final 5 mL tube, or filter the 500 </w:t>
            </w:r>
            <w:proofErr w:type="spellStart"/>
            <w:r w:rsidRPr="00F63BDE">
              <w:t>μL</w:t>
            </w:r>
            <w:proofErr w:type="spellEnd"/>
            <w:r w:rsidRPr="00F63BDE">
              <w:t xml:space="preserve"> of cells through the 35 </w:t>
            </w:r>
            <w:proofErr w:type="spellStart"/>
            <w:r w:rsidRPr="00F63BDE">
              <w:t>μm</w:t>
            </w:r>
            <w:proofErr w:type="spellEnd"/>
            <w:r w:rsidRPr="00F63BDE">
              <w:t xml:space="preserve"> membrane into the 5 </w:t>
            </w:r>
            <w:r>
              <w:t>m</w:t>
            </w:r>
            <w:r w:rsidRPr="00291274">
              <w:t>L</w:t>
            </w:r>
            <w:r w:rsidRPr="00F63BDE">
              <w:t xml:space="preserve"> collection tube, then wash the membrane with another 500 </w:t>
            </w:r>
            <w:proofErr w:type="spellStart"/>
            <w:r w:rsidRPr="00F63BDE">
              <w:t>μL</w:t>
            </w:r>
            <w:proofErr w:type="spellEnd"/>
            <w:r w:rsidRPr="00F63BDE">
              <w:t xml:space="preserve"> of medium. Centrifuge the collected cells at 1200 rpm </w:t>
            </w:r>
            <w:r>
              <w:t>×</w:t>
            </w:r>
            <w:r w:rsidRPr="00F63BDE">
              <w:t xml:space="preserve"> 5 min at 4</w:t>
            </w:r>
            <w:r>
              <w:t xml:space="preserve"> </w:t>
            </w:r>
            <w:r w:rsidRPr="00F63BDE">
              <w:t xml:space="preserve">°C to pellet and then remove at least 500 </w:t>
            </w:r>
            <w:proofErr w:type="spellStart"/>
            <w:r w:rsidRPr="00F63BDE">
              <w:t>μL</w:t>
            </w:r>
            <w:proofErr w:type="spellEnd"/>
            <w:r w:rsidRPr="00F63BDE">
              <w:t xml:space="preserve"> of the supernatant</w:t>
            </w:r>
            <w:proofErr w:type="gramStart"/>
            <w:r w:rsidRPr="00F63BDE">
              <w:t xml:space="preserve">.  </w:t>
            </w:r>
            <w:proofErr w:type="gramEnd"/>
          </w:p>
        </w:tc>
      </w:tr>
      <w:tr w:rsidR="003C7AD9" w:rsidRPr="008E4235" w:rsidTr="009F239A">
        <w:tc>
          <w:tcPr>
            <w:tcW w:w="9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8E4235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 xml:space="preserve">Remove 20 </w:t>
            </w:r>
            <w:r w:rsidRPr="00AA170C">
              <w:rPr>
                <w:rFonts w:ascii="Symbol" w:hAnsi="Symbol"/>
              </w:rPr>
              <w:t></w:t>
            </w:r>
            <w:r w:rsidRPr="00F63BDE">
              <w:t xml:space="preserve">L of cell sample and mix w/ 20 </w:t>
            </w:r>
            <w:r w:rsidRPr="009B7B74">
              <w:rPr>
                <w:rFonts w:ascii="Symbol" w:hAnsi="Symbol"/>
              </w:rPr>
              <w:t></w:t>
            </w:r>
            <w:r w:rsidRPr="00F63BDE">
              <w:t>L Trypan Blue</w:t>
            </w:r>
            <w:proofErr w:type="gramStart"/>
            <w:r w:rsidRPr="00F63BDE">
              <w:t xml:space="preserve">.  </w:t>
            </w:r>
            <w:proofErr w:type="gramEnd"/>
            <w:r w:rsidRPr="00F63BDE">
              <w:t xml:space="preserve">Count viable cells with </w:t>
            </w:r>
            <w:proofErr w:type="spellStart"/>
            <w:r w:rsidRPr="00F63BDE">
              <w:t>hemacytometer</w:t>
            </w:r>
            <w:proofErr w:type="spellEnd"/>
            <w:r w:rsidRPr="00F63BDE">
              <w:t xml:space="preserve">. Final concentration should be 1-2 </w:t>
            </w:r>
            <w:r>
              <w:t>×</w:t>
            </w:r>
            <w:r w:rsidRPr="00F63BDE">
              <w:t xml:space="preserve"> 10</w:t>
            </w:r>
            <w:r w:rsidRPr="00F63BDE">
              <w:rPr>
                <w:vertAlign w:val="superscript"/>
              </w:rPr>
              <w:t>7</w:t>
            </w:r>
            <w:r w:rsidRPr="00F63BDE">
              <w:t xml:space="preserve"> cells/</w:t>
            </w:r>
            <w:proofErr w:type="spellStart"/>
            <w:r w:rsidRPr="00F63BDE">
              <w:t>mL.</w:t>
            </w:r>
            <w:proofErr w:type="spellEnd"/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1"/>
              </w:numPr>
              <w:spacing w:after="0" w:line="480" w:lineRule="auto"/>
            </w:pPr>
            <w:r w:rsidRPr="00F63BDE">
              <w:t>Place on ice for cell sorting.</w:t>
            </w:r>
          </w:p>
        </w:tc>
      </w:tr>
    </w:tbl>
    <w:p w:rsidR="003C7AD9" w:rsidRPr="00F63BDE" w:rsidRDefault="003C7AD9" w:rsidP="003C7AD9">
      <w:pPr>
        <w:widowControl w:val="0"/>
        <w:spacing w:line="480" w:lineRule="auto"/>
      </w:pPr>
    </w:p>
    <w:p w:rsidR="003C7AD9" w:rsidRPr="00F63BDE" w:rsidRDefault="003C7AD9" w:rsidP="003C7AD9">
      <w:pPr>
        <w:widowControl w:val="0"/>
        <w:spacing w:line="480" w:lineRule="auto"/>
      </w:pPr>
      <w:r w:rsidRPr="00F63BDE">
        <w:rPr>
          <w:b/>
        </w:rPr>
        <w:t>Bone:</w:t>
      </w:r>
    </w:p>
    <w:tbl>
      <w:tblPr>
        <w:tblW w:w="9430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9406"/>
        <w:gridCol w:w="24"/>
      </w:tblGrid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>Collect tibia and femur from both legs, cut off as much muscle as possible before placing in sterile PBS-/- in a 35 mm petri dish, and keep on ice until processing.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 xml:space="preserve">In a 100 mm culture dish, continue to remove muscle until only bones are left. 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B17A2A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>Clean a mortar and pestle with 70</w:t>
            </w:r>
            <w:r w:rsidRPr="00B17A2A">
              <w:t>% alcohol.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lastRenderedPageBreak/>
              <w:t xml:space="preserve">Place the bones in the mortar, and add 200 </w:t>
            </w:r>
            <w:r w:rsidRPr="00F63BDE">
              <w:rPr>
                <w:rFonts w:ascii="Symbol" w:hAnsi="Symbol"/>
              </w:rPr>
              <w:t></w:t>
            </w:r>
            <w:r w:rsidRPr="00F63BDE">
              <w:t>L of cold DMEM complete medium with 10% FBS.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 xml:space="preserve">Grind the bones with the pestle for 2 min. Add 500 </w:t>
            </w:r>
            <w:r w:rsidRPr="00F63BDE">
              <w:rPr>
                <w:rFonts w:ascii="Symbol" w:hAnsi="Symbol"/>
              </w:rPr>
              <w:t></w:t>
            </w:r>
            <w:r w:rsidRPr="00F63BDE">
              <w:t xml:space="preserve">L of cold DMEM complete medium with 10% FBS, </w:t>
            </w:r>
            <w:proofErr w:type="spellStart"/>
            <w:r w:rsidRPr="00F63BDE">
              <w:t>resuspend</w:t>
            </w:r>
            <w:proofErr w:type="spellEnd"/>
            <w:r w:rsidRPr="00F63BDE">
              <w:t xml:space="preserve"> in mortar.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 xml:space="preserve">Filter the cell suspension through a sterile nylon membrane (~50 </w:t>
            </w:r>
            <w:proofErr w:type="spellStart"/>
            <w:r w:rsidRPr="00F63BDE">
              <w:t>μm</w:t>
            </w:r>
            <w:proofErr w:type="spellEnd"/>
            <w:r w:rsidRPr="00F63BDE">
              <w:t xml:space="preserve"> mesh) into a 15 mL falcon tube.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>Repeat grinding, adding growth medium, and filtering into falcon tube, 2 more times.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696F28">
              <w:t>Spin down 1500 rpm (400</w:t>
            </w:r>
            <w:r>
              <w:t xml:space="preserve"> </w:t>
            </w:r>
            <w:r w:rsidRPr="00696F28">
              <w:t>g) for 5 min.</w:t>
            </w:r>
          </w:p>
          <w:p w:rsidR="003C7AD9" w:rsidRPr="00261117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 xml:space="preserve">Remove supernatant and </w:t>
            </w:r>
            <w:proofErr w:type="spellStart"/>
            <w:r w:rsidRPr="00F63BDE">
              <w:t>resuspend</w:t>
            </w:r>
            <w:proofErr w:type="spellEnd"/>
            <w:r w:rsidRPr="00F63BDE">
              <w:t xml:space="preserve"> in 2 mL cold ACK lysing buffer (full concentration)</w:t>
            </w:r>
            <w:proofErr w:type="gramStart"/>
            <w:r w:rsidRPr="00F63BDE">
              <w:t xml:space="preserve">.  </w:t>
            </w:r>
            <w:proofErr w:type="gramEnd"/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 xml:space="preserve">Remove supernatant and </w:t>
            </w:r>
            <w:proofErr w:type="spellStart"/>
            <w:r w:rsidRPr="00F63BDE">
              <w:t>resuspend</w:t>
            </w:r>
            <w:proofErr w:type="spellEnd"/>
            <w:r w:rsidRPr="00F63BDE">
              <w:t xml:space="preserve"> in 2 mL cold ACK lysing buffer (full concentration)</w:t>
            </w:r>
            <w:proofErr w:type="gramStart"/>
            <w:r w:rsidRPr="00F63BDE">
              <w:t xml:space="preserve">.  </w:t>
            </w:r>
            <w:proofErr w:type="gramEnd"/>
          </w:p>
        </w:tc>
      </w:tr>
      <w:tr w:rsidR="003C7AD9" w:rsidRPr="008E4235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>Incubate on ice 5 min.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>Add 8 mL cold DMEM complete medium w/ 10% FBS.</w:t>
            </w:r>
          </w:p>
        </w:tc>
      </w:tr>
      <w:tr w:rsidR="003C7AD9" w:rsidRPr="00261117" w:rsidTr="009F239A">
        <w:tc>
          <w:tcPr>
            <w:tcW w:w="9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E97BFB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  <w:rPr>
                <w:lang w:val="da-DK"/>
              </w:rPr>
            </w:pPr>
            <w:r w:rsidRPr="00E97BFB">
              <w:rPr>
                <w:lang w:val="da-DK"/>
              </w:rPr>
              <w:t>Centrifuge 1500 rpm x 5 min at 4</w:t>
            </w:r>
            <w:r>
              <w:rPr>
                <w:lang w:val="da-DK"/>
              </w:rPr>
              <w:t xml:space="preserve"> </w:t>
            </w:r>
            <w:r w:rsidRPr="00261117">
              <w:rPr>
                <w:lang w:val="da-DK"/>
              </w:rPr>
              <w:t>°</w:t>
            </w:r>
            <w:r w:rsidRPr="00E97BFB">
              <w:rPr>
                <w:lang w:val="da-DK"/>
              </w:rPr>
              <w:t>C to pellet.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 xml:space="preserve">Remove supernatant and </w:t>
            </w:r>
            <w:proofErr w:type="spellStart"/>
            <w:r w:rsidRPr="00F63BDE">
              <w:t>resuspend</w:t>
            </w:r>
            <w:proofErr w:type="spellEnd"/>
            <w:r w:rsidRPr="00F63BDE">
              <w:t xml:space="preserve"> in 500 </w:t>
            </w:r>
            <w:proofErr w:type="spellStart"/>
            <w:r w:rsidRPr="00F63BDE">
              <w:t>μL</w:t>
            </w:r>
            <w:proofErr w:type="spellEnd"/>
            <w:r w:rsidRPr="00F63BDE">
              <w:t xml:space="preserve"> cold DMEM complete medium w/ 1% FBS</w:t>
            </w:r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 xml:space="preserve">Filter through a 35 </w:t>
            </w:r>
            <w:proofErr w:type="spellStart"/>
            <w:r w:rsidRPr="00F63BDE">
              <w:t>μm</w:t>
            </w:r>
            <w:proofErr w:type="spellEnd"/>
            <w:r w:rsidRPr="00F63BDE">
              <w:t xml:space="preserve"> membrane cap into a 5 mL sterile polypropylene round-bottom tube. </w:t>
            </w:r>
          </w:p>
        </w:tc>
      </w:tr>
      <w:tr w:rsidR="003C7AD9" w:rsidRPr="008E4235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 xml:space="preserve">Remove 20 </w:t>
            </w:r>
            <w:proofErr w:type="spellStart"/>
            <w:r w:rsidRPr="00F63BDE">
              <w:t>μL</w:t>
            </w:r>
            <w:proofErr w:type="spellEnd"/>
            <w:r w:rsidRPr="00F63BDE">
              <w:t xml:space="preserve"> of cell sample and mix w/ 20 </w:t>
            </w:r>
            <w:proofErr w:type="spellStart"/>
            <w:r w:rsidRPr="00F63BDE">
              <w:t>μL</w:t>
            </w:r>
            <w:proofErr w:type="spellEnd"/>
            <w:r w:rsidRPr="00F63BDE">
              <w:t xml:space="preserve"> Trypan Blue. Count viable cells with </w:t>
            </w:r>
            <w:proofErr w:type="spellStart"/>
            <w:r w:rsidRPr="00F63BDE">
              <w:t>hemacytometer</w:t>
            </w:r>
            <w:proofErr w:type="spellEnd"/>
            <w:r w:rsidRPr="00F63BDE">
              <w:t xml:space="preserve">. Final concentration should be 1-2 </w:t>
            </w:r>
            <w:proofErr w:type="gramStart"/>
            <w:r w:rsidRPr="00F63BDE">
              <w:t>x 10</w:t>
            </w:r>
            <w:r w:rsidRPr="00F63BDE">
              <w:rPr>
                <w:vertAlign w:val="superscript"/>
              </w:rPr>
              <w:t>7</w:t>
            </w:r>
            <w:r w:rsidRPr="00F63BDE">
              <w:t xml:space="preserve"> cells/</w:t>
            </w:r>
            <w:proofErr w:type="spellStart"/>
            <w:r w:rsidRPr="00F63BDE">
              <w:t>mL</w:t>
            </w:r>
            <w:proofErr w:type="gramEnd"/>
            <w:r w:rsidRPr="00F63BDE">
              <w:t>.</w:t>
            </w:r>
            <w:proofErr w:type="spellEnd"/>
          </w:p>
        </w:tc>
      </w:tr>
      <w:tr w:rsidR="003C7AD9" w:rsidRPr="00391434" w:rsidTr="009F239A">
        <w:trPr>
          <w:gridAfter w:val="1"/>
          <w:wAfter w:w="24" w:type="dxa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7AD9" w:rsidRPr="00F63BDE" w:rsidRDefault="003C7AD9" w:rsidP="003C7AD9">
            <w:pPr>
              <w:widowControl w:val="0"/>
              <w:numPr>
                <w:ilvl w:val="0"/>
                <w:numId w:val="3"/>
              </w:numPr>
              <w:spacing w:after="0" w:line="480" w:lineRule="auto"/>
            </w:pPr>
            <w:r w:rsidRPr="00F63BDE">
              <w:t>Place on ice for cell sorting.</w:t>
            </w:r>
          </w:p>
        </w:tc>
      </w:tr>
    </w:tbl>
    <w:p w:rsidR="003C7AD9" w:rsidRDefault="003C7AD9" w:rsidP="003C7AD9">
      <w:pPr>
        <w:widowControl w:val="0"/>
        <w:spacing w:line="480" w:lineRule="auto"/>
      </w:pPr>
      <w:r>
        <w:br w:type="page"/>
      </w:r>
    </w:p>
    <w:p w:rsidR="00813534" w:rsidRDefault="00813534"/>
    <w:sectPr w:rsidR="008135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AD9"/>
    <w:rsid w:val="0012203C"/>
    <w:rsid w:val="0013098B"/>
    <w:rsid w:val="001F4C4E"/>
    <w:rsid w:val="003C7AD9"/>
    <w:rsid w:val="00813534"/>
    <w:rsid w:val="00A4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03C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122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0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0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03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0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0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03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220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03C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122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20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20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20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203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20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20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203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1220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3486</Characters>
  <Application>Microsoft Office Word</Application>
  <DocSecurity>0</DocSecurity>
  <Lines>29</Lines>
  <Paragraphs>8</Paragraphs>
  <ScaleCrop>false</ScaleCrop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2019-04-01T19:37:00Z</dcterms:created>
  <dcterms:modified xsi:type="dcterms:W3CDTF">2019-04-01T19:40:00Z</dcterms:modified>
</cp:coreProperties>
</file>