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84" w:rsidRDefault="00B83A5C">
      <w:pPr>
        <w:spacing w:before="55"/>
        <w:ind w:left="19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EQ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(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lid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ted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or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ting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Q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tat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li</w:t>
      </w:r>
      <w:r>
        <w:rPr>
          <w:rFonts w:ascii="Calibri" w:eastAsia="Calibri" w:hAnsi="Calibri" w:cs="Calibri"/>
          <w:b/>
          <w:sz w:val="24"/>
          <w:szCs w:val="24"/>
        </w:rPr>
        <w:t>st</w:t>
      </w:r>
    </w:p>
    <w:p w:rsidR="00B77C84" w:rsidRDefault="00B77C84">
      <w:pPr>
        <w:spacing w:before="1" w:line="280" w:lineRule="exact"/>
        <w:rPr>
          <w:sz w:val="28"/>
          <w:szCs w:val="28"/>
        </w:rPr>
      </w:pPr>
    </w:p>
    <w:p w:rsidR="00B77C84" w:rsidRDefault="00B83A5C">
      <w:pPr>
        <w:spacing w:line="276" w:lineRule="auto"/>
        <w:ind w:left="220" w:right="27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ckl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1"/>
        </w:rPr>
        <w:t>ou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clu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orts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</w:rPr>
        <w:t>ali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arc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3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ort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age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cri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ckl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t.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clu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orma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eit</w:t>
      </w:r>
      <w:r>
        <w:rPr>
          <w:rFonts w:ascii="Calibri" w:eastAsia="Calibri" w:hAnsi="Calibri" w:cs="Calibri"/>
          <w:spacing w:val="1"/>
        </w:rPr>
        <w:t>he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cri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t accor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gly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ef</w:t>
      </w:r>
      <w:r>
        <w:rPr>
          <w:rFonts w:ascii="Calibri" w:eastAsia="Calibri" w:hAnsi="Calibri" w:cs="Calibri"/>
        </w:rPr>
        <w:t>ore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ub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/A.</w:t>
      </w:r>
    </w:p>
    <w:p w:rsidR="00B77C84" w:rsidRDefault="00B77C84">
      <w:pPr>
        <w:spacing w:before="2" w:line="100" w:lineRule="exact"/>
        <w:rPr>
          <w:sz w:val="10"/>
          <w:szCs w:val="10"/>
        </w:rPr>
      </w:pPr>
    </w:p>
    <w:p w:rsidR="00B77C84" w:rsidRDefault="00B77C84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3"/>
        <w:gridCol w:w="1001"/>
        <w:gridCol w:w="6212"/>
        <w:gridCol w:w="1272"/>
      </w:tblGrid>
      <w:tr w:rsidR="00B77C84">
        <w:trPr>
          <w:trHeight w:hRule="exact" w:val="56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B77C84" w:rsidRDefault="00B83A5C">
            <w:pPr>
              <w:spacing w:line="220" w:lineRule="exact"/>
              <w:ind w:left="999" w:right="10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To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</w:rPr>
              <w:t>c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B77C84" w:rsidRDefault="00B83A5C">
            <w:pPr>
              <w:spacing w:line="220" w:lineRule="exact"/>
              <w:ind w:left="12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Item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No.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B77C84" w:rsidRDefault="00B83A5C">
            <w:pPr>
              <w:spacing w:line="220" w:lineRule="exact"/>
              <w:ind w:left="18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Qu</w:t>
            </w:r>
            <w:r>
              <w:rPr>
                <w:rFonts w:ascii="Calibri" w:eastAsia="Calibri" w:hAnsi="Calibri" w:cs="Calibri"/>
                <w:b/>
              </w:rPr>
              <w:t>est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s/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tion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:rsidR="00B77C84" w:rsidRDefault="00B83A5C">
            <w:pPr>
              <w:spacing w:line="220" w:lineRule="exact"/>
              <w:ind w:left="73" w:right="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</w:rPr>
              <w:t>por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</w:t>
            </w:r>
            <w:r>
              <w:rPr>
                <w:rFonts w:ascii="Calibri" w:eastAsia="Calibri" w:hAnsi="Calibri" w:cs="Calibri"/>
                <w:b/>
                <w:w w:val="99"/>
              </w:rPr>
              <w:t>n</w:t>
            </w:r>
          </w:p>
          <w:p w:rsidR="00B77C84" w:rsidRDefault="00B83A5C">
            <w:pPr>
              <w:spacing w:before="36"/>
              <w:ind w:left="222" w:right="2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Pa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No.</w:t>
            </w:r>
          </w:p>
        </w:tc>
      </w:tr>
      <w:tr w:rsidR="00B77C84">
        <w:trPr>
          <w:trHeight w:hRule="exact" w:val="290"/>
        </w:trPr>
        <w:tc>
          <w:tcPr>
            <w:tcW w:w="1101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1: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esea</w:t>
            </w:r>
            <w:r>
              <w:rPr>
                <w:rFonts w:ascii="Calibri" w:eastAsia="Calibri" w:hAnsi="Calibri" w:cs="Calibri"/>
                <w:b/>
                <w:spacing w:val="1"/>
              </w:rPr>
              <w:t>rc</w:t>
            </w:r>
            <w:r>
              <w:rPr>
                <w:rFonts w:ascii="Calibri" w:eastAsia="Calibri" w:hAnsi="Calibri" w:cs="Calibri"/>
                <w:b/>
              </w:rPr>
              <w:t>h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eam</w:t>
            </w:r>
          </w:p>
          <w:p w:rsidR="00B77C84" w:rsidRDefault="00B83A5C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eﬂex</w:t>
            </w:r>
            <w:r>
              <w:rPr>
                <w:rFonts w:ascii="Calibri" w:eastAsia="Calibri" w:hAnsi="Calibri" w:cs="Calibri"/>
                <w:b/>
                <w:spacing w:val="-1"/>
              </w:rPr>
              <w:t>ivi</w:t>
            </w:r>
            <w:r>
              <w:rPr>
                <w:rFonts w:ascii="Calibri" w:eastAsia="Calibri" w:hAnsi="Calibri" w:cs="Calibri"/>
                <w:b/>
              </w:rPr>
              <w:t>ty</w:t>
            </w:r>
          </w:p>
        </w:tc>
      </w:tr>
      <w:tr w:rsidR="00B77C84">
        <w:trPr>
          <w:trHeight w:hRule="exact" w:val="292"/>
        </w:trPr>
        <w:tc>
          <w:tcPr>
            <w:tcW w:w="1101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</w:tr>
      <w:tr w:rsidR="00B77C84">
        <w:trPr>
          <w:trHeight w:hRule="exact" w:val="290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rs</w:t>
            </w:r>
            <w:r>
              <w:rPr>
                <w:rFonts w:ascii="Calibri" w:eastAsia="Calibri" w:hAnsi="Calibri" w:cs="Calibri"/>
                <w:i/>
                <w:spacing w:val="1"/>
              </w:rPr>
              <w:t>ona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3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ha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ac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s</w:t>
            </w:r>
          </w:p>
        </w:tc>
      </w:tr>
      <w:tr w:rsidR="00B77C84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r/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3"/>
              </w:rPr>
              <w:t>i</w:t>
            </w:r>
            <w:r>
              <w:rPr>
                <w:rFonts w:ascii="Calibri" w:eastAsia="Calibri" w:hAnsi="Calibri" w:cs="Calibri"/>
              </w:rPr>
              <w:t>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ich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or/s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ondu</w:t>
            </w:r>
            <w:r>
              <w:rPr>
                <w:rFonts w:ascii="Calibri" w:eastAsia="Calibri" w:hAnsi="Calibri" w:cs="Calibri"/>
              </w:rPr>
              <w:t>cted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oup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EC2B3F">
              <w:t>6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arc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3"/>
              </w:rPr>
              <w:t>’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c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D,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MD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EC2B3F">
              <w:t>6</w:t>
            </w:r>
          </w:p>
        </w:tc>
      </w:tr>
      <w:tr w:rsidR="00B77C84">
        <w:trPr>
          <w:trHeight w:hRule="exact" w:val="29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Occu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was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ccu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udy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EC2B3F">
              <w:t>6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1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1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1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arc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D90D8C" w:rsidP="004464EA">
            <w:pPr>
              <w:jc w:val="center"/>
            </w:pPr>
            <w:r>
              <w:t xml:space="preserve">Page </w:t>
            </w:r>
            <w:r w:rsidR="00EC2B3F">
              <w:t>6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4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4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4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ese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EC2B3F">
              <w:t>6</w:t>
            </w:r>
          </w:p>
        </w:tc>
      </w:tr>
      <w:tr w:rsidR="00B77C84">
        <w:trPr>
          <w:trHeight w:hRule="exact" w:val="297"/>
        </w:trPr>
        <w:tc>
          <w:tcPr>
            <w:tcW w:w="1101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before="6"/>
              <w:ind w:left="1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Rela</w:t>
            </w:r>
            <w:r>
              <w:rPr>
                <w:rFonts w:ascii="Calibri" w:eastAsia="Calibri" w:hAnsi="Calibri" w:cs="Calibri"/>
                <w:i/>
                <w:spacing w:val="1"/>
              </w:rPr>
              <w:t>t</w:t>
            </w:r>
            <w:r>
              <w:rPr>
                <w:rFonts w:ascii="Calibri" w:eastAsia="Calibri" w:hAnsi="Calibri" w:cs="Calibri"/>
                <w:i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</w:rPr>
              <w:t>on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h</w:t>
            </w:r>
            <w:r>
              <w:rPr>
                <w:rFonts w:ascii="Calibri" w:eastAsia="Calibri" w:hAnsi="Calibri" w:cs="Calibri"/>
                <w:i/>
              </w:rPr>
              <w:t>ip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</w:rPr>
              <w:t>ith</w:t>
            </w:r>
          </w:p>
          <w:p w:rsidR="00B77C84" w:rsidRDefault="00B83A5C">
            <w:pPr>
              <w:spacing w:before="48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1"/>
              </w:rPr>
              <w:t>pa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ip</w:t>
            </w:r>
            <w:r>
              <w:rPr>
                <w:rFonts w:ascii="Calibri" w:eastAsia="Calibri" w:hAnsi="Calibri" w:cs="Calibri"/>
                <w:i/>
                <w:spacing w:val="1"/>
              </w:rPr>
              <w:t>an</w:t>
            </w:r>
            <w:r>
              <w:rPr>
                <w:rFonts w:ascii="Calibri" w:eastAsia="Calibri" w:hAnsi="Calibri" w:cs="Calibri"/>
                <w:i/>
              </w:rPr>
              <w:t>ts</w:t>
            </w:r>
          </w:p>
        </w:tc>
      </w:tr>
      <w:tr w:rsidR="00B77C84">
        <w:trPr>
          <w:trHeight w:hRule="exact" w:val="274"/>
        </w:trPr>
        <w:tc>
          <w:tcPr>
            <w:tcW w:w="1101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 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rior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4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em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6</w:t>
            </w:r>
          </w:p>
        </w:tc>
      </w:tr>
      <w:tr w:rsidR="00B77C84">
        <w:trPr>
          <w:trHeight w:hRule="exact" w:val="282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7</w:t>
            </w:r>
          </w:p>
        </w:tc>
        <w:tc>
          <w:tcPr>
            <w:tcW w:w="6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kn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ese</w:t>
            </w:r>
            <w:r>
              <w:rPr>
                <w:rFonts w:ascii="Calibri" w:eastAsia="Calibri" w:hAnsi="Calibri" w:cs="Calibri"/>
              </w:rPr>
              <w:t>arc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r?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 w:rsidR="004464EA"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.g.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</w:p>
          <w:p w:rsidR="00B77C84" w:rsidRDefault="00B83A5C">
            <w:pPr>
              <w:spacing w:before="36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aso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for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arch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>Page</w:t>
            </w:r>
            <w:r w:rsidR="00973B9B">
              <w:t xml:space="preserve"> 6</w:t>
            </w:r>
          </w:p>
        </w:tc>
      </w:tr>
      <w:tr w:rsidR="00B77C84">
        <w:trPr>
          <w:trHeight w:hRule="exact" w:val="292"/>
        </w:trPr>
        <w:tc>
          <w:tcPr>
            <w:tcW w:w="25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10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6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12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</w:tr>
      <w:tr w:rsidR="00B77C84">
        <w:trPr>
          <w:trHeight w:hRule="exact" w:val="57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arac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8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arac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orted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r/</w:t>
            </w:r>
            <w:r>
              <w:rPr>
                <w:rFonts w:ascii="Calibri" w:eastAsia="Calibri" w:hAnsi="Calibri" w:cs="Calibri"/>
                <w:spacing w:val="1"/>
              </w:rPr>
              <w:t>f</w:t>
            </w:r>
            <w:r>
              <w:rPr>
                <w:rFonts w:ascii="Calibri" w:eastAsia="Calibri" w:hAnsi="Calibri" w:cs="Calibri"/>
                <w:spacing w:val="6"/>
              </w:rPr>
              <w:t>a</w:t>
            </w:r>
            <w:r>
              <w:rPr>
                <w:rFonts w:ascii="Calibri" w:eastAsia="Calibri" w:hAnsi="Calibri" w:cs="Calibri"/>
              </w:rPr>
              <w:t>cilit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r?</w:t>
            </w:r>
          </w:p>
          <w:p w:rsidR="00B77C84" w:rsidRDefault="00B83A5C">
            <w:pPr>
              <w:spacing w:before="36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Bi</w:t>
            </w:r>
            <w:r>
              <w:rPr>
                <w:rFonts w:ascii="Calibri" w:eastAsia="Calibri" w:hAnsi="Calibri" w:cs="Calibri"/>
                <w:spacing w:val="2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ss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arch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ic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6</w:t>
            </w:r>
          </w:p>
        </w:tc>
      </w:tr>
      <w:tr w:rsidR="00B77C84">
        <w:trPr>
          <w:trHeight w:hRule="exact" w:val="290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n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2: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y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es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</w:rPr>
              <w:t>n</w:t>
            </w:r>
          </w:p>
        </w:tc>
      </w:tr>
      <w:tr w:rsidR="00B77C84">
        <w:trPr>
          <w:trHeight w:hRule="exact" w:val="291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-1"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heo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ca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</w:t>
            </w:r>
            <w:r>
              <w:rPr>
                <w:rFonts w:ascii="Calibri" w:eastAsia="Calibri" w:hAnsi="Calibri" w:cs="Calibri"/>
                <w:i/>
                <w:spacing w:val="-2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ame</w:t>
            </w:r>
            <w:r>
              <w:rPr>
                <w:rFonts w:ascii="Calibri" w:eastAsia="Calibri" w:hAnsi="Calibri" w:cs="Calibri"/>
                <w:i/>
                <w:spacing w:val="-1"/>
              </w:rPr>
              <w:t>w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k</w:t>
            </w:r>
          </w:p>
        </w:tc>
      </w:tr>
      <w:tr w:rsidR="00B77C84">
        <w:trPr>
          <w:trHeight w:hRule="exact" w:val="279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ological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ori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403" w:right="41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9</w:t>
            </w:r>
          </w:p>
        </w:tc>
        <w:tc>
          <w:tcPr>
            <w:tcW w:w="6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ological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ori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was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sta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>udy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 w:rsidR="004464EA"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</w:p>
          <w:p w:rsidR="00B77C84" w:rsidRDefault="00B83A5C">
            <w:pPr>
              <w:spacing w:before="36" w:line="276" w:lineRule="auto"/>
              <w:ind w:left="97" w:right="5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</w:t>
            </w:r>
            <w:r>
              <w:rPr>
                <w:rFonts w:ascii="Calibri" w:eastAsia="Calibri" w:hAnsi="Calibri" w:cs="Calibri"/>
                <w:spacing w:val="1"/>
              </w:rPr>
              <w:t>und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1"/>
              </w:rPr>
              <w:t>hn</w:t>
            </w:r>
            <w:r>
              <w:rPr>
                <w:rFonts w:ascii="Calibri" w:eastAsia="Calibri" w:hAnsi="Calibri" w:cs="Calibri"/>
              </w:rPr>
              <w:t>ogra</w:t>
            </w:r>
            <w:r>
              <w:rPr>
                <w:rFonts w:ascii="Calibri" w:eastAsia="Calibri" w:hAnsi="Calibri" w:cs="Calibri"/>
                <w:spacing w:val="1"/>
              </w:rPr>
              <w:t>phy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olog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, 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tent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is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B77C84"/>
        </w:tc>
      </w:tr>
      <w:tr w:rsidR="00B77C84">
        <w:trPr>
          <w:trHeight w:hRule="exact" w:val="573"/>
        </w:trPr>
        <w:tc>
          <w:tcPr>
            <w:tcW w:w="25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ory</w:t>
            </w:r>
          </w:p>
        </w:tc>
        <w:tc>
          <w:tcPr>
            <w:tcW w:w="10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6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12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B77C84">
        <w:trPr>
          <w:trHeight w:hRule="exact" w:val="290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ip</w:t>
            </w:r>
            <w:r>
              <w:rPr>
                <w:rFonts w:ascii="Calibri" w:eastAsia="Calibri" w:hAnsi="Calibri" w:cs="Calibri"/>
                <w:i/>
                <w:spacing w:val="1"/>
              </w:rPr>
              <w:t>an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n</w:t>
            </w:r>
          </w:p>
        </w:tc>
      </w:tr>
      <w:tr w:rsidR="00B77C84">
        <w:trPr>
          <w:trHeight w:hRule="exact" w:val="57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Sampling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10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 w:rsidR="004464EA"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</w:p>
          <w:p w:rsidR="00B77C84" w:rsidRDefault="00B83A5C">
            <w:pPr>
              <w:spacing w:before="36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sn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5</w:t>
            </w:r>
            <w:r w:rsidR="0065299B">
              <w:t xml:space="preserve"> &amp; </w:t>
            </w:r>
            <w:r w:rsidR="00973B9B">
              <w:t>6</w:t>
            </w:r>
          </w:p>
        </w:tc>
      </w:tr>
      <w:tr w:rsidR="00B77C84">
        <w:trPr>
          <w:trHeight w:hRule="exact" w:val="574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ach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11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 w:rsidR="004464EA"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 xml:space="preserve">.g.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ac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o-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ace,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eph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mail,</w:t>
            </w:r>
          </w:p>
          <w:p w:rsidR="00B77C84" w:rsidRDefault="00B83A5C">
            <w:pPr>
              <w:spacing w:before="36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em</w:t>
            </w:r>
            <w:r>
              <w:rPr>
                <w:rFonts w:ascii="Calibri" w:eastAsia="Calibri" w:hAnsi="Calibri" w:cs="Calibri"/>
              </w:rPr>
              <w:t>ail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65299B">
              <w:t>5</w:t>
            </w:r>
            <w:r w:rsidR="00973B9B">
              <w:t xml:space="preserve"> &amp; 6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Sample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ize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12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>udy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9</w:t>
            </w:r>
          </w:p>
        </w:tc>
      </w:tr>
      <w:tr w:rsidR="00B77C84" w:rsidTr="0022372B">
        <w:trPr>
          <w:trHeight w:hRule="exact" w:val="532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13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t?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aso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A5361B" w:rsidP="004464EA">
            <w:pPr>
              <w:jc w:val="center"/>
            </w:pPr>
            <w:r>
              <w:t xml:space="preserve">Page </w:t>
            </w:r>
            <w:r w:rsidR="00973B9B">
              <w:t>9</w:t>
            </w:r>
          </w:p>
          <w:p w:rsidR="0022372B" w:rsidRDefault="0022372B" w:rsidP="004464EA">
            <w:pPr>
              <w:jc w:val="center"/>
            </w:pPr>
            <w:r>
              <w:t>(no dropouts)</w:t>
            </w:r>
          </w:p>
        </w:tc>
      </w:tr>
      <w:tr w:rsidR="00B77C84">
        <w:trPr>
          <w:trHeight w:hRule="exact" w:val="291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1"/>
              </w:rPr>
              <w:t>Se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t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ction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14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 w:rsidR="004464EA"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</w:rPr>
              <w:t>.g.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ic,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kp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3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4464EA">
            <w:pPr>
              <w:jc w:val="center"/>
            </w:pPr>
            <w:r>
              <w:t xml:space="preserve">Page </w:t>
            </w:r>
            <w:r w:rsidR="00973B9B">
              <w:t>6</w:t>
            </w:r>
          </w:p>
        </w:tc>
      </w:tr>
      <w:tr w:rsidR="00B77C84">
        <w:trPr>
          <w:trHeight w:hRule="exact" w:val="279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n</w:t>
            </w: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15</w:t>
            </w:r>
          </w:p>
        </w:tc>
        <w:tc>
          <w:tcPr>
            <w:tcW w:w="62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any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el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rc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77C84" w:rsidRDefault="00F5536C" w:rsidP="0065299B">
            <w:pPr>
              <w:jc w:val="center"/>
            </w:pPr>
            <w:r>
              <w:t>Pag</w:t>
            </w:r>
            <w:r w:rsidR="0065299B">
              <w:t>e</w:t>
            </w:r>
            <w:r>
              <w:t xml:space="preserve"> </w:t>
            </w:r>
            <w:r w:rsidR="00973B9B">
              <w:t>6</w:t>
            </w:r>
            <w:r w:rsidR="00B83A5C">
              <w:t xml:space="preserve"> interviews)</w:t>
            </w:r>
          </w:p>
        </w:tc>
      </w:tr>
      <w:tr w:rsidR="00B77C84" w:rsidTr="0065299B">
        <w:trPr>
          <w:trHeight w:hRule="exact" w:val="412"/>
        </w:trPr>
        <w:tc>
          <w:tcPr>
            <w:tcW w:w="25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</w:p>
        </w:tc>
        <w:tc>
          <w:tcPr>
            <w:tcW w:w="10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62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  <w:tc>
          <w:tcPr>
            <w:tcW w:w="12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77C84"/>
        </w:tc>
      </w:tr>
      <w:tr w:rsidR="00B77C84" w:rsidTr="00B83A5C">
        <w:trPr>
          <w:trHeight w:hRule="exact" w:val="698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cri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3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16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import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arac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cs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3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?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 xml:space="preserve">.g.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em</w:t>
            </w:r>
            <w:r>
              <w:rPr>
                <w:rFonts w:ascii="Calibri" w:eastAsia="Calibri" w:hAnsi="Calibri" w:cs="Calibri"/>
              </w:rPr>
              <w:t>ogra</w:t>
            </w:r>
            <w:r>
              <w:rPr>
                <w:rFonts w:ascii="Calibri" w:eastAsia="Calibri" w:hAnsi="Calibri" w:cs="Calibri"/>
                <w:spacing w:val="1"/>
              </w:rPr>
              <w:t>ph</w:t>
            </w:r>
            <w:r>
              <w:rPr>
                <w:rFonts w:ascii="Calibri" w:eastAsia="Calibri" w:hAnsi="Calibri" w:cs="Calibri"/>
              </w:rPr>
              <w:t>ic</w:t>
            </w:r>
          </w:p>
          <w:p w:rsidR="00B77C84" w:rsidRDefault="00B83A5C">
            <w:pPr>
              <w:spacing w:before="36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4464EA" w:rsidP="00A50BED">
            <w:pPr>
              <w:jc w:val="center"/>
            </w:pPr>
            <w:r>
              <w:t>Page</w:t>
            </w:r>
            <w:r w:rsidR="0065299B">
              <w:t xml:space="preserve"> </w:t>
            </w:r>
            <w:r w:rsidR="00973B9B">
              <w:t>9</w:t>
            </w:r>
          </w:p>
        </w:tc>
      </w:tr>
      <w:tr w:rsidR="00B77C84">
        <w:trPr>
          <w:trHeight w:hRule="exact" w:val="293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ta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2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lle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n</w:t>
            </w:r>
          </w:p>
        </w:tc>
      </w:tr>
      <w:tr w:rsidR="00B77C84">
        <w:trPr>
          <w:trHeight w:hRule="exact" w:val="57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17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?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it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ilot</w:t>
            </w:r>
          </w:p>
          <w:p w:rsidR="00B77C84" w:rsidRDefault="00B83A5C">
            <w:pPr>
              <w:spacing w:before="36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50BED" w:rsidRDefault="00A50BED" w:rsidP="00A50BED">
            <w:pPr>
              <w:jc w:val="center"/>
            </w:pPr>
            <w:r>
              <w:t xml:space="preserve">Page </w:t>
            </w:r>
            <w:r w:rsidR="00973B9B">
              <w:t>6 &amp; 7</w:t>
            </w:r>
          </w:p>
          <w:p w:rsidR="00B77C84" w:rsidRDefault="00A50BED" w:rsidP="00A50BED">
            <w:pPr>
              <w:jc w:val="center"/>
            </w:pPr>
            <w:r>
              <w:t>Table 1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18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w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t?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ow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ny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9E728C" w:rsidP="009E728C">
            <w:pPr>
              <w:jc w:val="center"/>
            </w:pPr>
            <w:r>
              <w:t>N/A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io/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19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arch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aud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9E728C" w:rsidP="009E728C">
            <w:pPr>
              <w:jc w:val="center"/>
            </w:pPr>
            <w:r>
              <w:t xml:space="preserve">Page </w:t>
            </w:r>
            <w:r w:rsidR="0065299B">
              <w:t>6</w:t>
            </w:r>
          </w:p>
        </w:tc>
      </w:tr>
      <w:tr w:rsidR="00B77C84">
        <w:trPr>
          <w:trHeight w:hRule="exact" w:val="291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otes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20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ﬁ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otes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4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and</w:t>
            </w:r>
            <w:r>
              <w:rPr>
                <w:rFonts w:ascii="Calibri" w:eastAsia="Calibri" w:hAnsi="Calibri" w:cs="Calibri"/>
              </w:rPr>
              <w:t>/or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 foc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oup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9E728C" w:rsidP="009E728C">
            <w:pPr>
              <w:jc w:val="center"/>
            </w:pPr>
            <w:r>
              <w:t>N/A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21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was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ew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9E728C" w:rsidP="009E728C">
            <w:pPr>
              <w:jc w:val="center"/>
            </w:pPr>
            <w:r>
              <w:t xml:space="preserve">Page </w:t>
            </w:r>
            <w:r w:rsidR="00973B9B">
              <w:t>9</w:t>
            </w:r>
          </w:p>
        </w:tc>
      </w:tr>
      <w:tr w:rsidR="00B77C84">
        <w:trPr>
          <w:trHeight w:hRule="exact" w:val="290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22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2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sed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AC63BB" w:rsidP="00AC63BB">
            <w:pPr>
              <w:jc w:val="center"/>
            </w:pPr>
            <w:r>
              <w:t xml:space="preserve">Page </w:t>
            </w:r>
            <w:r w:rsidR="00973B9B">
              <w:t>22</w:t>
            </w:r>
          </w:p>
        </w:tc>
      </w:tr>
      <w:tr w:rsidR="00B77C84" w:rsidTr="00494ECA">
        <w:trPr>
          <w:trHeight w:hRule="exact" w:val="435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lastRenderedPageBreak/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cri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23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B83A5C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Were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 xml:space="preserve"> p</w:t>
            </w:r>
            <w:r>
              <w:rPr>
                <w:rFonts w:ascii="Calibri" w:eastAsia="Calibri" w:hAnsi="Calibri" w:cs="Calibri"/>
              </w:rPr>
              <w:t>artici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4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for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2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/or</w:t>
            </w:r>
            <w:r w:rsidR="00494ECA">
              <w:rPr>
                <w:rFonts w:ascii="Calibri" w:eastAsia="Calibri" w:hAnsi="Calibri" w:cs="Calibri"/>
              </w:rPr>
              <w:t xml:space="preserve"> correction?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77C84" w:rsidRDefault="00966B93" w:rsidP="00966B93">
            <w:pPr>
              <w:jc w:val="center"/>
            </w:pPr>
            <w:r>
              <w:t xml:space="preserve">Page </w:t>
            </w:r>
            <w:r w:rsidR="00973B9B">
              <w:t>7</w:t>
            </w:r>
          </w:p>
        </w:tc>
      </w:tr>
      <w:tr w:rsidR="000562A3" w:rsidTr="00571E88">
        <w:trPr>
          <w:trHeight w:hRule="exact" w:val="293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Pr="000562A3" w:rsidRDefault="000562A3" w:rsidP="000562A3">
            <w:pPr>
              <w:ind w:left="3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62A3">
              <w:rPr>
                <w:rFonts w:asciiTheme="minorHAnsi" w:hAnsiTheme="minorHAnsi" w:cstheme="minorHAnsi"/>
                <w:b/>
              </w:rPr>
              <w:t>Domain 3: Analysis and findings</w:t>
            </w:r>
          </w:p>
        </w:tc>
      </w:tr>
      <w:tr w:rsidR="000562A3" w:rsidTr="00160A0E">
        <w:trPr>
          <w:trHeight w:hRule="exact" w:val="293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Pr="000562A3" w:rsidRDefault="000562A3" w:rsidP="000562A3">
            <w:pPr>
              <w:ind w:left="32"/>
              <w:rPr>
                <w:rFonts w:asciiTheme="minorHAnsi" w:hAnsiTheme="minorHAnsi" w:cstheme="minorHAnsi"/>
                <w:i/>
              </w:rPr>
            </w:pPr>
            <w:r w:rsidRPr="000562A3">
              <w:rPr>
                <w:rFonts w:asciiTheme="minorHAnsi" w:hAnsiTheme="minorHAnsi" w:cstheme="minorHAnsi"/>
                <w:i/>
              </w:rPr>
              <w:t xml:space="preserve"> Data analysis</w:t>
            </w:r>
          </w:p>
        </w:tc>
      </w:tr>
      <w:tr w:rsidR="000562A3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>
              <w:rPr>
                <w:rFonts w:ascii="Calibri" w:eastAsia="Calibri" w:hAnsi="Calibri" w:cs="Calibri"/>
                <w:spacing w:val="-1"/>
              </w:rPr>
              <w:t>Number of data coders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24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How many data coders coded the data?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62A3" w:rsidRDefault="00494ECA" w:rsidP="00966B93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E237C1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Description of the coding tree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25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Did authors provide a description of the coding tree?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E237C1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Derivation of themes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26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Were themes identified in advance or derived from the data?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E237C1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Software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27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What software, if applicable, was used to manage the data?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E237C1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Participant checking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28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Did participants provide feedback on the findings?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7 &amp; 8</w:t>
            </w:r>
          </w:p>
        </w:tc>
      </w:tr>
      <w:tr w:rsidR="00CF7200" w:rsidTr="00330FE7">
        <w:trPr>
          <w:trHeight w:hRule="exact" w:val="293"/>
        </w:trPr>
        <w:tc>
          <w:tcPr>
            <w:tcW w:w="110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7200" w:rsidRPr="00CF7200" w:rsidRDefault="00CF7200" w:rsidP="00CF7200">
            <w:pPr>
              <w:ind w:left="32"/>
              <w:rPr>
                <w:i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CF7200">
              <w:rPr>
                <w:rFonts w:ascii="Calibri" w:eastAsia="Calibri" w:hAnsi="Calibri" w:cs="Calibri"/>
                <w:i/>
                <w:spacing w:val="-1"/>
              </w:rPr>
              <w:t>Reporting</w:t>
            </w:r>
          </w:p>
        </w:tc>
      </w:tr>
      <w:tr w:rsidR="00E237C1" w:rsidTr="000562A3">
        <w:trPr>
          <w:trHeight w:hRule="exact" w:val="628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Quotations presented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29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Were participant quotations presented to illustrate the themes / findings? Was each quotation identified?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0562A3">
              <w:rPr>
                <w:rFonts w:ascii="Calibri" w:eastAsia="Calibri" w:hAnsi="Calibri" w:cs="Calibri"/>
              </w:rPr>
              <w:t>e.g. participant number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9</w:t>
            </w:r>
            <w:r>
              <w:t xml:space="preserve"> to </w:t>
            </w:r>
            <w:r w:rsidR="00973B9B">
              <w:t>18</w:t>
            </w:r>
          </w:p>
        </w:tc>
      </w:tr>
      <w:tr w:rsidR="00E237C1">
        <w:trPr>
          <w:trHeight w:hRule="exact" w:val="293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Data and findings consistent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30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Was there consistency between the data presented and the findings?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9</w:t>
            </w:r>
            <w:r>
              <w:t xml:space="preserve"> to 1</w:t>
            </w:r>
            <w:r w:rsidR="00973B9B">
              <w:t>8</w:t>
            </w:r>
          </w:p>
        </w:tc>
      </w:tr>
      <w:tr w:rsidR="00E237C1" w:rsidTr="00177245">
        <w:trPr>
          <w:trHeight w:hRule="exact" w:val="842"/>
        </w:trPr>
        <w:tc>
          <w:tcPr>
            <w:tcW w:w="2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2"/>
              <w:rPr>
                <w:rFonts w:ascii="Calibri" w:eastAsia="Calibri" w:hAnsi="Calibri" w:cs="Calibri"/>
                <w:spacing w:val="-1"/>
              </w:rPr>
            </w:pPr>
            <w:r w:rsidRPr="000562A3">
              <w:rPr>
                <w:rFonts w:ascii="Calibri" w:eastAsia="Calibri" w:hAnsi="Calibri" w:cs="Calibri"/>
                <w:spacing w:val="-1"/>
              </w:rPr>
              <w:t>Clarity of major themes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356" w:right="363"/>
              <w:jc w:val="center"/>
              <w:rPr>
                <w:rFonts w:ascii="Calibri" w:eastAsia="Calibri" w:hAnsi="Calibri" w:cs="Calibri"/>
                <w:w w:val="99"/>
              </w:rPr>
            </w:pPr>
            <w:r>
              <w:rPr>
                <w:rFonts w:ascii="Calibri" w:eastAsia="Calibri" w:hAnsi="Calibri" w:cs="Calibri"/>
                <w:w w:val="99"/>
              </w:rPr>
              <w:t>31</w:t>
            </w:r>
          </w:p>
        </w:tc>
        <w:tc>
          <w:tcPr>
            <w:tcW w:w="6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0562A3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 w:rsidRPr="000562A3">
              <w:rPr>
                <w:rFonts w:ascii="Calibri" w:eastAsia="Calibri" w:hAnsi="Calibri" w:cs="Calibri"/>
              </w:rPr>
              <w:t>Were major themes clearly presented in the findings?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7C1" w:rsidRDefault="00177245" w:rsidP="00966B93">
            <w:pPr>
              <w:jc w:val="center"/>
            </w:pPr>
            <w:r>
              <w:t xml:space="preserve">Page </w:t>
            </w:r>
            <w:r w:rsidR="00973B9B">
              <w:t>9</w:t>
            </w:r>
            <w:r>
              <w:t xml:space="preserve"> to 1</w:t>
            </w:r>
            <w:r w:rsidR="00973B9B">
              <w:t>8</w:t>
            </w:r>
            <w:r>
              <w:t xml:space="preserve"> Figure 2</w:t>
            </w:r>
          </w:p>
          <w:p w:rsidR="00177245" w:rsidRDefault="00177245" w:rsidP="00966B93">
            <w:pPr>
              <w:jc w:val="center"/>
            </w:pPr>
            <w:r>
              <w:t>Figure 3</w:t>
            </w:r>
          </w:p>
        </w:tc>
      </w:tr>
    </w:tbl>
    <w:p w:rsidR="00B77C84" w:rsidRDefault="00B83A5C">
      <w:pPr>
        <w:spacing w:before="15" w:line="276" w:lineRule="auto"/>
        <w:ind w:left="220" w:right="463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bu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Craig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cri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ria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orti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qu</w:t>
      </w:r>
      <w:r>
        <w:rPr>
          <w:rFonts w:ascii="Calibri" w:eastAsia="Calibri" w:hAnsi="Calibri" w:cs="Calibri"/>
        </w:rPr>
        <w:t>ali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arch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(C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Q):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 3</w:t>
      </w:r>
      <w:r>
        <w:rPr>
          <w:rFonts w:ascii="Calibri" w:eastAsia="Calibri" w:hAnsi="Calibri" w:cs="Calibri"/>
          <w:spacing w:val="5"/>
        </w:rPr>
        <w:t>2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ckl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ter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foc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3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na</w:t>
      </w:r>
      <w:r>
        <w:rPr>
          <w:rFonts w:ascii="Calibri" w:eastAsia="Calibri" w:hAnsi="Calibri" w:cs="Calibri"/>
          <w:i/>
        </w:rPr>
        <w:t>ti</w:t>
      </w:r>
      <w:r>
        <w:rPr>
          <w:rFonts w:ascii="Calibri" w:eastAsia="Calibri" w:hAnsi="Calibri" w:cs="Calibri"/>
          <w:i/>
          <w:spacing w:val="1"/>
        </w:rPr>
        <w:t>ona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J</w:t>
      </w:r>
      <w:r>
        <w:rPr>
          <w:rFonts w:ascii="Calibri" w:eastAsia="Calibri" w:hAnsi="Calibri" w:cs="Calibri"/>
          <w:i/>
          <w:spacing w:val="1"/>
        </w:rPr>
        <w:t>ou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na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>for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3"/>
        </w:rPr>
        <w:t>Q</w:t>
      </w:r>
      <w:r>
        <w:rPr>
          <w:rFonts w:ascii="Calibri" w:eastAsia="Calibri" w:hAnsi="Calibri" w:cs="Calibri"/>
          <w:i/>
          <w:spacing w:val="1"/>
        </w:rPr>
        <w:t>ua</w:t>
      </w:r>
      <w:r>
        <w:rPr>
          <w:rFonts w:ascii="Calibri" w:eastAsia="Calibri" w:hAnsi="Calibri" w:cs="Calibri"/>
          <w:i/>
        </w:rPr>
        <w:t>lity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 xml:space="preserve">in </w:t>
      </w:r>
      <w:r>
        <w:rPr>
          <w:rFonts w:ascii="Calibri" w:eastAsia="Calibri" w:hAnsi="Calibri" w:cs="Calibri"/>
          <w:i/>
          <w:spacing w:val="1"/>
        </w:rPr>
        <w:t>Hea</w:t>
      </w:r>
      <w:r>
        <w:rPr>
          <w:rFonts w:ascii="Calibri" w:eastAsia="Calibri" w:hAnsi="Calibri" w:cs="Calibri"/>
          <w:i/>
        </w:rPr>
        <w:t>lth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>Ca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7"/>
        </w:rPr>
        <w:t>e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200</w:t>
      </w:r>
      <w:r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</w:rPr>
        <w:t>ol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19,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Nu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2"/>
        </w:rPr>
        <w:t>6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pp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349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357</w:t>
      </w:r>
    </w:p>
    <w:p w:rsidR="00B77C84" w:rsidRDefault="00B77C84">
      <w:pPr>
        <w:spacing w:before="7" w:line="280" w:lineRule="exact"/>
        <w:rPr>
          <w:sz w:val="28"/>
          <w:szCs w:val="28"/>
        </w:rPr>
      </w:pPr>
    </w:p>
    <w:p w:rsidR="00B77C84" w:rsidRDefault="00B83A5C">
      <w:pPr>
        <w:spacing w:line="276" w:lineRule="auto"/>
        <w:ind w:left="220" w:right="9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1"/>
        </w:rPr>
        <w:t>nc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</w:rPr>
        <w:t>you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h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comp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et</w:t>
      </w:r>
      <w:r>
        <w:rPr>
          <w:rFonts w:ascii="Calibri" w:eastAsia="Calibri" w:hAnsi="Calibri" w:cs="Calibri"/>
          <w:b/>
          <w:spacing w:val="1"/>
        </w:rPr>
        <w:t>e</w:t>
      </w:r>
      <w:r>
        <w:rPr>
          <w:rFonts w:ascii="Calibri" w:eastAsia="Calibri" w:hAnsi="Calibri" w:cs="Calibri"/>
          <w:b/>
        </w:rPr>
        <w:t>d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-1"/>
        </w:rPr>
        <w:t>t</w:t>
      </w:r>
      <w:r>
        <w:rPr>
          <w:rFonts w:ascii="Calibri" w:eastAsia="Calibri" w:hAnsi="Calibri" w:cs="Calibri"/>
          <w:b/>
          <w:spacing w:val="1"/>
        </w:rPr>
        <w:t>h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ch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k</w:t>
      </w:r>
      <w:r>
        <w:rPr>
          <w:rFonts w:ascii="Calibri" w:eastAsia="Calibri" w:hAnsi="Calibri" w:cs="Calibri"/>
          <w:b/>
          <w:spacing w:val="-1"/>
        </w:rPr>
        <w:t>li</w:t>
      </w:r>
      <w:r>
        <w:rPr>
          <w:rFonts w:ascii="Calibri" w:eastAsia="Calibri" w:hAnsi="Calibri" w:cs="Calibri"/>
          <w:b/>
        </w:rPr>
        <w:t>st,</w:t>
      </w:r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  <w:spacing w:val="1"/>
        </w:rPr>
        <w:t>p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ease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2"/>
        </w:rPr>
        <w:t>s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</w:rPr>
        <w:t xml:space="preserve">a </w:t>
      </w:r>
      <w:r>
        <w:rPr>
          <w:rFonts w:ascii="Calibri" w:eastAsia="Calibri" w:hAnsi="Calibri" w:cs="Calibri"/>
          <w:b/>
          <w:spacing w:val="1"/>
        </w:rPr>
        <w:t>cop</w:t>
      </w:r>
      <w:r>
        <w:rPr>
          <w:rFonts w:ascii="Calibri" w:eastAsia="Calibri" w:hAnsi="Calibri" w:cs="Calibri"/>
          <w:b/>
        </w:rPr>
        <w:t>y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n</w:t>
      </w:r>
      <w:r>
        <w:rPr>
          <w:rFonts w:ascii="Calibri" w:eastAsia="Calibri" w:hAnsi="Calibri" w:cs="Calibri"/>
          <w:b/>
        </w:rPr>
        <w:t>d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up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ad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</w:rPr>
        <w:t>it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as</w:t>
      </w:r>
      <w:r>
        <w:rPr>
          <w:rFonts w:ascii="Calibri" w:eastAsia="Calibri" w:hAnsi="Calibri" w:cs="Calibri"/>
          <w:b/>
          <w:spacing w:val="6"/>
        </w:rPr>
        <w:t xml:space="preserve"> </w:t>
      </w:r>
      <w:r>
        <w:rPr>
          <w:rFonts w:ascii="Calibri" w:eastAsia="Calibri" w:hAnsi="Calibri" w:cs="Calibri"/>
          <w:b/>
          <w:spacing w:val="1"/>
        </w:rPr>
        <w:t>p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-1"/>
        </w:rPr>
        <w:t>y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u</w:t>
      </w:r>
      <w:r>
        <w:rPr>
          <w:rFonts w:ascii="Calibri" w:eastAsia="Calibri" w:hAnsi="Calibri" w:cs="Calibri"/>
          <w:b/>
        </w:rPr>
        <w:t>r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pacing w:val="1"/>
        </w:rPr>
        <w:t>ubm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</w:rPr>
        <w:t>ss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-1"/>
        </w:rPr>
        <w:t>D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OT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nc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  <w:spacing w:val="1"/>
        </w:rPr>
        <w:t>th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</w:rPr>
        <w:t xml:space="preserve">s </w:t>
      </w:r>
      <w:r>
        <w:rPr>
          <w:rFonts w:ascii="Calibri" w:eastAsia="Calibri" w:hAnsi="Calibri" w:cs="Calibri"/>
          <w:b/>
          <w:spacing w:val="1"/>
        </w:rPr>
        <w:t>ch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k</w:t>
      </w:r>
      <w:r>
        <w:rPr>
          <w:rFonts w:ascii="Calibri" w:eastAsia="Calibri" w:hAnsi="Calibri" w:cs="Calibri"/>
          <w:b/>
          <w:spacing w:val="-1"/>
        </w:rPr>
        <w:t>li</w:t>
      </w:r>
      <w:r>
        <w:rPr>
          <w:rFonts w:ascii="Calibri" w:eastAsia="Calibri" w:hAnsi="Calibri" w:cs="Calibri"/>
          <w:b/>
        </w:rPr>
        <w:t>st</w:t>
      </w:r>
      <w:r>
        <w:rPr>
          <w:rFonts w:ascii="Calibri" w:eastAsia="Calibri" w:hAnsi="Calibri" w:cs="Calibri"/>
          <w:b/>
          <w:spacing w:val="-7"/>
        </w:rPr>
        <w:t xml:space="preserve"> </w:t>
      </w:r>
      <w:r>
        <w:rPr>
          <w:rFonts w:ascii="Calibri" w:eastAsia="Calibri" w:hAnsi="Calibri" w:cs="Calibri"/>
          <w:b/>
        </w:rPr>
        <w:t>as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p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2"/>
        </w:rPr>
        <w:t>h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  <w:spacing w:val="1"/>
        </w:rPr>
        <w:t>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nu</w:t>
      </w:r>
      <w:r>
        <w:rPr>
          <w:rFonts w:ascii="Calibri" w:eastAsia="Calibri" w:hAnsi="Calibri" w:cs="Calibri"/>
          <w:b/>
        </w:rPr>
        <w:t>sc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p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2"/>
        </w:rPr>
        <w:t>o</w:t>
      </w:r>
      <w:r>
        <w:rPr>
          <w:rFonts w:ascii="Calibri" w:eastAsia="Calibri" w:hAnsi="Calibri" w:cs="Calibri"/>
          <w:b/>
          <w:spacing w:val="1"/>
        </w:rPr>
        <w:t>cum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t.</w:t>
      </w:r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</w:rPr>
        <w:t>It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mu</w:t>
      </w:r>
      <w:r>
        <w:rPr>
          <w:rFonts w:ascii="Calibri" w:eastAsia="Calibri" w:hAnsi="Calibri" w:cs="Calibri"/>
          <w:b/>
          <w:spacing w:val="-3"/>
        </w:rPr>
        <w:t>s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b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2"/>
        </w:rPr>
        <w:t xml:space="preserve"> </w:t>
      </w:r>
      <w:r>
        <w:rPr>
          <w:rFonts w:ascii="Calibri" w:eastAsia="Calibri" w:hAnsi="Calibri" w:cs="Calibri"/>
          <w:b/>
          <w:spacing w:val="1"/>
        </w:rPr>
        <w:t>up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ed</w:t>
      </w:r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</w:rPr>
        <w:t>as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pacing w:val="1"/>
        </w:rPr>
        <w:t>ep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ate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il</w:t>
      </w:r>
      <w:r>
        <w:rPr>
          <w:rFonts w:ascii="Calibri" w:eastAsia="Calibri" w:hAnsi="Calibri" w:cs="Calibri"/>
          <w:b/>
        </w:rPr>
        <w:t>e.</w:t>
      </w:r>
    </w:p>
    <w:sectPr w:rsidR="00B77C84">
      <w:pgSz w:w="12240" w:h="15840"/>
      <w:pgMar w:top="62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1847"/>
    <w:multiLevelType w:val="multilevel"/>
    <w:tmpl w:val="46A6E33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4"/>
    <w:rsid w:val="000562A3"/>
    <w:rsid w:val="00146BDA"/>
    <w:rsid w:val="00177245"/>
    <w:rsid w:val="0022372B"/>
    <w:rsid w:val="00283D4C"/>
    <w:rsid w:val="003727F2"/>
    <w:rsid w:val="003F3EF6"/>
    <w:rsid w:val="004464EA"/>
    <w:rsid w:val="00494ECA"/>
    <w:rsid w:val="0065299B"/>
    <w:rsid w:val="006B4409"/>
    <w:rsid w:val="00966B93"/>
    <w:rsid w:val="00973B9B"/>
    <w:rsid w:val="00977ACD"/>
    <w:rsid w:val="009E728C"/>
    <w:rsid w:val="00A05C63"/>
    <w:rsid w:val="00A50BED"/>
    <w:rsid w:val="00A5361B"/>
    <w:rsid w:val="00AC63BB"/>
    <w:rsid w:val="00B77C84"/>
    <w:rsid w:val="00B83A5C"/>
    <w:rsid w:val="00CF7200"/>
    <w:rsid w:val="00D90D8C"/>
    <w:rsid w:val="00E237C1"/>
    <w:rsid w:val="00EC2B3F"/>
    <w:rsid w:val="00ED787D"/>
    <w:rsid w:val="00F5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44A86"/>
  <w15:docId w15:val="{00C50346-1C90-4CDB-8D0B-AD9E7A67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Naude</dc:creator>
  <cp:lastModifiedBy>David Snowdon</cp:lastModifiedBy>
  <cp:revision>4</cp:revision>
  <dcterms:created xsi:type="dcterms:W3CDTF">2023-03-05T22:07:00Z</dcterms:created>
  <dcterms:modified xsi:type="dcterms:W3CDTF">2023-03-05T22:14:00Z</dcterms:modified>
</cp:coreProperties>
</file>