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591C198F" w14:textId="433152D6" w:rsidR="0014676C" w:rsidRDefault="0014676C" w:rsidP="0091367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45F2C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information</w:t>
      </w:r>
      <w:bookmarkStart w:id="0" w:name="_GoBack"/>
      <w:bookmarkEnd w:id="0"/>
    </w:p>
    <w:p w14:paraId="7DE1EF13" w14:textId="2B81AD66" w:rsidR="001F5311" w:rsidRDefault="00E72ABD" w:rsidP="001F531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F1D42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inline distT="0" distB="0" distL="0" distR="0" wp14:anchorId="2DF59326" wp14:editId="7A896504">
            <wp:extent cx="8863330" cy="47859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_S4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8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F5311" w:rsidRPr="00AC16B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5F9DA6DC" w14:textId="6B21AA36" w:rsidR="001F5311" w:rsidRPr="009D5B87" w:rsidRDefault="001F5311" w:rsidP="001F5311">
      <w:pPr>
        <w:jc w:val="both"/>
        <w:rPr>
          <w:rFonts w:ascii="Times New Roman" w:hAnsi="Times New Roman" w:cs="Times New Roman"/>
          <w:sz w:val="24"/>
          <w:szCs w:val="36"/>
          <w:lang w:val="en-US"/>
        </w:rPr>
      </w:pPr>
      <w:proofErr w:type="gramStart"/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>Fig.</w:t>
      </w:r>
      <w:proofErr w:type="gramEnd"/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36"/>
          <w:lang w:val="en-US"/>
        </w:rPr>
        <w:t>1</w:t>
      </w:r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>.</w:t>
      </w:r>
      <w:r w:rsidRPr="009D5B87">
        <w:rPr>
          <w:rFonts w:ascii="Times New Roman" w:hAnsi="Times New Roman" w:cs="Times New Roman"/>
          <w:sz w:val="24"/>
          <w:szCs w:val="36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36"/>
          <w:lang w:val="en-US"/>
        </w:rPr>
        <w:t>Cloning strategy</w:t>
      </w:r>
    </w:p>
    <w:p w14:paraId="3F9BAB06" w14:textId="77777777" w:rsidR="001F5311" w:rsidRDefault="001F5311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1F5311" w:rsidSect="001F5311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br w:type="page"/>
      </w:r>
    </w:p>
    <w:p w14:paraId="5C95FD16" w14:textId="195F38FB" w:rsidR="00FB3324" w:rsidRDefault="00E72ABD" w:rsidP="001F531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F1D42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153CBB90" wp14:editId="504EDBE7">
            <wp:extent cx="5731510" cy="303403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_S1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C89AB" w14:textId="31E9165C" w:rsidR="00FB3324" w:rsidRPr="00C863EF" w:rsidRDefault="004B46A3" w:rsidP="009136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D5B87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</w:t>
      </w:r>
      <w:proofErr w:type="gramEnd"/>
      <w:r w:rsidRPr="009D5B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</w:t>
      </w:r>
      <w:r w:rsidR="001F5311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9D5B87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F54CBF" w:rsidRPr="009D5B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F54CBF" w:rsidRPr="009D5B87">
        <w:rPr>
          <w:rFonts w:ascii="Times New Roman" w:hAnsi="Times New Roman" w:cs="Times New Roman"/>
          <w:sz w:val="24"/>
          <w:szCs w:val="24"/>
          <w:lang w:val="en-US"/>
        </w:rPr>
        <w:t>Tricine</w:t>
      </w:r>
      <w:proofErr w:type="spellEnd"/>
      <w:r w:rsidR="00F54CBF" w:rsidRPr="009D5B87">
        <w:rPr>
          <w:rFonts w:ascii="Times New Roman" w:hAnsi="Times New Roman" w:cs="Times New Roman"/>
          <w:sz w:val="24"/>
          <w:szCs w:val="24"/>
          <w:lang w:val="en-US"/>
        </w:rPr>
        <w:t>-SDS-PAGE analysis of different hydrolysis methods</w:t>
      </w:r>
    </w:p>
    <w:p w14:paraId="15A568FB" w14:textId="560BA59B" w:rsidR="00F54CBF" w:rsidRPr="00317446" w:rsidRDefault="00317446" w:rsidP="00F54CBF">
      <w:pPr>
        <w:jc w:val="center"/>
        <w:rPr>
          <w:rFonts w:ascii="Times New Roman" w:hAnsi="Times New Roman" w:cs="Times New Roman"/>
          <w:sz w:val="28"/>
          <w:szCs w:val="28"/>
        </w:rPr>
      </w:pPr>
      <w:r w:rsidRPr="00FF1D42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61B57FA" wp14:editId="6148B296">
            <wp:extent cx="5731510" cy="409638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3.t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9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A067B" w14:textId="77777777" w:rsidR="00317446" w:rsidRDefault="00F54CBF" w:rsidP="0091367A">
      <w:pPr>
        <w:spacing w:line="360" w:lineRule="auto"/>
        <w:jc w:val="both"/>
        <w:rPr>
          <w:rFonts w:ascii="Times New Roman" w:hAnsi="Times New Roman" w:cs="Times New Roman"/>
          <w:sz w:val="24"/>
          <w:szCs w:val="36"/>
          <w:lang w:val="en-US"/>
        </w:rPr>
      </w:pPr>
      <w:proofErr w:type="gramStart"/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>Fig.</w:t>
      </w:r>
      <w:proofErr w:type="gramEnd"/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 xml:space="preserve"> S</w:t>
      </w:r>
      <w:r w:rsidR="001F5311">
        <w:rPr>
          <w:rFonts w:ascii="Times New Roman" w:hAnsi="Times New Roman" w:cs="Times New Roman"/>
          <w:b/>
          <w:bCs/>
          <w:sz w:val="24"/>
          <w:szCs w:val="36"/>
          <w:lang w:val="en-US"/>
        </w:rPr>
        <w:t>3</w:t>
      </w:r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>.</w:t>
      </w:r>
      <w:r w:rsidRPr="009D5B87">
        <w:rPr>
          <w:rFonts w:ascii="Times New Roman" w:hAnsi="Times New Roman" w:cs="Times New Roman"/>
          <w:sz w:val="24"/>
          <w:szCs w:val="36"/>
          <w:lang w:val="en-US"/>
        </w:rPr>
        <w:t xml:space="preserve"> </w:t>
      </w:r>
      <w:r w:rsidRPr="009D5B87">
        <w:rPr>
          <w:rFonts w:ascii="Times New Roman" w:hAnsi="Times New Roman" w:cs="Times New Roman"/>
          <w:sz w:val="24"/>
          <w:szCs w:val="24"/>
          <w:lang w:val="en-US"/>
        </w:rPr>
        <w:t>Analysis of hydrolysis mixture D – 96h by MALDI</w:t>
      </w:r>
      <w:r w:rsidR="002426A7">
        <w:rPr>
          <w:rFonts w:ascii="Times New Roman" w:hAnsi="Times New Roman" w:cs="Times New Roman"/>
          <w:sz w:val="24"/>
          <w:szCs w:val="24"/>
          <w:lang w:val="en-US"/>
        </w:rPr>
        <w:t>-MS</w:t>
      </w:r>
      <w:r w:rsidRPr="009D5B87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D5B87">
        <w:rPr>
          <w:rFonts w:ascii="Times New Roman" w:hAnsi="Times New Roman" w:cs="Times New Roman"/>
          <w:sz w:val="24"/>
          <w:szCs w:val="36"/>
          <w:lang w:val="en-US"/>
        </w:rPr>
        <w:t>3026.2 – AFPpep1; 3082.2 – formyl-AFPpep1</w:t>
      </w:r>
      <w:r w:rsidR="00D0441C" w:rsidRPr="00D0441C">
        <w:rPr>
          <w:rFonts w:ascii="Times New Roman" w:hAnsi="Times New Roman" w:cs="Times New Roman"/>
          <w:sz w:val="24"/>
          <w:szCs w:val="36"/>
          <w:lang w:val="en-US"/>
        </w:rPr>
        <w:t>)</w:t>
      </w:r>
    </w:p>
    <w:p w14:paraId="44D967DF" w14:textId="6895988B" w:rsidR="00FB3324" w:rsidRDefault="00317446" w:rsidP="0091367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F1D42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lastRenderedPageBreak/>
        <w:drawing>
          <wp:inline distT="0" distB="0" distL="0" distR="0" wp14:anchorId="716A14E3" wp14:editId="66248524">
            <wp:extent cx="5731510" cy="4100195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S4.tif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C2DED" w14:textId="3058601B" w:rsidR="00FB3324" w:rsidRPr="009D5B87" w:rsidRDefault="00F54CBF" w:rsidP="009D5B87">
      <w:pPr>
        <w:jc w:val="both"/>
        <w:rPr>
          <w:rFonts w:ascii="Times New Roman" w:hAnsi="Times New Roman" w:cs="Times New Roman"/>
          <w:sz w:val="24"/>
          <w:szCs w:val="36"/>
          <w:lang w:val="en-US"/>
        </w:rPr>
      </w:pPr>
      <w:proofErr w:type="gramStart"/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>Fig.</w:t>
      </w:r>
      <w:proofErr w:type="gramEnd"/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 xml:space="preserve"> S</w:t>
      </w:r>
      <w:r w:rsidR="001F5311">
        <w:rPr>
          <w:rFonts w:ascii="Times New Roman" w:hAnsi="Times New Roman" w:cs="Times New Roman"/>
          <w:b/>
          <w:bCs/>
          <w:sz w:val="24"/>
          <w:szCs w:val="36"/>
          <w:lang w:val="en-US"/>
        </w:rPr>
        <w:t>4</w:t>
      </w:r>
      <w:r w:rsidRPr="009D5B87">
        <w:rPr>
          <w:rFonts w:ascii="Times New Roman" w:hAnsi="Times New Roman" w:cs="Times New Roman"/>
          <w:b/>
          <w:bCs/>
          <w:sz w:val="24"/>
          <w:szCs w:val="36"/>
          <w:lang w:val="en-US"/>
        </w:rPr>
        <w:t>.</w:t>
      </w:r>
      <w:r w:rsidRPr="009D5B87">
        <w:rPr>
          <w:rFonts w:ascii="Times New Roman" w:hAnsi="Times New Roman" w:cs="Times New Roman"/>
          <w:sz w:val="24"/>
          <w:szCs w:val="36"/>
          <w:lang w:val="en-US"/>
        </w:rPr>
        <w:t xml:space="preserve"> </w:t>
      </w:r>
      <w:proofErr w:type="gramStart"/>
      <w:r w:rsidR="009D5B87" w:rsidRPr="009D5B87">
        <w:rPr>
          <w:rFonts w:ascii="Times New Roman" w:hAnsi="Times New Roman" w:cs="Times New Roman"/>
          <w:sz w:val="24"/>
          <w:szCs w:val="36"/>
          <w:lang w:val="en-US"/>
        </w:rPr>
        <w:t xml:space="preserve">Fragmentation spectrum of </w:t>
      </w:r>
      <w:proofErr w:type="spellStart"/>
      <w:r w:rsidR="009D5B87" w:rsidRPr="009D5B87">
        <w:rPr>
          <w:rFonts w:ascii="Times New Roman" w:hAnsi="Times New Roman" w:cs="Times New Roman"/>
          <w:sz w:val="24"/>
          <w:szCs w:val="36"/>
          <w:lang w:val="en-US"/>
        </w:rPr>
        <w:t>formyl</w:t>
      </w:r>
      <w:proofErr w:type="spellEnd"/>
      <w:r w:rsidR="009D5B87" w:rsidRPr="009D5B87">
        <w:rPr>
          <w:rFonts w:ascii="Times New Roman" w:hAnsi="Times New Roman" w:cs="Times New Roman"/>
          <w:sz w:val="24"/>
          <w:szCs w:val="36"/>
          <w:lang w:val="en-US"/>
        </w:rPr>
        <w:t>-PLEHHHHH.</w:t>
      </w:r>
      <w:proofErr w:type="gramEnd"/>
    </w:p>
    <w:p w14:paraId="03A87D0D" w14:textId="3585FF05" w:rsidR="00317446" w:rsidRDefault="00317446">
      <w:pPr>
        <w:rPr>
          <w:rFonts w:ascii="Times New Roman" w:hAnsi="Times New Roman" w:cs="Times New Roman"/>
          <w:szCs w:val="32"/>
          <w:lang w:val="en-US"/>
        </w:rPr>
      </w:pPr>
      <w:r>
        <w:rPr>
          <w:rFonts w:ascii="Times New Roman" w:hAnsi="Times New Roman" w:cs="Times New Roman"/>
          <w:szCs w:val="32"/>
          <w:lang w:val="en-US"/>
        </w:rPr>
        <w:br w:type="page"/>
      </w:r>
    </w:p>
    <w:p w14:paraId="2BDAFB6F" w14:textId="2F874326" w:rsidR="009D5B87" w:rsidRPr="009D5B87" w:rsidRDefault="009D5B87" w:rsidP="009D5B87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9D5B8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Table.</w:t>
      </w:r>
      <w:proofErr w:type="gramEnd"/>
      <w:r w:rsidRPr="009D5B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S1. </w:t>
      </w:r>
      <w:r w:rsidR="00B44697" w:rsidRPr="00B44697">
        <w:rPr>
          <w:rFonts w:ascii="Times New Roman" w:hAnsi="Times New Roman" w:cs="Times New Roman"/>
          <w:bCs/>
          <w:sz w:val="24"/>
          <w:szCs w:val="24"/>
          <w:lang w:val="en-US"/>
        </w:rPr>
        <w:t>Formic acid</w:t>
      </w:r>
      <w:r w:rsidR="00B4469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4469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9D5B87">
        <w:rPr>
          <w:rFonts w:ascii="Times New Roman" w:hAnsi="Times New Roman" w:cs="Times New Roman"/>
          <w:sz w:val="24"/>
          <w:szCs w:val="24"/>
          <w:lang w:val="en-US"/>
        </w:rPr>
        <w:t>ydrolysis products by HPLC-</w:t>
      </w:r>
      <w:r w:rsidR="003557A9">
        <w:rPr>
          <w:rFonts w:ascii="Times New Roman" w:hAnsi="Times New Roman" w:cs="Times New Roman"/>
          <w:sz w:val="24"/>
          <w:szCs w:val="24"/>
          <w:lang w:val="en-US"/>
        </w:rPr>
        <w:t>ESI-</w:t>
      </w:r>
      <w:r w:rsidRPr="009D5B87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Pr="00E35C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tbl>
      <w:tblPr>
        <w:tblW w:w="11124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"/>
        <w:gridCol w:w="699"/>
        <w:gridCol w:w="68"/>
        <w:gridCol w:w="783"/>
        <w:gridCol w:w="858"/>
        <w:gridCol w:w="286"/>
        <w:gridCol w:w="71"/>
        <w:gridCol w:w="511"/>
        <w:gridCol w:w="825"/>
        <w:gridCol w:w="419"/>
        <w:gridCol w:w="132"/>
        <w:gridCol w:w="193"/>
        <w:gridCol w:w="1543"/>
        <w:gridCol w:w="1257"/>
        <w:gridCol w:w="1134"/>
        <w:gridCol w:w="781"/>
        <w:gridCol w:w="1554"/>
      </w:tblGrid>
      <w:tr w:rsidR="009D5B87" w:rsidRPr="00317446" w14:paraId="7BF767DD" w14:textId="77777777" w:rsidTr="00317446">
        <w:trPr>
          <w:trHeight w:val="294"/>
        </w:trPr>
        <w:tc>
          <w:tcPr>
            <w:tcW w:w="7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73C94" w14:textId="3B874A89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BACA4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AF63C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5096E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78C30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9F55C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17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6C83B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C3202" w14:textId="77777777" w:rsidR="009D5B87" w:rsidRPr="009D5B87" w:rsidRDefault="009D5B87" w:rsidP="009D5B87">
            <w:pPr>
              <w:ind w:firstLineChars="100" w:firstLine="160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E72ABD" w:rsidRPr="009D5B87" w14:paraId="5ED3DAFD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4601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Rt [min]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050A" w14:textId="17DD1183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m/z meas</w:t>
            </w:r>
            <w:proofErr w:type="spellStart"/>
            <w:r w:rsidR="00E72AB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ured</w:t>
            </w:r>
            <w:proofErr w:type="spellEnd"/>
          </w:p>
        </w:tc>
        <w:tc>
          <w:tcPr>
            <w:tcW w:w="8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1591" w14:textId="16F59F24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Mr calc</w:t>
            </w:r>
            <w:proofErr w:type="spellStart"/>
            <w:r w:rsidR="00E72AB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ulated</w:t>
            </w:r>
            <w:proofErr w:type="spellEnd"/>
          </w:p>
        </w:tc>
        <w:tc>
          <w:tcPr>
            <w:tcW w:w="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639B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z</w:t>
            </w:r>
          </w:p>
        </w:tc>
        <w:tc>
          <w:tcPr>
            <w:tcW w:w="5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0D36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Δ m/z [ppm]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A2F65" w14:textId="67E6E5AB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Int</w:t>
            </w:r>
            <w:proofErr w:type="spellStart"/>
            <w:r w:rsidR="00E72ABD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en-US" w:eastAsia="ru-RU"/>
              </w:rPr>
              <w:t>ensity</w:t>
            </w:r>
            <w:proofErr w:type="spellEnd"/>
          </w:p>
        </w:tc>
        <w:tc>
          <w:tcPr>
            <w:tcW w:w="5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8F29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Score</w:t>
            </w:r>
          </w:p>
        </w:tc>
        <w:tc>
          <w:tcPr>
            <w:tcW w:w="29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1800" w14:textId="77777777" w:rsidR="009D5B87" w:rsidRPr="009D5B87" w:rsidRDefault="009D5B87" w:rsidP="009D5B87">
            <w:pPr>
              <w:ind w:firstLineChars="100" w:firstLine="141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Sequence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457CDC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Modifications</w:t>
            </w:r>
          </w:p>
        </w:tc>
      </w:tr>
      <w:tr w:rsidR="00E72ABD" w:rsidRPr="009D5B87" w14:paraId="171960A9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F84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540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118,0864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250E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117,079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BAB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7072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0,88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D8D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12 190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145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31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E5A1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L.V.K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1348B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75445634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DF4A8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15,02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FB2E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937,9925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90D8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1873,976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79B4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4FA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-2,96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88C3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3 898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E07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16,4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388D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-.PWGVALQTMKQEFLIN.L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7157DB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06FAAB81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C0D9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15,06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227B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618,6003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A1A0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2470,377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5F2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2DA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-1,95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85F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16 810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EB7C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40,3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C9C11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-.PWGVALQTMKQEFLINLVKQK.P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1C050E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193EBE57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216E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829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605,9355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152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3024,647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05BE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22FE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-1,92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080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7 732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22DE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19,3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5263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D6B6A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51A24B87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8DAC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256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757,1676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1EED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3024,647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3731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DE7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-1,96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C91F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1 907 000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35F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57,5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86B8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C24F3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7BFB801B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5E4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15,17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64C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1009,2208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C22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3024,647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FB3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A87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-2,09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DE93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299 500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2EC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56,8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B143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40FB74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71D651F6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8C7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F600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728,4109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50D8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2909,6201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47AB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785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-1,91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EAA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96 970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0100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63,1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5E92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FB6D8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5B0BD429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2DD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3A63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970,8787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776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2909,6201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C2C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B79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-1,97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1D0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18 360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756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48,2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83B4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47791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349B5953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049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15,21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894B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970,8787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D5D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2909,6201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DE3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A04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-1,97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C65E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18 360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A7D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48,2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990E2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182DA1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265D04C8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84D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15,32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151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764,1659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8C7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6FC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6B24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77C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450 300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F92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4DC14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BBCABA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</w:t>
            </w:r>
          </w:p>
        </w:tc>
      </w:tr>
      <w:tr w:rsidR="00E72ABD" w:rsidRPr="009D5B87" w14:paraId="590376F4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43D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AC5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735,4093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2F6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DCF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A838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-2,42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36B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22 340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3F2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46,9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D2B8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3AEBE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</w:t>
            </w:r>
          </w:p>
        </w:tc>
      </w:tr>
      <w:tr w:rsidR="00E72ABD" w:rsidRPr="009D5B87" w14:paraId="0633FBAD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56D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4F8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735,4093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AF9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4A4A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E52E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-2,42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F11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22 340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AC6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46,9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EBF4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91AA04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</w:t>
            </w:r>
          </w:p>
        </w:tc>
      </w:tr>
      <w:tr w:rsidR="00E72ABD" w:rsidRPr="009D5B87" w14:paraId="653363C4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D35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ADD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764,166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F22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E0B2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F646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-2,27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F5C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444 300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3FB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50,3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4623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B8893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8</w:t>
            </w:r>
          </w:p>
        </w:tc>
      </w:tr>
      <w:tr w:rsidR="00E72ABD" w:rsidRPr="009D5B87" w14:paraId="5C8CE5D3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337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21B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1018,5522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6B7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12D2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B32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-2,34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C50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81 540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9AE9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51,2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C3CF7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B7C50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8</w:t>
            </w:r>
          </w:p>
        </w:tc>
      </w:tr>
      <w:tr w:rsidR="00E72ABD" w:rsidRPr="009D5B87" w14:paraId="60C82FD2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9A48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60F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735,409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5A0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54DA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1DA3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-2,71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D26D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20 220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6B5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40,2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E61D2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B6E02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10</w:t>
            </w:r>
          </w:p>
        </w:tc>
      </w:tr>
      <w:tr w:rsidR="00E72ABD" w:rsidRPr="009D5B87" w14:paraId="0F9E197A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F771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559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980,208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96B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FEDA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E1F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-4,41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2A8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4 866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8C4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74B79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97261E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8</w:t>
            </w:r>
          </w:p>
        </w:tc>
      </w:tr>
      <w:tr w:rsidR="00E72ABD" w:rsidRPr="009D5B87" w14:paraId="63FE0B44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4293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499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980,208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B316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311A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5B8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-4,41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6855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4 866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71E8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B713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3E16D0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10</w:t>
            </w:r>
          </w:p>
        </w:tc>
      </w:tr>
      <w:tr w:rsidR="00E72ABD" w:rsidRPr="009D5B87" w14:paraId="3DE8ADF8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32A8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2B24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980,208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A9E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DC8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308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-4,41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DD9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4 866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0AA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7ADD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4B542B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8</w:t>
            </w:r>
          </w:p>
        </w:tc>
      </w:tr>
      <w:tr w:rsidR="00E72ABD" w:rsidRPr="009D5B87" w14:paraId="5A15D1DB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6CD5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15,69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0A96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980,208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6E4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61A1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DA1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-4,41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1A5C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4 866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28B5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F7E6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0DF8FD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10</w:t>
            </w:r>
          </w:p>
        </w:tc>
      </w:tr>
      <w:tr w:rsidR="00E72ABD" w:rsidRPr="009D5B87" w14:paraId="12B7C7C7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B77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15,81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C3D0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771,1638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2B9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3080,6369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7E9B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EE61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-3,43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699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83 200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4A4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7ADD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2F32AC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1, 8</w:t>
            </w:r>
          </w:p>
        </w:tc>
      </w:tr>
      <w:tr w:rsidR="00E72ABD" w:rsidRPr="009D5B87" w14:paraId="3929C485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E83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9EC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1018,552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605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B46E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5507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C37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34 540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530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40,7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F082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D965F9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21</w:t>
            </w:r>
          </w:p>
        </w:tc>
      </w:tr>
      <w:tr w:rsidR="00E72ABD" w:rsidRPr="009D5B87" w14:paraId="135F5DE2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EB9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F18C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1018,552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A67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2B9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56C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03D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34 540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05C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44,2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C077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D58AB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19</w:t>
            </w:r>
          </w:p>
        </w:tc>
      </w:tr>
      <w:tr w:rsidR="00E72ABD" w:rsidRPr="009D5B87" w14:paraId="62445D16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5EB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16,27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CA5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739,0802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AF1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2214,2235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8DBA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12D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DFD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9 206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693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50,4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E6E52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-.PWGVALQTMKQEFLINLVK.Q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5AFA61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E72ABD" w:rsidRPr="009D5B87" w14:paraId="3750CC22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0CE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16,36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DF3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1027,8834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3158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3080,6369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CEF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C27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-2,71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99E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8 196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D405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A106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604555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1, 21</w:t>
            </w:r>
          </w:p>
        </w:tc>
      </w:tr>
      <w:tr w:rsidR="00E72ABD" w:rsidRPr="009D5B87" w14:paraId="5FED68CC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410B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16,63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FB1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1027,883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6EEA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3080,6369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717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6366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-3,1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B6E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7 936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943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20,6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9CDF5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6F110A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8, 19</w:t>
            </w:r>
          </w:p>
        </w:tc>
      </w:tr>
      <w:tr w:rsidR="00E72ABD" w:rsidRPr="009D5B87" w14:paraId="5F1E9F08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54D8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16,63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AA2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1027,883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53A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3080,6369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A05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0D01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-3,1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B3CE5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7 936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0EC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17,9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FF694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3897F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10, 21</w:t>
            </w:r>
          </w:p>
        </w:tc>
      </w:tr>
      <w:tr w:rsidR="00E72ABD" w:rsidRPr="009D5B87" w14:paraId="11580B3D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7E43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60C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1018,5544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98F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09D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62E1B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-0,15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3BA1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167 400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0C8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47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1FB0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88920F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10</w:t>
            </w:r>
          </w:p>
        </w:tc>
      </w:tr>
      <w:tr w:rsidR="00E72ABD" w:rsidRPr="009D5B87" w14:paraId="49D0982E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E91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18,04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11D1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1018,5544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2AF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3052,642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DD6A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13B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-0,15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68B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167 400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C7D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59,6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C4B4E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C1D9E3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</w:t>
            </w:r>
          </w:p>
        </w:tc>
      </w:tr>
      <w:tr w:rsidR="00E72ABD" w:rsidRPr="009D5B87" w14:paraId="0724039C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F7D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2EB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980,2118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642B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A87C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A01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-0,49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32F3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11 460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96EA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665AA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70DA9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</w:t>
            </w:r>
          </w:p>
        </w:tc>
      </w:tr>
      <w:tr w:rsidR="00E72ABD" w:rsidRPr="009D5B87" w14:paraId="269C64BC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B2AD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18,07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7A2F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980,2118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4D426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2937,615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B8289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B753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-0,49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C38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11 460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41E7E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25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7D93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-.PWGVALQTMKQEFLINLVKQKPQIT.D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6833EA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</w:t>
            </w:r>
          </w:p>
        </w:tc>
      </w:tr>
      <w:tr w:rsidR="00E72ABD" w:rsidRPr="009D5B87" w14:paraId="1CFE3033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0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5A2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C262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1027,8858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D295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3080,6369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565D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DA2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-0,42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854C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39 580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C95F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1684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99A93C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1, 10</w:t>
            </w:r>
          </w:p>
        </w:tc>
      </w:tr>
      <w:tr w:rsidR="00E72ABD" w:rsidRPr="009D5B87" w14:paraId="2BB99A5F" w14:textId="77777777" w:rsidTr="00317446">
        <w:tblPrEx>
          <w:tblCellMar>
            <w:top w:w="0" w:type="dxa"/>
            <w:bottom w:w="0" w:type="dxa"/>
          </w:tblCellMar>
        </w:tblPrEx>
        <w:trPr>
          <w:gridBefore w:val="1"/>
          <w:gridAfter w:val="2"/>
          <w:wBefore w:w="10" w:type="dxa"/>
          <w:wAfter w:w="2335" w:type="dxa"/>
          <w:trHeight w:val="315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BE05A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18,47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D60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1027,8858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C12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3080,6369</w:t>
            </w:r>
          </w:p>
        </w:tc>
        <w:tc>
          <w:tcPr>
            <w:tcW w:w="2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BD84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5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6971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-0,42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D610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39 580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FE9F" w14:textId="77777777" w:rsidR="009D5B87" w:rsidRPr="009D5B87" w:rsidRDefault="009D5B87" w:rsidP="009D5B8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54,8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21FAA" w14:textId="77777777" w:rsidR="009D5B87" w:rsidRPr="009D5B87" w:rsidRDefault="009D5B87" w:rsidP="009D5B87">
            <w:pPr>
              <w:ind w:firstLineChars="100" w:firstLine="140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-.PWGVALQTMKQEFLINLVKQKPQITD.-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E560A5" w14:textId="77777777" w:rsidR="009D5B87" w:rsidRPr="009D5B87" w:rsidRDefault="009D5B87" w:rsidP="009D5B87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9D5B8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Formyl: 1, 8</w:t>
            </w:r>
          </w:p>
        </w:tc>
      </w:tr>
    </w:tbl>
    <w:p w14:paraId="11CDC4B0" w14:textId="77777777" w:rsidR="00AC16BA" w:rsidRPr="0091367A" w:rsidRDefault="00AC16BA" w:rsidP="00D23599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AC16BA" w:rsidRPr="0091367A" w:rsidSect="00D2359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4434CC" w14:textId="77777777" w:rsidR="003E6578" w:rsidRDefault="003E6578" w:rsidP="0097326C">
      <w:r>
        <w:separator/>
      </w:r>
    </w:p>
  </w:endnote>
  <w:endnote w:type="continuationSeparator" w:id="0">
    <w:p w14:paraId="530620B9" w14:textId="77777777" w:rsidR="003E6578" w:rsidRDefault="003E6578" w:rsidP="0097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4F989" w14:textId="77777777" w:rsidR="003E6578" w:rsidRDefault="003E6578" w:rsidP="0097326C">
      <w:r>
        <w:separator/>
      </w:r>
    </w:p>
  </w:footnote>
  <w:footnote w:type="continuationSeparator" w:id="0">
    <w:p w14:paraId="1035D07B" w14:textId="77777777" w:rsidR="003E6578" w:rsidRDefault="003E6578" w:rsidP="0097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A7CF72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D50A4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BB63B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51C4FE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B5EF65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2E85DB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A0723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4A50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86A0D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1420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0C9F565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18FE0063"/>
    <w:multiLevelType w:val="multilevel"/>
    <w:tmpl w:val="04090023"/>
    <w:styleLink w:val="ArticleSec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1DD6584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3AEB0273"/>
    <w:multiLevelType w:val="multilevel"/>
    <w:tmpl w:val="526206A0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84C4F29"/>
    <w:multiLevelType w:val="multilevel"/>
    <w:tmpl w:val="D8061F64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59350CFB"/>
    <w:multiLevelType w:val="multilevel"/>
    <w:tmpl w:val="9DF09F08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5DEC6B47"/>
    <w:multiLevelType w:val="multilevel"/>
    <w:tmpl w:val="604E1C0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D8C2C6D"/>
    <w:multiLevelType w:val="multilevel"/>
    <w:tmpl w:val="04090023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24"/>
  </w:num>
  <w:num w:numId="5">
    <w:abstractNumId w:val="14"/>
  </w:num>
  <w:num w:numId="6">
    <w:abstractNumId w:val="19"/>
  </w:num>
  <w:num w:numId="7">
    <w:abstractNumId w:val="2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  <w:num w:numId="19">
    <w:abstractNumId w:val="18"/>
  </w:num>
  <w:num w:numId="20">
    <w:abstractNumId w:val="23"/>
  </w:num>
  <w:num w:numId="21">
    <w:abstractNumId w:val="20"/>
  </w:num>
  <w:num w:numId="22">
    <w:abstractNumId w:val="11"/>
  </w:num>
  <w:num w:numId="23">
    <w:abstractNumId w:val="25"/>
  </w:num>
  <w:num w:numId="24">
    <w:abstractNumId w:val="16"/>
  </w:num>
  <w:num w:numId="25">
    <w:abstractNumId w:val="1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D0084F"/>
    <w:rsid w:val="000135D2"/>
    <w:rsid w:val="000145BE"/>
    <w:rsid w:val="000149DF"/>
    <w:rsid w:val="00020BF8"/>
    <w:rsid w:val="00025976"/>
    <w:rsid w:val="000356C3"/>
    <w:rsid w:val="00041D7F"/>
    <w:rsid w:val="00050FF2"/>
    <w:rsid w:val="000543B6"/>
    <w:rsid w:val="000559DC"/>
    <w:rsid w:val="00064933"/>
    <w:rsid w:val="00094ED4"/>
    <w:rsid w:val="000A08D9"/>
    <w:rsid w:val="000B5EEE"/>
    <w:rsid w:val="000F1F72"/>
    <w:rsid w:val="000F7A20"/>
    <w:rsid w:val="00101EEC"/>
    <w:rsid w:val="001077BD"/>
    <w:rsid w:val="00110E75"/>
    <w:rsid w:val="001134A2"/>
    <w:rsid w:val="001244F8"/>
    <w:rsid w:val="0014676C"/>
    <w:rsid w:val="00161546"/>
    <w:rsid w:val="001869DE"/>
    <w:rsid w:val="001C256F"/>
    <w:rsid w:val="001D1F03"/>
    <w:rsid w:val="001E19C7"/>
    <w:rsid w:val="001F456D"/>
    <w:rsid w:val="001F5311"/>
    <w:rsid w:val="002000B1"/>
    <w:rsid w:val="00226C81"/>
    <w:rsid w:val="00232120"/>
    <w:rsid w:val="0023495D"/>
    <w:rsid w:val="002426A7"/>
    <w:rsid w:val="00254D73"/>
    <w:rsid w:val="002744C5"/>
    <w:rsid w:val="00284F84"/>
    <w:rsid w:val="002935AC"/>
    <w:rsid w:val="002A2D2C"/>
    <w:rsid w:val="002B4583"/>
    <w:rsid w:val="002B5086"/>
    <w:rsid w:val="002F495D"/>
    <w:rsid w:val="002F7622"/>
    <w:rsid w:val="00304669"/>
    <w:rsid w:val="00317446"/>
    <w:rsid w:val="00322B4E"/>
    <w:rsid w:val="00326334"/>
    <w:rsid w:val="00333016"/>
    <w:rsid w:val="00344AFA"/>
    <w:rsid w:val="003557A9"/>
    <w:rsid w:val="00382C6A"/>
    <w:rsid w:val="00385D4C"/>
    <w:rsid w:val="00390C36"/>
    <w:rsid w:val="003E6578"/>
    <w:rsid w:val="003F3218"/>
    <w:rsid w:val="003F624A"/>
    <w:rsid w:val="0041041B"/>
    <w:rsid w:val="00417544"/>
    <w:rsid w:val="004318F7"/>
    <w:rsid w:val="0045292C"/>
    <w:rsid w:val="00455F33"/>
    <w:rsid w:val="00466C51"/>
    <w:rsid w:val="004715E6"/>
    <w:rsid w:val="004745E2"/>
    <w:rsid w:val="00482826"/>
    <w:rsid w:val="0048328F"/>
    <w:rsid w:val="004855DE"/>
    <w:rsid w:val="004B46A3"/>
    <w:rsid w:val="004C3BA3"/>
    <w:rsid w:val="004D078D"/>
    <w:rsid w:val="004E108E"/>
    <w:rsid w:val="004F2FDC"/>
    <w:rsid w:val="00501B4E"/>
    <w:rsid w:val="00514799"/>
    <w:rsid w:val="00521A7E"/>
    <w:rsid w:val="00530502"/>
    <w:rsid w:val="00531A74"/>
    <w:rsid w:val="005511D3"/>
    <w:rsid w:val="00577729"/>
    <w:rsid w:val="0059286D"/>
    <w:rsid w:val="00592993"/>
    <w:rsid w:val="005A4FD3"/>
    <w:rsid w:val="005C5681"/>
    <w:rsid w:val="00601EF7"/>
    <w:rsid w:val="00606DC2"/>
    <w:rsid w:val="00624845"/>
    <w:rsid w:val="006250A2"/>
    <w:rsid w:val="00636D98"/>
    <w:rsid w:val="00642F15"/>
    <w:rsid w:val="00645252"/>
    <w:rsid w:val="00646D36"/>
    <w:rsid w:val="006514A2"/>
    <w:rsid w:val="006525B8"/>
    <w:rsid w:val="00660679"/>
    <w:rsid w:val="00661D5E"/>
    <w:rsid w:val="00665683"/>
    <w:rsid w:val="00681515"/>
    <w:rsid w:val="00683F92"/>
    <w:rsid w:val="006845F4"/>
    <w:rsid w:val="00692514"/>
    <w:rsid w:val="00693785"/>
    <w:rsid w:val="006B7601"/>
    <w:rsid w:val="006B7744"/>
    <w:rsid w:val="006C070C"/>
    <w:rsid w:val="006D3624"/>
    <w:rsid w:val="006D3D74"/>
    <w:rsid w:val="006E0FB2"/>
    <w:rsid w:val="006E696B"/>
    <w:rsid w:val="007000F4"/>
    <w:rsid w:val="007013DC"/>
    <w:rsid w:val="00733820"/>
    <w:rsid w:val="00741DDC"/>
    <w:rsid w:val="00742D8B"/>
    <w:rsid w:val="00743830"/>
    <w:rsid w:val="0074452C"/>
    <w:rsid w:val="00773290"/>
    <w:rsid w:val="00797208"/>
    <w:rsid w:val="007A227B"/>
    <w:rsid w:val="007B3E42"/>
    <w:rsid w:val="007B3F7E"/>
    <w:rsid w:val="007D0637"/>
    <w:rsid w:val="007D2386"/>
    <w:rsid w:val="007D3F92"/>
    <w:rsid w:val="007D6773"/>
    <w:rsid w:val="007E28C1"/>
    <w:rsid w:val="007F3B58"/>
    <w:rsid w:val="007F71F7"/>
    <w:rsid w:val="0083569A"/>
    <w:rsid w:val="0084358D"/>
    <w:rsid w:val="00861B45"/>
    <w:rsid w:val="008774C7"/>
    <w:rsid w:val="00877CF6"/>
    <w:rsid w:val="00882A42"/>
    <w:rsid w:val="00883C56"/>
    <w:rsid w:val="008878A0"/>
    <w:rsid w:val="00892B37"/>
    <w:rsid w:val="008B0558"/>
    <w:rsid w:val="008B4375"/>
    <w:rsid w:val="008C7FA2"/>
    <w:rsid w:val="009055D0"/>
    <w:rsid w:val="0091367A"/>
    <w:rsid w:val="00915440"/>
    <w:rsid w:val="00921FB6"/>
    <w:rsid w:val="00932910"/>
    <w:rsid w:val="00936FE4"/>
    <w:rsid w:val="009460AB"/>
    <w:rsid w:val="009637BC"/>
    <w:rsid w:val="00965FB3"/>
    <w:rsid w:val="00972D90"/>
    <w:rsid w:val="0097326C"/>
    <w:rsid w:val="00987DE0"/>
    <w:rsid w:val="009935C0"/>
    <w:rsid w:val="00993A98"/>
    <w:rsid w:val="00995F43"/>
    <w:rsid w:val="009B11D9"/>
    <w:rsid w:val="009D5B87"/>
    <w:rsid w:val="009E4020"/>
    <w:rsid w:val="009E5A2B"/>
    <w:rsid w:val="009F29A4"/>
    <w:rsid w:val="00A23227"/>
    <w:rsid w:val="00A270A0"/>
    <w:rsid w:val="00A43277"/>
    <w:rsid w:val="00A45F2C"/>
    <w:rsid w:val="00A47840"/>
    <w:rsid w:val="00A50500"/>
    <w:rsid w:val="00A60FFF"/>
    <w:rsid w:val="00A84A05"/>
    <w:rsid w:val="00A9204E"/>
    <w:rsid w:val="00A935E3"/>
    <w:rsid w:val="00AA0790"/>
    <w:rsid w:val="00AB21F2"/>
    <w:rsid w:val="00AB227A"/>
    <w:rsid w:val="00AB6A9C"/>
    <w:rsid w:val="00AB77EB"/>
    <w:rsid w:val="00AC16BA"/>
    <w:rsid w:val="00AE39BD"/>
    <w:rsid w:val="00B02209"/>
    <w:rsid w:val="00B1177B"/>
    <w:rsid w:val="00B17548"/>
    <w:rsid w:val="00B44697"/>
    <w:rsid w:val="00B64FEC"/>
    <w:rsid w:val="00B818F7"/>
    <w:rsid w:val="00B92094"/>
    <w:rsid w:val="00BB6249"/>
    <w:rsid w:val="00BD1124"/>
    <w:rsid w:val="00BE62EA"/>
    <w:rsid w:val="00BF4308"/>
    <w:rsid w:val="00BF7CA5"/>
    <w:rsid w:val="00C23443"/>
    <w:rsid w:val="00C2670A"/>
    <w:rsid w:val="00C27AD8"/>
    <w:rsid w:val="00C520D4"/>
    <w:rsid w:val="00C53B3D"/>
    <w:rsid w:val="00C67697"/>
    <w:rsid w:val="00C80A2C"/>
    <w:rsid w:val="00C82B54"/>
    <w:rsid w:val="00C863EF"/>
    <w:rsid w:val="00C96AC0"/>
    <w:rsid w:val="00CB121E"/>
    <w:rsid w:val="00CC4832"/>
    <w:rsid w:val="00CC4F01"/>
    <w:rsid w:val="00D0084F"/>
    <w:rsid w:val="00D0441C"/>
    <w:rsid w:val="00D11EB7"/>
    <w:rsid w:val="00D126AA"/>
    <w:rsid w:val="00D1544A"/>
    <w:rsid w:val="00D170A4"/>
    <w:rsid w:val="00D23599"/>
    <w:rsid w:val="00D26845"/>
    <w:rsid w:val="00D3024B"/>
    <w:rsid w:val="00D30F6B"/>
    <w:rsid w:val="00D31956"/>
    <w:rsid w:val="00D45C2C"/>
    <w:rsid w:val="00D46FF3"/>
    <w:rsid w:val="00D5358B"/>
    <w:rsid w:val="00D57E66"/>
    <w:rsid w:val="00D712C7"/>
    <w:rsid w:val="00D71965"/>
    <w:rsid w:val="00D74448"/>
    <w:rsid w:val="00D82537"/>
    <w:rsid w:val="00D91917"/>
    <w:rsid w:val="00DA10A1"/>
    <w:rsid w:val="00DA56DD"/>
    <w:rsid w:val="00DB5EE1"/>
    <w:rsid w:val="00DB6483"/>
    <w:rsid w:val="00DD5AB6"/>
    <w:rsid w:val="00DE51E0"/>
    <w:rsid w:val="00DF2022"/>
    <w:rsid w:val="00DF76CD"/>
    <w:rsid w:val="00E037E9"/>
    <w:rsid w:val="00E04AF1"/>
    <w:rsid w:val="00E278A3"/>
    <w:rsid w:val="00E3160B"/>
    <w:rsid w:val="00E35C1B"/>
    <w:rsid w:val="00E44A10"/>
    <w:rsid w:val="00E62668"/>
    <w:rsid w:val="00E70893"/>
    <w:rsid w:val="00E72ABD"/>
    <w:rsid w:val="00E827A4"/>
    <w:rsid w:val="00E8297E"/>
    <w:rsid w:val="00E87A15"/>
    <w:rsid w:val="00E91673"/>
    <w:rsid w:val="00EA2923"/>
    <w:rsid w:val="00EA7A2F"/>
    <w:rsid w:val="00EB34C4"/>
    <w:rsid w:val="00ED0D8E"/>
    <w:rsid w:val="00ED5CA0"/>
    <w:rsid w:val="00EE1E48"/>
    <w:rsid w:val="00EE39B8"/>
    <w:rsid w:val="00EF0194"/>
    <w:rsid w:val="00EF0D72"/>
    <w:rsid w:val="00EF7E9A"/>
    <w:rsid w:val="00F023CB"/>
    <w:rsid w:val="00F03401"/>
    <w:rsid w:val="00F04768"/>
    <w:rsid w:val="00F04F9A"/>
    <w:rsid w:val="00F149E4"/>
    <w:rsid w:val="00F16B9B"/>
    <w:rsid w:val="00F203B1"/>
    <w:rsid w:val="00F22181"/>
    <w:rsid w:val="00F26CB2"/>
    <w:rsid w:val="00F338B5"/>
    <w:rsid w:val="00F34E3E"/>
    <w:rsid w:val="00F46FC6"/>
    <w:rsid w:val="00F54CBF"/>
    <w:rsid w:val="00F7617C"/>
    <w:rsid w:val="00F7748C"/>
    <w:rsid w:val="00F845DA"/>
    <w:rsid w:val="00F93462"/>
    <w:rsid w:val="00F94D9B"/>
    <w:rsid w:val="00FB1E0D"/>
    <w:rsid w:val="00FB3324"/>
    <w:rsid w:val="00FC123D"/>
    <w:rsid w:val="00FC19E7"/>
    <w:rsid w:val="00FC515F"/>
    <w:rsid w:val="00FE0829"/>
    <w:rsid w:val="00FF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B3D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26C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26C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26C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26C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326C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326C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326C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7326C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7326C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7326C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7326C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7326C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97326C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sid w:val="0097326C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97326C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97326C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97326C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97326C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26C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26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7326C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7326C"/>
    <w:rPr>
      <w:rFonts w:ascii="Calibri" w:hAnsi="Calibri" w:cs="Calibr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7326C"/>
    <w:rPr>
      <w:rFonts w:ascii="Calibri" w:hAnsi="Calibri" w:cs="Calibri"/>
      <w:i/>
      <w:iCs/>
    </w:rPr>
  </w:style>
  <w:style w:type="character" w:styleId="IntenseEmphasis">
    <w:name w:val="Intense Emphasis"/>
    <w:basedOn w:val="DefaultParagraphFont"/>
    <w:uiPriority w:val="21"/>
    <w:qFormat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sid w:val="0097326C"/>
    <w:rPr>
      <w:rFonts w:ascii="Calibri" w:hAnsi="Calibri" w:cs="Calibr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7326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26C"/>
    <w:rPr>
      <w:rFonts w:ascii="Calibri" w:hAnsi="Calibri" w:cs="Calibri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26C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sid w:val="0097326C"/>
    <w:rPr>
      <w:rFonts w:ascii="Calibri" w:hAnsi="Calibri" w:cs="Calibri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97326C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sid w:val="0097326C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97326C"/>
    <w:rPr>
      <w:rFonts w:ascii="Calibri" w:hAnsi="Calibri" w:cs="Calibri"/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7326C"/>
    <w:rPr>
      <w:rFonts w:ascii="Calibri" w:hAnsi="Calibri" w:cs="Calibri"/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7326C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26C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26C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97326C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326C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326C"/>
    <w:rPr>
      <w:rFonts w:ascii="Calibri" w:hAnsi="Calibri" w:cs="Calibri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326C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326C"/>
    <w:rPr>
      <w:rFonts w:ascii="Calibri" w:hAnsi="Calibri" w:cs="Calibri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7326C"/>
    <w:rPr>
      <w:rFonts w:ascii="Calibri" w:hAnsi="Calibri" w:cs="Calibr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326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326C"/>
    <w:rPr>
      <w:rFonts w:ascii="Calibri" w:hAnsi="Calibri" w:cs="Calibr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26C"/>
    <w:rPr>
      <w:rFonts w:ascii="Calibri" w:hAnsi="Calibri" w:cs="Calibri"/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326C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326C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326C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326C"/>
    <w:rPr>
      <w:rFonts w:ascii="Calibri" w:hAnsi="Calibri" w:cs="Calibri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97326C"/>
    <w:rPr>
      <w:rFonts w:ascii="Calibri Light" w:eastAsiaTheme="majorEastAsia" w:hAnsi="Calibri Light" w:cs="Calibri Light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326C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326C"/>
    <w:rPr>
      <w:rFonts w:ascii="Calibri" w:hAnsi="Calibri" w:cs="Calibri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326C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326C"/>
    <w:rPr>
      <w:rFonts w:ascii="Consolas" w:hAnsi="Consolas" w:cs="Calibri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9732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326C"/>
    <w:rPr>
      <w:rFonts w:ascii="Consolas" w:hAnsi="Consolas" w:cs="Calibri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7326C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326C"/>
    <w:rPr>
      <w:rFonts w:ascii="Consolas" w:hAnsi="Consolas" w:cs="Calibri"/>
      <w:szCs w:val="21"/>
    </w:rPr>
  </w:style>
  <w:style w:type="character" w:styleId="PlaceholderText">
    <w:name w:val="Placeholder Text"/>
    <w:basedOn w:val="DefaultParagraphFont"/>
    <w:uiPriority w:val="99"/>
    <w:semiHidden/>
    <w:rsid w:val="0097326C"/>
    <w:rPr>
      <w:rFonts w:ascii="Calibri" w:hAnsi="Calibri" w:cs="Calibri"/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97326C"/>
  </w:style>
  <w:style w:type="character" w:customStyle="1" w:styleId="HeaderChar">
    <w:name w:val="Header Char"/>
    <w:basedOn w:val="DefaultParagraphFont"/>
    <w:link w:val="Header"/>
    <w:uiPriority w:val="99"/>
    <w:rsid w:val="0097326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7326C"/>
  </w:style>
  <w:style w:type="character" w:customStyle="1" w:styleId="FooterChar">
    <w:name w:val="Footer Char"/>
    <w:basedOn w:val="DefaultParagraphFont"/>
    <w:link w:val="Footer"/>
    <w:uiPriority w:val="99"/>
    <w:rsid w:val="0097326C"/>
    <w:rPr>
      <w:rFonts w:ascii="Calibri" w:hAnsi="Calibri" w:cs="Calibr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7326C"/>
    <w:pPr>
      <w:spacing w:after="120"/>
      <w:ind w:left="1757"/>
    </w:pPr>
  </w:style>
  <w:style w:type="character" w:customStyle="1" w:styleId="1">
    <w:name w:val="Упомянуть1"/>
    <w:basedOn w:val="DefaultParagraphFont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oList"/>
    <w:uiPriority w:val="99"/>
    <w:semiHidden/>
    <w:unhideWhenUsed/>
    <w:rsid w:val="0097326C"/>
    <w:pPr>
      <w:numPr>
        <w:numId w:val="24"/>
      </w:numPr>
    </w:pPr>
  </w:style>
  <w:style w:type="numbering" w:styleId="1ai">
    <w:name w:val="Outline List 1"/>
    <w:basedOn w:val="NoList"/>
    <w:uiPriority w:val="99"/>
    <w:semiHidden/>
    <w:unhideWhenUsed/>
    <w:rsid w:val="0097326C"/>
    <w:pPr>
      <w:numPr>
        <w:numId w:val="25"/>
      </w:numPr>
    </w:pPr>
  </w:style>
  <w:style w:type="character" w:styleId="HTMLVariable">
    <w:name w:val="HTML Variable"/>
    <w:basedOn w:val="DefaultParagraphFont"/>
    <w:uiPriority w:val="99"/>
    <w:semiHidden/>
    <w:unhideWhenUsed/>
    <w:rsid w:val="0097326C"/>
    <w:rPr>
      <w:rFonts w:ascii="Calibri" w:hAnsi="Calibri" w:cs="Calibri"/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326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326C"/>
    <w:rPr>
      <w:rFonts w:ascii="Calibri" w:hAnsi="Calibri" w:cs="Calibri"/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97326C"/>
    <w:rPr>
      <w:rFonts w:ascii="Consolas" w:hAnsi="Consolas" w:cs="Calibri"/>
      <w:sz w:val="24"/>
      <w:szCs w:val="24"/>
    </w:rPr>
  </w:style>
  <w:style w:type="character" w:styleId="HTMLAcronym">
    <w:name w:val="HTML Acronym"/>
    <w:basedOn w:val="DefaultParagraphFont"/>
    <w:uiPriority w:val="99"/>
    <w:semiHidden/>
    <w:unhideWhenUsed/>
    <w:rsid w:val="0097326C"/>
    <w:rPr>
      <w:rFonts w:ascii="Calibri" w:hAnsi="Calibri" w:cs="Calibri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7326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7326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7326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7326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7326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7326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7326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7326C"/>
    <w:pPr>
      <w:spacing w:after="100"/>
      <w:ind w:left="15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326C"/>
    <w:pPr>
      <w:outlineLvl w:val="9"/>
    </w:pPr>
    <w:rPr>
      <w:color w:val="2E74B5" w:themeColor="accent1" w:themeShade="BF"/>
    </w:rPr>
  </w:style>
  <w:style w:type="table" w:styleId="TableProfessional">
    <w:name w:val="Table Professional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diumList1">
    <w:name w:val="Medium List 1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7326C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97326C"/>
  </w:style>
  <w:style w:type="character" w:customStyle="1" w:styleId="10">
    <w:name w:val="Хэштег1"/>
    <w:basedOn w:val="DefaultParagraphFont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32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326C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eElegant">
    <w:name w:val="Table Elegant"/>
    <w:basedOn w:val="TableNormal"/>
    <w:uiPriority w:val="99"/>
    <w:semiHidden/>
    <w:unhideWhenUsed/>
    <w:rsid w:val="009732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">
    <w:name w:val="List"/>
    <w:basedOn w:val="Normal"/>
    <w:uiPriority w:val="99"/>
    <w:semiHidden/>
    <w:unhideWhenUsed/>
    <w:rsid w:val="0097326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326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326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326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326C"/>
    <w:pPr>
      <w:ind w:left="1800" w:hanging="360"/>
      <w:contextualSpacing/>
    </w:pPr>
  </w:style>
  <w:style w:type="table" w:styleId="TableList1">
    <w:name w:val="Table List 1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32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Continue">
    <w:name w:val="List Continue"/>
    <w:basedOn w:val="Normal"/>
    <w:uiPriority w:val="99"/>
    <w:semiHidden/>
    <w:unhideWhenUsed/>
    <w:rsid w:val="0097326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326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326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326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326C"/>
    <w:pPr>
      <w:spacing w:after="120"/>
      <w:ind w:left="180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97326C"/>
    <w:pPr>
      <w:ind w:left="720"/>
      <w:contextualSpacing/>
    </w:pPr>
  </w:style>
  <w:style w:type="paragraph" w:styleId="ListNumber">
    <w:name w:val="List Number"/>
    <w:basedOn w:val="Normal"/>
    <w:uiPriority w:val="99"/>
    <w:semiHidden/>
    <w:unhideWhenUsed/>
    <w:rsid w:val="0097326C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326C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326C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326C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326C"/>
    <w:pPr>
      <w:numPr>
        <w:numId w:val="17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7326C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326C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326C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326C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326C"/>
    <w:pPr>
      <w:numPr>
        <w:numId w:val="12"/>
      </w:numPr>
      <w:contextualSpacing/>
    </w:pPr>
  </w:style>
  <w:style w:type="table" w:styleId="TableClassic1">
    <w:name w:val="Table Classic 1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32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97326C"/>
  </w:style>
  <w:style w:type="character" w:styleId="EndnoteReference">
    <w:name w:val="endnote reference"/>
    <w:basedOn w:val="DefaultParagraphFont"/>
    <w:uiPriority w:val="99"/>
    <w:semiHidden/>
    <w:unhideWhenUsed/>
    <w:rsid w:val="0097326C"/>
    <w:rPr>
      <w:rFonts w:ascii="Calibri" w:hAnsi="Calibri" w:cs="Calibri"/>
      <w:vertAlign w:val="superscript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326C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97326C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ColorfulList">
    <w:name w:val="Colorful List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Colorful1">
    <w:name w:val="Table Colorful 1"/>
    <w:basedOn w:val="TableNormal"/>
    <w:uiPriority w:val="99"/>
    <w:semiHidden/>
    <w:unhideWhenUsed/>
    <w:rsid w:val="009732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32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32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unhideWhenUsed/>
    <w:rsid w:val="0097326C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cleSection">
    <w:name w:val="Outline List 3"/>
    <w:basedOn w:val="NoList"/>
    <w:uiPriority w:val="99"/>
    <w:semiHidden/>
    <w:unhideWhenUsed/>
    <w:rsid w:val="0097326C"/>
    <w:pPr>
      <w:numPr>
        <w:numId w:val="26"/>
      </w:numPr>
    </w:pPr>
  </w:style>
  <w:style w:type="table" w:customStyle="1" w:styleId="11">
    <w:name w:val="Таблица простая 11"/>
    <w:basedOn w:val="TableNormal"/>
    <w:uiPriority w:val="41"/>
    <w:rsid w:val="0097326C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TableNormal"/>
    <w:uiPriority w:val="42"/>
    <w:rsid w:val="0097326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Таблица простая 31"/>
    <w:basedOn w:val="TableNormal"/>
    <w:uiPriority w:val="43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Таблица простая 41"/>
    <w:basedOn w:val="TableNormal"/>
    <w:uiPriority w:val="44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">
    <w:name w:val="Таблица простая 51"/>
    <w:basedOn w:val="TableNormal"/>
    <w:uiPriority w:val="45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97326C"/>
    <w:rPr>
      <w:rFonts w:ascii="Calibri" w:hAnsi="Calibri" w:cs="Calibr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326C"/>
  </w:style>
  <w:style w:type="character" w:customStyle="1" w:styleId="DateChar">
    <w:name w:val="Date Char"/>
    <w:basedOn w:val="DefaultParagraphFont"/>
    <w:link w:val="Date"/>
    <w:uiPriority w:val="99"/>
    <w:semiHidden/>
    <w:rsid w:val="0097326C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97326C"/>
    <w:rPr>
      <w:rFonts w:ascii="Times New Roman" w:hAnsi="Times New Roman" w:cs="Times New Roman"/>
      <w:sz w:val="24"/>
      <w:szCs w:val="24"/>
    </w:rPr>
  </w:style>
  <w:style w:type="character" w:customStyle="1" w:styleId="-1">
    <w:name w:val="Смарт-гиперссылка1"/>
    <w:basedOn w:val="DefaultParagraphFont"/>
    <w:uiPriority w:val="99"/>
    <w:semiHidden/>
    <w:unhideWhenUsed/>
    <w:rsid w:val="0097326C"/>
    <w:rPr>
      <w:rFonts w:ascii="Calibri" w:hAnsi="Calibri" w:cs="Calibri"/>
      <w:u w:val="dotted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rsid w:val="0097326C"/>
    <w:rPr>
      <w:rFonts w:ascii="Calibri" w:hAnsi="Calibri" w:cs="Calibri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9732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326C"/>
    <w:rPr>
      <w:rFonts w:ascii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32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326C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326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326C"/>
    <w:rPr>
      <w:rFonts w:ascii="Calibri" w:hAnsi="Calibri" w:cs="Calibr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326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326C"/>
    <w:rPr>
      <w:rFonts w:ascii="Calibri" w:hAnsi="Calibri" w:cs="Calibri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326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326C"/>
    <w:rPr>
      <w:rFonts w:ascii="Calibri" w:hAnsi="Calibri" w:cs="Calibr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326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326C"/>
    <w:rPr>
      <w:rFonts w:ascii="Calibri" w:hAnsi="Calibri" w:cs="Calibri"/>
    </w:rPr>
  </w:style>
  <w:style w:type="paragraph" w:styleId="NormalIndent">
    <w:name w:val="Normal Indent"/>
    <w:basedOn w:val="Normal"/>
    <w:uiPriority w:val="99"/>
    <w:semiHidden/>
    <w:unhideWhenUsed/>
    <w:rsid w:val="0097326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326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326C"/>
    <w:rPr>
      <w:rFonts w:ascii="Calibri" w:hAnsi="Calibri" w:cs="Calibri"/>
    </w:rPr>
  </w:style>
  <w:style w:type="table" w:styleId="TableContemporary">
    <w:name w:val="Table Contemporary"/>
    <w:basedOn w:val="TableNormal"/>
    <w:uiPriority w:val="99"/>
    <w:semiHidden/>
    <w:unhideWhenUsed/>
    <w:rsid w:val="009732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ghtList">
    <w:name w:val="Light List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326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7326C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-11">
    <w:name w:val="Список-таблица 1 светлая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1">
    <w:name w:val="Список-таблица 1 светлая — акцент 1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121">
    <w:name w:val="Список-таблица 1 светлая — акцент 2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131">
    <w:name w:val="Список-таблица 1 светлая — акцент 3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141">
    <w:name w:val="Список-таблица 1 светлая — акцент 4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151">
    <w:name w:val="Список-таблица 1 светлая — акцент 5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161">
    <w:name w:val="Список-таблица 1 светлая — акцент 6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21">
    <w:name w:val="Список-таблица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">
    <w:name w:val="Список-таблица 2 — акцент 1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21">
    <w:name w:val="Список-таблица 2 — акцент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231">
    <w:name w:val="Список-таблица 2 — акцент 3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241">
    <w:name w:val="Список-таблица 2 — акцент 4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251">
    <w:name w:val="Список-таблица 2 — акцент 5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261">
    <w:name w:val="Список-таблица 2 — акцент 6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31">
    <w:name w:val="Список-таблица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311">
    <w:name w:val="Список-таблица 3 — акцент 1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-321">
    <w:name w:val="Список-таблица 3 — акцент 2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-331">
    <w:name w:val="Список-таблица 3 — акцент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-341">
    <w:name w:val="Список-таблица 3 — акцент 4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-351">
    <w:name w:val="Список-таблица 3 — акцент 5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-361">
    <w:name w:val="Список-таблица 3 — акцент 6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-41">
    <w:name w:val="Список-таблица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Список-таблица 4 — акцент 1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21">
    <w:name w:val="Список-таблица 4 — акцент 2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431">
    <w:name w:val="Список-таблица 4 — акцент 3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441">
    <w:name w:val="Список-таблица 4 — акцент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451">
    <w:name w:val="Список-таблица 4 — акцент 5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61">
    <w:name w:val="Список-таблица 4 — акцент 6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51">
    <w:name w:val="Список-таблица 5 темная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">
    <w:name w:val="Список-таблица 5 темная — акцент 1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21">
    <w:name w:val="Список-таблица 5 темная — акцент 2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">
    <w:name w:val="Список-таблица 5 темная — акцент 3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41">
    <w:name w:val="Список-таблица 5 темная — акцент 4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51">
    <w:name w:val="Список-таблица 5 темная — акцент 5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61">
    <w:name w:val="Список-таблица 5 темная — акцент 6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">
    <w:name w:val="Список-таблица 6 цветная1"/>
    <w:basedOn w:val="TableNormal"/>
    <w:uiPriority w:val="5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">
    <w:name w:val="Список-таблица 6 цветная — акцент 11"/>
    <w:basedOn w:val="TableNormal"/>
    <w:uiPriority w:val="51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621">
    <w:name w:val="Список-таблица 6 цветная — акцент 21"/>
    <w:basedOn w:val="TableNormal"/>
    <w:uiPriority w:val="51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631">
    <w:name w:val="Список-таблица 6 цветная — акцент 31"/>
    <w:basedOn w:val="TableNormal"/>
    <w:uiPriority w:val="51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641">
    <w:name w:val="Список-таблица 6 цветная — акцент 41"/>
    <w:basedOn w:val="TableNormal"/>
    <w:uiPriority w:val="51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651">
    <w:name w:val="Список-таблица 6 цветная — акцент 51"/>
    <w:basedOn w:val="TableNormal"/>
    <w:uiPriority w:val="51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61">
    <w:name w:val="Список-таблица 6 цветная — акцент 61"/>
    <w:basedOn w:val="TableNormal"/>
    <w:uiPriority w:val="51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71">
    <w:name w:val="Список-таблица 7 цветная1"/>
    <w:basedOn w:val="TableNormal"/>
    <w:uiPriority w:val="52"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11">
    <w:name w:val="Список-таблица 7 цветная — акцент 11"/>
    <w:basedOn w:val="TableNormal"/>
    <w:uiPriority w:val="52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21">
    <w:name w:val="Список-таблица 7 цветная — акцент 21"/>
    <w:basedOn w:val="TableNormal"/>
    <w:uiPriority w:val="52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31">
    <w:name w:val="Список-таблица 7 цветная — акцент 31"/>
    <w:basedOn w:val="TableNormal"/>
    <w:uiPriority w:val="52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41">
    <w:name w:val="Список-таблица 7 цветная — акцент 41"/>
    <w:basedOn w:val="TableNormal"/>
    <w:uiPriority w:val="52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51">
    <w:name w:val="Список-таблица 7 цветная — акцент 51"/>
    <w:basedOn w:val="TableNormal"/>
    <w:uiPriority w:val="52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61">
    <w:name w:val="Список-таблица 7 цветная — акцент 61"/>
    <w:basedOn w:val="TableNormal"/>
    <w:uiPriority w:val="52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326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326C"/>
    <w:rPr>
      <w:rFonts w:ascii="Calibri" w:hAnsi="Calibri" w:cs="Calibri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326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326C"/>
    <w:rPr>
      <w:rFonts w:ascii="Calibri" w:hAnsi="Calibri" w:cs="Calibri"/>
    </w:rPr>
  </w:style>
  <w:style w:type="table" w:styleId="TableColumns1">
    <w:name w:val="Table Columns 1"/>
    <w:basedOn w:val="TableNormal"/>
    <w:uiPriority w:val="99"/>
    <w:semiHidden/>
    <w:unhideWhenUsed/>
    <w:rsid w:val="009732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32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32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32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32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e">
    <w:name w:val="Signature"/>
    <w:basedOn w:val="Normal"/>
    <w:link w:val="SignatureChar"/>
    <w:uiPriority w:val="99"/>
    <w:semiHidden/>
    <w:unhideWhenUsed/>
    <w:rsid w:val="0097326C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326C"/>
    <w:rPr>
      <w:rFonts w:ascii="Calibri" w:hAnsi="Calibri" w:cs="Calibri"/>
    </w:rPr>
  </w:style>
  <w:style w:type="table" w:styleId="TableSimple1">
    <w:name w:val="Table Simple 1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32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32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9732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97326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326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326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326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326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326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326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326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326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326C"/>
    <w:rPr>
      <w:rFonts w:ascii="Calibri Light" w:eastAsiaTheme="majorEastAsia" w:hAnsi="Calibri Light" w:cs="Calibri Light"/>
      <w:b/>
      <w:bCs/>
    </w:rPr>
  </w:style>
  <w:style w:type="paragraph" w:styleId="Closing">
    <w:name w:val="Closing"/>
    <w:basedOn w:val="Normal"/>
    <w:link w:val="ClosingChar"/>
    <w:uiPriority w:val="99"/>
    <w:semiHidden/>
    <w:unhideWhenUsed/>
    <w:rsid w:val="0097326C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326C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973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32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32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32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Сетка таблицы светлая1"/>
    <w:basedOn w:val="TableNormal"/>
    <w:uiPriority w:val="40"/>
    <w:rsid w:val="0097326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Таблица-сетка 1 светлая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0">
    <w:name w:val="Таблица-сетка 1 светлая — акцент 1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0">
    <w:name w:val="Таблица-сетка 1 светлая — акцент 2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0">
    <w:name w:val="Таблица-сетка 1 светлая — акцент 3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0">
    <w:name w:val="Таблица-сетка 1 светлая — акцент 4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0">
    <w:name w:val="Таблица-сетка 1 светлая — акцент 5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610">
    <w:name w:val="Таблица-сетка 1 светлая — акцент 6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0">
    <w:name w:val="Таблица-сетка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0">
    <w:name w:val="Таблица-сетка 2 — акцент 1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210">
    <w:name w:val="Таблица-сетка 2 — акцент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2310">
    <w:name w:val="Таблица-сетка 2 — акцент 3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2410">
    <w:name w:val="Таблица-сетка 2 — акцент 4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2510">
    <w:name w:val="Таблица-сетка 2 — акцент 5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2610">
    <w:name w:val="Таблица-сетка 2 — акцент 6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310">
    <w:name w:val="Таблица-сетка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3110">
    <w:name w:val="Таблица-сетка 3 — акцент 1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3210">
    <w:name w:val="Таблица-сетка 3 — акцент 2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-3310">
    <w:name w:val="Таблица-сетка 3 — акцент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-3410">
    <w:name w:val="Таблица-сетка 3 — акцент 4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-3510">
    <w:name w:val="Таблица-сетка 3 — акцент 5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3610">
    <w:name w:val="Таблица-сетка 3 — акцент 6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-410">
    <w:name w:val="Таблица-сетка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0">
    <w:name w:val="Таблица-сетка 4 — акцент 1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210">
    <w:name w:val="Таблица-сетка 4 — акцент 2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4310">
    <w:name w:val="Таблица-сетка 4 — акцент 3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4410">
    <w:name w:val="Таблица-сетка 4 — акцент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4510">
    <w:name w:val="Таблица-сетка 4 — акцент 5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610">
    <w:name w:val="Таблица-сетка 4 — акцент 6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510">
    <w:name w:val="Таблица-сетка 5 темная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5110">
    <w:name w:val="Таблица-сетка 5 темная — акцент 1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5210">
    <w:name w:val="Таблица-сетка 5 темная — акцент 2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-5310">
    <w:name w:val="Таблица-сетка 5 темная — акцент 3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-5410">
    <w:name w:val="Таблица-сетка 5 темная — акцент 4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-5510">
    <w:name w:val="Таблица-сетка 5 темная — акцент 5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610">
    <w:name w:val="Таблица-сетка 5 темная — акцент 6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-610">
    <w:name w:val="Таблица-сетка 6 цветная1"/>
    <w:basedOn w:val="TableNormal"/>
    <w:uiPriority w:val="5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0">
    <w:name w:val="Таблица-сетка 6 цветная — акцент 11"/>
    <w:basedOn w:val="TableNormal"/>
    <w:uiPriority w:val="51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6210">
    <w:name w:val="Таблица-сетка 6 цветная — акцент 21"/>
    <w:basedOn w:val="TableNormal"/>
    <w:uiPriority w:val="51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6310">
    <w:name w:val="Таблица-сетка 6 цветная — акцент 31"/>
    <w:basedOn w:val="TableNormal"/>
    <w:uiPriority w:val="51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6410">
    <w:name w:val="Таблица-сетка 6 цветная — акцент 41"/>
    <w:basedOn w:val="TableNormal"/>
    <w:uiPriority w:val="51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6510">
    <w:name w:val="Таблица-сетка 6 цветная — акцент 51"/>
    <w:basedOn w:val="TableNormal"/>
    <w:uiPriority w:val="51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610">
    <w:name w:val="Таблица-сетка 6 цветная — акцент 61"/>
    <w:basedOn w:val="TableNormal"/>
    <w:uiPriority w:val="51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710">
    <w:name w:val="Таблица-сетка 7 цветная1"/>
    <w:basedOn w:val="TableNormal"/>
    <w:uiPriority w:val="52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7110">
    <w:name w:val="Таблица-сетка 7 цветная — акцент 11"/>
    <w:basedOn w:val="TableNormal"/>
    <w:uiPriority w:val="52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7210">
    <w:name w:val="Таблица-сетка 7 цветная — акцент 21"/>
    <w:basedOn w:val="TableNormal"/>
    <w:uiPriority w:val="52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-7310">
    <w:name w:val="Таблица-сетка 7 цветная — акцент 31"/>
    <w:basedOn w:val="TableNormal"/>
    <w:uiPriority w:val="52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-7410">
    <w:name w:val="Таблица-сетка 7 цветная — акцент 41"/>
    <w:basedOn w:val="TableNormal"/>
    <w:uiPriority w:val="52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-7510">
    <w:name w:val="Таблица-сетка 7 цветная — акцент 51"/>
    <w:basedOn w:val="TableNormal"/>
    <w:uiPriority w:val="52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7610">
    <w:name w:val="Таблица-сетка 7 цветная — акцент 61"/>
    <w:basedOn w:val="TableNormal"/>
    <w:uiPriority w:val="52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732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32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9732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97326C"/>
    <w:rPr>
      <w:rFonts w:ascii="Calibri" w:hAnsi="Calibri" w:cs="Calibri"/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7326C"/>
    <w:rPr>
      <w:rFonts w:ascii="Calibri" w:hAnsi="Calibri" w:cs="Calibri"/>
    </w:rPr>
  </w:style>
  <w:style w:type="table" w:styleId="Table3Deffects1">
    <w:name w:val="Table 3D effects 1"/>
    <w:basedOn w:val="TableNormal"/>
    <w:uiPriority w:val="99"/>
    <w:semiHidden/>
    <w:unhideWhenUsed/>
    <w:rsid w:val="009732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32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3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97326C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9637BC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26C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26C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26C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326C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326C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326C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326C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7326C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7326C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7326C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7326C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7326C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7326C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97326C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sid w:val="0097326C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97326C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97326C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97326C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97326C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26C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26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7326C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7326C"/>
    <w:rPr>
      <w:rFonts w:ascii="Calibri" w:hAnsi="Calibri" w:cs="Calibri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7326C"/>
    <w:rPr>
      <w:rFonts w:ascii="Calibri" w:hAnsi="Calibri" w:cs="Calibri"/>
      <w:i/>
      <w:iCs/>
    </w:rPr>
  </w:style>
  <w:style w:type="character" w:styleId="IntenseEmphasis">
    <w:name w:val="Intense Emphasis"/>
    <w:basedOn w:val="DefaultParagraphFont"/>
    <w:uiPriority w:val="21"/>
    <w:qFormat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sid w:val="0097326C"/>
    <w:rPr>
      <w:rFonts w:ascii="Calibri" w:hAnsi="Calibri" w:cs="Calibr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7326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26C"/>
    <w:rPr>
      <w:rFonts w:ascii="Calibri" w:hAnsi="Calibri" w:cs="Calibri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26C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26C"/>
    <w:rPr>
      <w:rFonts w:ascii="Calibri" w:hAnsi="Calibri" w:cs="Calibri"/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sid w:val="0097326C"/>
    <w:rPr>
      <w:rFonts w:ascii="Calibri" w:hAnsi="Calibri" w:cs="Calibri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97326C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sid w:val="0097326C"/>
    <w:rPr>
      <w:rFonts w:ascii="Calibri" w:hAnsi="Calibri" w:cs="Calibri"/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97326C"/>
    <w:rPr>
      <w:rFonts w:ascii="Calibri" w:hAnsi="Calibri" w:cs="Calibri"/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7326C"/>
    <w:rPr>
      <w:rFonts w:ascii="Calibri" w:hAnsi="Calibri" w:cs="Calibri"/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97326C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26C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26C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97326C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7326C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7326C"/>
    <w:rPr>
      <w:rFonts w:ascii="Calibri" w:hAnsi="Calibri" w:cs="Calibri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326C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7326C"/>
    <w:rPr>
      <w:rFonts w:ascii="Calibri" w:hAnsi="Calibri" w:cs="Calibri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7326C"/>
    <w:rPr>
      <w:rFonts w:ascii="Calibri" w:hAnsi="Calibri" w:cs="Calibri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326C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326C"/>
    <w:rPr>
      <w:rFonts w:ascii="Calibri" w:hAnsi="Calibri" w:cs="Calibr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26C"/>
    <w:rPr>
      <w:rFonts w:ascii="Calibri" w:hAnsi="Calibri" w:cs="Calibri"/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7326C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7326C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326C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326C"/>
    <w:rPr>
      <w:rFonts w:ascii="Calibri" w:hAnsi="Calibri" w:cs="Calibri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97326C"/>
    <w:rPr>
      <w:rFonts w:ascii="Calibri Light" w:eastAsiaTheme="majorEastAsia" w:hAnsi="Calibri Light" w:cs="Calibri Light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326C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326C"/>
    <w:rPr>
      <w:rFonts w:ascii="Calibri" w:hAnsi="Calibri" w:cs="Calibri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326C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326C"/>
    <w:rPr>
      <w:rFonts w:ascii="Consolas" w:hAnsi="Consolas" w:cs="Calibri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97326C"/>
    <w:rPr>
      <w:rFonts w:ascii="Consolas" w:hAnsi="Consolas" w:cs="Calibri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97326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7326C"/>
    <w:rPr>
      <w:rFonts w:ascii="Consolas" w:hAnsi="Consolas" w:cs="Calibri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7326C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326C"/>
    <w:rPr>
      <w:rFonts w:ascii="Consolas" w:hAnsi="Consolas" w:cs="Calibri"/>
      <w:szCs w:val="21"/>
    </w:rPr>
  </w:style>
  <w:style w:type="character" w:styleId="PlaceholderText">
    <w:name w:val="Placeholder Text"/>
    <w:basedOn w:val="DefaultParagraphFont"/>
    <w:uiPriority w:val="99"/>
    <w:semiHidden/>
    <w:rsid w:val="0097326C"/>
    <w:rPr>
      <w:rFonts w:ascii="Calibri" w:hAnsi="Calibri" w:cs="Calibri"/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97326C"/>
  </w:style>
  <w:style w:type="character" w:customStyle="1" w:styleId="HeaderChar">
    <w:name w:val="Header Char"/>
    <w:basedOn w:val="DefaultParagraphFont"/>
    <w:link w:val="Header"/>
    <w:uiPriority w:val="99"/>
    <w:rsid w:val="0097326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7326C"/>
  </w:style>
  <w:style w:type="character" w:customStyle="1" w:styleId="FooterChar">
    <w:name w:val="Footer Char"/>
    <w:basedOn w:val="DefaultParagraphFont"/>
    <w:link w:val="Footer"/>
    <w:uiPriority w:val="99"/>
    <w:rsid w:val="0097326C"/>
    <w:rPr>
      <w:rFonts w:ascii="Calibri" w:hAnsi="Calibri" w:cs="Calibr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7326C"/>
    <w:pPr>
      <w:spacing w:after="120"/>
      <w:ind w:left="1757"/>
    </w:pPr>
  </w:style>
  <w:style w:type="character" w:customStyle="1" w:styleId="1">
    <w:name w:val="Упомянуть1"/>
    <w:basedOn w:val="DefaultParagraphFont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oList"/>
    <w:uiPriority w:val="99"/>
    <w:semiHidden/>
    <w:unhideWhenUsed/>
    <w:rsid w:val="0097326C"/>
    <w:pPr>
      <w:numPr>
        <w:numId w:val="24"/>
      </w:numPr>
    </w:pPr>
  </w:style>
  <w:style w:type="numbering" w:styleId="1ai">
    <w:name w:val="Outline List 1"/>
    <w:basedOn w:val="NoList"/>
    <w:uiPriority w:val="99"/>
    <w:semiHidden/>
    <w:unhideWhenUsed/>
    <w:rsid w:val="0097326C"/>
    <w:pPr>
      <w:numPr>
        <w:numId w:val="25"/>
      </w:numPr>
    </w:pPr>
  </w:style>
  <w:style w:type="character" w:styleId="HTMLVariable">
    <w:name w:val="HTML Variable"/>
    <w:basedOn w:val="DefaultParagraphFont"/>
    <w:uiPriority w:val="99"/>
    <w:semiHidden/>
    <w:unhideWhenUsed/>
    <w:rsid w:val="0097326C"/>
    <w:rPr>
      <w:rFonts w:ascii="Calibri" w:hAnsi="Calibri" w:cs="Calibri"/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326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326C"/>
    <w:rPr>
      <w:rFonts w:ascii="Calibri" w:hAnsi="Calibri" w:cs="Calibri"/>
      <w:i/>
      <w:iCs/>
    </w:rPr>
  </w:style>
  <w:style w:type="character" w:styleId="HTMLDefinition">
    <w:name w:val="HTML Definition"/>
    <w:basedOn w:val="DefaultParagraphFont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97326C"/>
    <w:rPr>
      <w:rFonts w:ascii="Calibri" w:hAnsi="Calibri" w:cs="Calibri"/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97326C"/>
    <w:rPr>
      <w:rFonts w:ascii="Consolas" w:hAnsi="Consolas" w:cs="Calibri"/>
      <w:sz w:val="24"/>
      <w:szCs w:val="24"/>
    </w:rPr>
  </w:style>
  <w:style w:type="character" w:styleId="HTMLAcronym">
    <w:name w:val="HTML Acronym"/>
    <w:basedOn w:val="DefaultParagraphFont"/>
    <w:uiPriority w:val="99"/>
    <w:semiHidden/>
    <w:unhideWhenUsed/>
    <w:rsid w:val="0097326C"/>
    <w:rPr>
      <w:rFonts w:ascii="Calibri" w:hAnsi="Calibri" w:cs="Calibri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97326C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97326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97326C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97326C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97326C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97326C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97326C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97326C"/>
    <w:pPr>
      <w:spacing w:after="100"/>
      <w:ind w:left="15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7326C"/>
    <w:pPr>
      <w:outlineLvl w:val="9"/>
    </w:pPr>
    <w:rPr>
      <w:color w:val="2E74B5" w:themeColor="accent1" w:themeShade="BF"/>
    </w:rPr>
  </w:style>
  <w:style w:type="table" w:styleId="TableProfessional">
    <w:name w:val="Table Professional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MediumList1">
    <w:name w:val="Medium List 1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7326C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7326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7326C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97326C"/>
  </w:style>
  <w:style w:type="character" w:customStyle="1" w:styleId="10">
    <w:name w:val="Хэштег1"/>
    <w:basedOn w:val="DefaultParagraphFont"/>
    <w:uiPriority w:val="99"/>
    <w:semiHidden/>
    <w:unhideWhenUsed/>
    <w:rsid w:val="0097326C"/>
    <w:rPr>
      <w:rFonts w:ascii="Calibri" w:hAnsi="Calibri" w:cs="Calibri"/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7326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7326C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leElegant">
    <w:name w:val="Table Elegant"/>
    <w:basedOn w:val="TableNormal"/>
    <w:uiPriority w:val="99"/>
    <w:semiHidden/>
    <w:unhideWhenUsed/>
    <w:rsid w:val="0097326C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">
    <w:name w:val="List"/>
    <w:basedOn w:val="Normal"/>
    <w:uiPriority w:val="99"/>
    <w:semiHidden/>
    <w:unhideWhenUsed/>
    <w:rsid w:val="0097326C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97326C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97326C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97326C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97326C"/>
    <w:pPr>
      <w:ind w:left="1800" w:hanging="360"/>
      <w:contextualSpacing/>
    </w:pPr>
  </w:style>
  <w:style w:type="table" w:styleId="TableList1">
    <w:name w:val="Table List 1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7326C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7326C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ListContinue">
    <w:name w:val="List Continue"/>
    <w:basedOn w:val="Normal"/>
    <w:uiPriority w:val="99"/>
    <w:semiHidden/>
    <w:unhideWhenUsed/>
    <w:rsid w:val="0097326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7326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7326C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7326C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7326C"/>
    <w:pPr>
      <w:spacing w:after="120"/>
      <w:ind w:left="180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97326C"/>
    <w:pPr>
      <w:ind w:left="720"/>
      <w:contextualSpacing/>
    </w:pPr>
  </w:style>
  <w:style w:type="paragraph" w:styleId="ListNumber">
    <w:name w:val="List Number"/>
    <w:basedOn w:val="Normal"/>
    <w:uiPriority w:val="99"/>
    <w:semiHidden/>
    <w:unhideWhenUsed/>
    <w:rsid w:val="0097326C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7326C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7326C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7326C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7326C"/>
    <w:pPr>
      <w:numPr>
        <w:numId w:val="17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97326C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7326C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7326C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7326C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7326C"/>
    <w:pPr>
      <w:numPr>
        <w:numId w:val="12"/>
      </w:numPr>
      <w:contextualSpacing/>
    </w:pPr>
  </w:style>
  <w:style w:type="table" w:styleId="TableClassic1">
    <w:name w:val="Table Classic 1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7326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97326C"/>
  </w:style>
  <w:style w:type="character" w:styleId="EndnoteReference">
    <w:name w:val="endnote reference"/>
    <w:basedOn w:val="DefaultParagraphFont"/>
    <w:uiPriority w:val="99"/>
    <w:semiHidden/>
    <w:unhideWhenUsed/>
    <w:rsid w:val="0097326C"/>
    <w:rPr>
      <w:rFonts w:ascii="Calibri" w:hAnsi="Calibri" w:cs="Calibri"/>
      <w:vertAlign w:val="superscript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7326C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97326C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ColorfulList">
    <w:name w:val="Colorful List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Colorful1">
    <w:name w:val="Table Colorful 1"/>
    <w:basedOn w:val="TableNormal"/>
    <w:uiPriority w:val="99"/>
    <w:semiHidden/>
    <w:unhideWhenUsed/>
    <w:rsid w:val="0097326C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7326C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7326C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unhideWhenUsed/>
    <w:rsid w:val="0097326C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cleSection">
    <w:name w:val="Outline List 3"/>
    <w:basedOn w:val="NoList"/>
    <w:uiPriority w:val="99"/>
    <w:semiHidden/>
    <w:unhideWhenUsed/>
    <w:rsid w:val="0097326C"/>
    <w:pPr>
      <w:numPr>
        <w:numId w:val="26"/>
      </w:numPr>
    </w:pPr>
  </w:style>
  <w:style w:type="table" w:customStyle="1" w:styleId="11">
    <w:name w:val="Таблица простая 11"/>
    <w:basedOn w:val="TableNormal"/>
    <w:uiPriority w:val="41"/>
    <w:rsid w:val="0097326C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TableNormal"/>
    <w:uiPriority w:val="42"/>
    <w:rsid w:val="0097326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Таблица простая 31"/>
    <w:basedOn w:val="TableNormal"/>
    <w:uiPriority w:val="43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Таблица простая 41"/>
    <w:basedOn w:val="TableNormal"/>
    <w:uiPriority w:val="44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">
    <w:name w:val="Таблица простая 51"/>
    <w:basedOn w:val="TableNormal"/>
    <w:uiPriority w:val="45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oSpacing">
    <w:name w:val="No Spacing"/>
    <w:uiPriority w:val="1"/>
    <w:qFormat/>
    <w:rsid w:val="0097326C"/>
    <w:rPr>
      <w:rFonts w:ascii="Calibri" w:hAnsi="Calibri" w:cs="Calibri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7326C"/>
  </w:style>
  <w:style w:type="character" w:customStyle="1" w:styleId="DateChar">
    <w:name w:val="Date Char"/>
    <w:basedOn w:val="DefaultParagraphFont"/>
    <w:link w:val="Date"/>
    <w:uiPriority w:val="99"/>
    <w:semiHidden/>
    <w:rsid w:val="0097326C"/>
    <w:rPr>
      <w:rFonts w:ascii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97326C"/>
    <w:rPr>
      <w:rFonts w:ascii="Times New Roman" w:hAnsi="Times New Roman" w:cs="Times New Roman"/>
      <w:sz w:val="24"/>
      <w:szCs w:val="24"/>
    </w:rPr>
  </w:style>
  <w:style w:type="character" w:customStyle="1" w:styleId="-1">
    <w:name w:val="Смарт-гиперссылка1"/>
    <w:basedOn w:val="DefaultParagraphFont"/>
    <w:uiPriority w:val="99"/>
    <w:semiHidden/>
    <w:unhideWhenUsed/>
    <w:rsid w:val="0097326C"/>
    <w:rPr>
      <w:rFonts w:ascii="Calibri" w:hAnsi="Calibri" w:cs="Calibri"/>
      <w:u w:val="dotted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rsid w:val="0097326C"/>
    <w:rPr>
      <w:rFonts w:ascii="Calibri" w:hAnsi="Calibri" w:cs="Calibri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9732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7326C"/>
    <w:rPr>
      <w:rFonts w:ascii="Calibri" w:hAnsi="Calibri" w:cs="Calibri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732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7326C"/>
    <w:rPr>
      <w:rFonts w:ascii="Calibri" w:hAnsi="Calibri" w:cs="Calibri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7326C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7326C"/>
    <w:rPr>
      <w:rFonts w:ascii="Calibri" w:hAnsi="Calibri" w:cs="Calibri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7326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7326C"/>
    <w:rPr>
      <w:rFonts w:ascii="Calibri" w:hAnsi="Calibri" w:cs="Calibri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7326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7326C"/>
    <w:rPr>
      <w:rFonts w:ascii="Calibri" w:hAnsi="Calibri" w:cs="Calibr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7326C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7326C"/>
    <w:rPr>
      <w:rFonts w:ascii="Calibri" w:hAnsi="Calibri" w:cs="Calibri"/>
    </w:rPr>
  </w:style>
  <w:style w:type="paragraph" w:styleId="NormalIndent">
    <w:name w:val="Normal Indent"/>
    <w:basedOn w:val="Normal"/>
    <w:uiPriority w:val="99"/>
    <w:semiHidden/>
    <w:unhideWhenUsed/>
    <w:rsid w:val="0097326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7326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7326C"/>
    <w:rPr>
      <w:rFonts w:ascii="Calibri" w:hAnsi="Calibri" w:cs="Calibri"/>
    </w:rPr>
  </w:style>
  <w:style w:type="table" w:styleId="TableContemporary">
    <w:name w:val="Table Contemporary"/>
    <w:basedOn w:val="TableNormal"/>
    <w:uiPriority w:val="99"/>
    <w:semiHidden/>
    <w:unhideWhenUsed/>
    <w:rsid w:val="0097326C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ghtList">
    <w:name w:val="Light List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7326C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7326C"/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7326C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7326C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customStyle="1" w:styleId="-11">
    <w:name w:val="Список-таблица 1 светлая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111">
    <w:name w:val="Список-таблица 1 светлая — акцент 1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121">
    <w:name w:val="Список-таблица 1 светлая — акцент 2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131">
    <w:name w:val="Список-таблица 1 светлая — акцент 3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141">
    <w:name w:val="Список-таблица 1 светлая — акцент 4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151">
    <w:name w:val="Список-таблица 1 светлая — акцент 5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161">
    <w:name w:val="Список-таблица 1 светлая — акцент 61"/>
    <w:basedOn w:val="TableNormal"/>
    <w:uiPriority w:val="46"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21">
    <w:name w:val="Список-таблица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">
    <w:name w:val="Список-таблица 2 — акцент 1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21">
    <w:name w:val="Список-таблица 2 — акцент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231">
    <w:name w:val="Список-таблица 2 — акцент 3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241">
    <w:name w:val="Список-таблица 2 — акцент 4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251">
    <w:name w:val="Список-таблица 2 — акцент 5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261">
    <w:name w:val="Список-таблица 2 — акцент 6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31">
    <w:name w:val="Список-таблица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-311">
    <w:name w:val="Список-таблица 3 — акцент 1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-321">
    <w:name w:val="Список-таблица 3 — акцент 2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-331">
    <w:name w:val="Список-таблица 3 — акцент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-341">
    <w:name w:val="Список-таблица 3 — акцент 4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-351">
    <w:name w:val="Список-таблица 3 — акцент 5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-361">
    <w:name w:val="Список-таблица 3 — акцент 6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-41">
    <w:name w:val="Список-таблица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">
    <w:name w:val="Список-таблица 4 — акцент 1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21">
    <w:name w:val="Список-таблица 4 — акцент 2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431">
    <w:name w:val="Список-таблица 4 — акцент 3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441">
    <w:name w:val="Список-таблица 4 — акцент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451">
    <w:name w:val="Список-таблица 4 — акцент 5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61">
    <w:name w:val="Список-таблица 4 — акцент 6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51">
    <w:name w:val="Список-таблица 5 темная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11">
    <w:name w:val="Список-таблица 5 темная — акцент 1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21">
    <w:name w:val="Список-таблица 5 темная — акцент 2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31">
    <w:name w:val="Список-таблица 5 темная — акцент 3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41">
    <w:name w:val="Список-таблица 5 темная — акцент 4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51">
    <w:name w:val="Список-таблица 5 темная — акцент 5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561">
    <w:name w:val="Список-таблица 5 темная — акцент 61"/>
    <w:basedOn w:val="TableNormal"/>
    <w:uiPriority w:val="50"/>
    <w:rsid w:val="0097326C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1">
    <w:name w:val="Список-таблица 6 цветная1"/>
    <w:basedOn w:val="TableNormal"/>
    <w:uiPriority w:val="5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">
    <w:name w:val="Список-таблица 6 цветная — акцент 11"/>
    <w:basedOn w:val="TableNormal"/>
    <w:uiPriority w:val="51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621">
    <w:name w:val="Список-таблица 6 цветная — акцент 21"/>
    <w:basedOn w:val="TableNormal"/>
    <w:uiPriority w:val="51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631">
    <w:name w:val="Список-таблица 6 цветная — акцент 31"/>
    <w:basedOn w:val="TableNormal"/>
    <w:uiPriority w:val="51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641">
    <w:name w:val="Список-таблица 6 цветная — акцент 41"/>
    <w:basedOn w:val="TableNormal"/>
    <w:uiPriority w:val="51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651">
    <w:name w:val="Список-таблица 6 цветная — акцент 51"/>
    <w:basedOn w:val="TableNormal"/>
    <w:uiPriority w:val="51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61">
    <w:name w:val="Список-таблица 6 цветная — акцент 61"/>
    <w:basedOn w:val="TableNormal"/>
    <w:uiPriority w:val="51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71">
    <w:name w:val="Список-таблица 7 цветная1"/>
    <w:basedOn w:val="TableNormal"/>
    <w:uiPriority w:val="52"/>
    <w:rsid w:val="0097326C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11">
    <w:name w:val="Список-таблица 7 цветная — акцент 11"/>
    <w:basedOn w:val="TableNormal"/>
    <w:uiPriority w:val="52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21">
    <w:name w:val="Список-таблица 7 цветная — акцент 21"/>
    <w:basedOn w:val="TableNormal"/>
    <w:uiPriority w:val="52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31">
    <w:name w:val="Список-таблица 7 цветная — акцент 31"/>
    <w:basedOn w:val="TableNormal"/>
    <w:uiPriority w:val="52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41">
    <w:name w:val="Список-таблица 7 цветная — акцент 41"/>
    <w:basedOn w:val="TableNormal"/>
    <w:uiPriority w:val="52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51">
    <w:name w:val="Список-таблица 7 цветная — акцент 51"/>
    <w:basedOn w:val="TableNormal"/>
    <w:uiPriority w:val="52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761">
    <w:name w:val="Список-таблица 7 цветная — акцент 61"/>
    <w:basedOn w:val="TableNormal"/>
    <w:uiPriority w:val="52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7326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7326C"/>
    <w:rPr>
      <w:rFonts w:ascii="Calibri" w:hAnsi="Calibri" w:cs="Calibri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7326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7326C"/>
    <w:rPr>
      <w:rFonts w:ascii="Calibri" w:hAnsi="Calibri" w:cs="Calibri"/>
    </w:rPr>
  </w:style>
  <w:style w:type="table" w:styleId="TableColumns1">
    <w:name w:val="Table Columns 1"/>
    <w:basedOn w:val="TableNormal"/>
    <w:uiPriority w:val="99"/>
    <w:semiHidden/>
    <w:unhideWhenUsed/>
    <w:rsid w:val="0097326C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7326C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7326C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7326C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7326C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Signature">
    <w:name w:val="Signature"/>
    <w:basedOn w:val="Normal"/>
    <w:link w:val="SignatureChar"/>
    <w:uiPriority w:val="99"/>
    <w:semiHidden/>
    <w:unhideWhenUsed/>
    <w:rsid w:val="0097326C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7326C"/>
    <w:rPr>
      <w:rFonts w:ascii="Calibri" w:hAnsi="Calibri" w:cs="Calibri"/>
    </w:rPr>
  </w:style>
  <w:style w:type="table" w:styleId="TableSimple1">
    <w:name w:val="Table Simple 1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732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732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97326C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Normal"/>
    <w:next w:val="Normal"/>
    <w:autoRedefine/>
    <w:uiPriority w:val="99"/>
    <w:semiHidden/>
    <w:unhideWhenUsed/>
    <w:rsid w:val="0097326C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7326C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7326C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7326C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7326C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7326C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7326C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7326C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7326C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7326C"/>
    <w:rPr>
      <w:rFonts w:ascii="Calibri Light" w:eastAsiaTheme="majorEastAsia" w:hAnsi="Calibri Light" w:cs="Calibri Light"/>
      <w:b/>
      <w:bCs/>
    </w:rPr>
  </w:style>
  <w:style w:type="paragraph" w:styleId="Closing">
    <w:name w:val="Closing"/>
    <w:basedOn w:val="Normal"/>
    <w:link w:val="ClosingChar"/>
    <w:uiPriority w:val="99"/>
    <w:semiHidden/>
    <w:unhideWhenUsed/>
    <w:rsid w:val="0097326C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7326C"/>
    <w:rPr>
      <w:rFonts w:ascii="Calibri" w:hAnsi="Calibri" w:cs="Calibri"/>
    </w:rPr>
  </w:style>
  <w:style w:type="table" w:styleId="TableGrid">
    <w:name w:val="Table Grid"/>
    <w:basedOn w:val="TableNormal"/>
    <w:uiPriority w:val="59"/>
    <w:rsid w:val="00973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7326C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7326C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7326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7326C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7326C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3">
    <w:name w:val="Сетка таблицы светлая1"/>
    <w:basedOn w:val="TableNormal"/>
    <w:uiPriority w:val="40"/>
    <w:rsid w:val="0097326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Таблица-сетка 1 светлая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0">
    <w:name w:val="Таблица-сетка 1 светлая — акцент 1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0">
    <w:name w:val="Таблица-сетка 1 светлая — акцент 2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0">
    <w:name w:val="Таблица-сетка 1 светлая — акцент 3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0">
    <w:name w:val="Таблица-сетка 1 светлая — акцент 4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510">
    <w:name w:val="Таблица-сетка 1 светлая — акцент 5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610">
    <w:name w:val="Таблица-сетка 1 светлая — акцент 61"/>
    <w:basedOn w:val="TableNormal"/>
    <w:uiPriority w:val="46"/>
    <w:rsid w:val="0097326C"/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10">
    <w:name w:val="Таблица-сетка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2110">
    <w:name w:val="Таблица-сетка 2 — акцент 1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210">
    <w:name w:val="Таблица-сетка 2 — акцент 2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2310">
    <w:name w:val="Таблица-сетка 2 — акцент 3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2410">
    <w:name w:val="Таблица-сетка 2 — акцент 4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2510">
    <w:name w:val="Таблица-сетка 2 — акцент 5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2610">
    <w:name w:val="Таблица-сетка 2 — акцент 61"/>
    <w:basedOn w:val="TableNormal"/>
    <w:uiPriority w:val="47"/>
    <w:rsid w:val="0097326C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310">
    <w:name w:val="Таблица-сетка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3110">
    <w:name w:val="Таблица-сетка 3 — акцент 1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3210">
    <w:name w:val="Таблица-сетка 3 — акцент 2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-3310">
    <w:name w:val="Таблица-сетка 3 — акцент 3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-3410">
    <w:name w:val="Таблица-сетка 3 — акцент 4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-3510">
    <w:name w:val="Таблица-сетка 3 — акцент 5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3610">
    <w:name w:val="Таблица-сетка 3 — акцент 61"/>
    <w:basedOn w:val="TableNormal"/>
    <w:uiPriority w:val="48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-410">
    <w:name w:val="Таблица-сетка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0">
    <w:name w:val="Таблица-сетка 4 — акцент 1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4210">
    <w:name w:val="Таблица-сетка 4 — акцент 2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4310">
    <w:name w:val="Таблица-сетка 4 — акцент 3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4410">
    <w:name w:val="Таблица-сетка 4 — акцент 4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4510">
    <w:name w:val="Таблица-сетка 4 — акцент 5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4610">
    <w:name w:val="Таблица-сетка 4 — акцент 61"/>
    <w:basedOn w:val="TableNormal"/>
    <w:uiPriority w:val="49"/>
    <w:rsid w:val="0097326C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510">
    <w:name w:val="Таблица-сетка 5 темная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-5110">
    <w:name w:val="Таблица-сетка 5 темная — акцент 1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-5210">
    <w:name w:val="Таблица-сетка 5 темная — акцент 2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-5310">
    <w:name w:val="Таблица-сетка 5 темная — акцент 3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-5410">
    <w:name w:val="Таблица-сетка 5 темная — акцент 4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-5510">
    <w:name w:val="Таблица-сетка 5 темная — акцент 5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-5610">
    <w:name w:val="Таблица-сетка 5 темная — акцент 61"/>
    <w:basedOn w:val="TableNormal"/>
    <w:uiPriority w:val="50"/>
    <w:rsid w:val="0097326C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-610">
    <w:name w:val="Таблица-сетка 6 цветная1"/>
    <w:basedOn w:val="TableNormal"/>
    <w:uiPriority w:val="51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6110">
    <w:name w:val="Таблица-сетка 6 цветная — акцент 11"/>
    <w:basedOn w:val="TableNormal"/>
    <w:uiPriority w:val="51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6210">
    <w:name w:val="Таблица-сетка 6 цветная — акцент 21"/>
    <w:basedOn w:val="TableNormal"/>
    <w:uiPriority w:val="51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-6310">
    <w:name w:val="Таблица-сетка 6 цветная — акцент 31"/>
    <w:basedOn w:val="TableNormal"/>
    <w:uiPriority w:val="51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-6410">
    <w:name w:val="Таблица-сетка 6 цветная — акцент 41"/>
    <w:basedOn w:val="TableNormal"/>
    <w:uiPriority w:val="51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-6510">
    <w:name w:val="Таблица-сетка 6 цветная — акцент 51"/>
    <w:basedOn w:val="TableNormal"/>
    <w:uiPriority w:val="51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-6610">
    <w:name w:val="Таблица-сетка 6 цветная — акцент 61"/>
    <w:basedOn w:val="TableNormal"/>
    <w:uiPriority w:val="51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-710">
    <w:name w:val="Таблица-сетка 7 цветная1"/>
    <w:basedOn w:val="TableNormal"/>
    <w:uiPriority w:val="52"/>
    <w:rsid w:val="0097326C"/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-7110">
    <w:name w:val="Таблица-сетка 7 цветная — акцент 11"/>
    <w:basedOn w:val="TableNormal"/>
    <w:uiPriority w:val="52"/>
    <w:rsid w:val="0097326C"/>
    <w:rPr>
      <w:color w:val="2E74B5" w:themeColor="accent1" w:themeShade="BF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-7210">
    <w:name w:val="Таблица-сетка 7 цветная — акцент 21"/>
    <w:basedOn w:val="TableNormal"/>
    <w:uiPriority w:val="52"/>
    <w:rsid w:val="0097326C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-7310">
    <w:name w:val="Таблица-сетка 7 цветная — акцент 31"/>
    <w:basedOn w:val="TableNormal"/>
    <w:uiPriority w:val="52"/>
    <w:rsid w:val="0097326C"/>
    <w:rPr>
      <w:color w:val="7B7B7B" w:themeColor="accent3" w:themeShade="BF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-7410">
    <w:name w:val="Таблица-сетка 7 цветная — акцент 41"/>
    <w:basedOn w:val="TableNormal"/>
    <w:uiPriority w:val="52"/>
    <w:rsid w:val="0097326C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-7510">
    <w:name w:val="Таблица-сетка 7 цветная — акцент 51"/>
    <w:basedOn w:val="TableNormal"/>
    <w:uiPriority w:val="52"/>
    <w:rsid w:val="0097326C"/>
    <w:rPr>
      <w:color w:val="2F5496" w:themeColor="accent5" w:themeShade="BF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-7610">
    <w:name w:val="Таблица-сетка 7 цветная — акцент 61"/>
    <w:basedOn w:val="TableNormal"/>
    <w:uiPriority w:val="52"/>
    <w:rsid w:val="0097326C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97326C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7326C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97326C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FootnoteReference">
    <w:name w:val="footnote reference"/>
    <w:basedOn w:val="DefaultParagraphFont"/>
    <w:uiPriority w:val="99"/>
    <w:semiHidden/>
    <w:unhideWhenUsed/>
    <w:rsid w:val="0097326C"/>
    <w:rPr>
      <w:rFonts w:ascii="Calibri" w:hAnsi="Calibri" w:cs="Calibri"/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97326C"/>
    <w:rPr>
      <w:rFonts w:ascii="Calibri" w:hAnsi="Calibri" w:cs="Calibri"/>
    </w:rPr>
  </w:style>
  <w:style w:type="table" w:styleId="Table3Deffects1">
    <w:name w:val="Table 3D effects 1"/>
    <w:basedOn w:val="TableNormal"/>
    <w:uiPriority w:val="99"/>
    <w:semiHidden/>
    <w:unhideWhenUsed/>
    <w:rsid w:val="0097326C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7326C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7326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73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semiHidden/>
    <w:unhideWhenUsed/>
    <w:rsid w:val="0097326C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9637B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ti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ti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ad%20Mollaev\AppData\Local\Microsoft\Office\16.0\DTS\ru-RU%7b499A3092-3E21-4D32-A1D4-E55AAC839BAC%7d\%7bC59EB932-D881-46DD-9F96-1143F97B48AD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0EFC5DE8-4B7F-432D-8DBA-EF698C4EA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{C59EB932-D881-46DD-9F96-1143F97B48AD}tf02786999_win32</Template>
  <TotalTime>1</TotalTime>
  <Pages>4</Pages>
  <Words>406</Words>
  <Characters>2668</Characters>
  <Application>Microsoft Office Word</Application>
  <DocSecurity>0</DocSecurity>
  <Lines>333</Lines>
  <Paragraphs>341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S3G_Reference_Citation_Sequence</cp:lastModifiedBy>
  <cp:revision>2</cp:revision>
  <dcterms:created xsi:type="dcterms:W3CDTF">2021-09-03T09:46:00Z</dcterms:created>
  <dcterms:modified xsi:type="dcterms:W3CDTF">2021-10-09T01:32:00Z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7f2e3287-cc6e-3a37-85b0-6f5269ca6c3f</vt:lpwstr>
  </property>
  <property fmtid="{D5CDD505-2E9C-101B-9397-08002B2CF9AE}" pid="4" name="Mendeley Citation Style_1">
    <vt:lpwstr>http://www.zotero.org/styles/applied-biochemistry-and-biotechnology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7th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 6th edition</vt:lpwstr>
  </property>
  <property fmtid="{D5CDD505-2E9C-101B-9397-08002B2CF9AE}" pid="9" name="Mendeley Recent Style Id 2_1">
    <vt:lpwstr>http://www.zotero.org/styles/applied-biochemistry-and-biotechnology</vt:lpwstr>
  </property>
  <property fmtid="{D5CDD505-2E9C-101B-9397-08002B2CF9AE}" pid="10" name="Mendeley Recent Style Name 2_1">
    <vt:lpwstr>Applied Biochemistry and Biotechnology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10th edition - Harvard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http://www.zotero.org/styles/gost-r-7-0-5-2008-numeric</vt:lpwstr>
  </property>
  <property fmtid="{D5CDD505-2E9C-101B-9397-08002B2CF9AE}" pid="24" name="Mendeley Recent Style Name 9_1">
    <vt:lpwstr>Russian GOST R 7.0.5-2008 (numeric)</vt:lpwstr>
  </property>
</Properties>
</file>